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4020"/>
        <w:gridCol w:w="4278"/>
      </w:tblGrid>
      <w:tr w:rsidR="007B392A" w14:paraId="50E306D4" w14:textId="77777777" w:rsidTr="00557BF4">
        <w:tc>
          <w:tcPr>
            <w:tcW w:w="1278" w:type="dxa"/>
          </w:tcPr>
          <w:p w14:paraId="5055F1C2" w14:textId="77777777" w:rsidR="007B392A" w:rsidRPr="006F5855" w:rsidRDefault="007B392A" w:rsidP="007B392A">
            <w:pPr>
              <w:pStyle w:val="Heading1"/>
              <w:jc w:val="center"/>
              <w:rPr>
                <w:rFonts w:ascii="Franklin Gothic Medium" w:hAnsi="Franklin Gothic Medium"/>
                <w:color w:val="6600CC"/>
                <w:sz w:val="52"/>
                <w:szCs w:val="52"/>
              </w:rPr>
            </w:pPr>
          </w:p>
        </w:tc>
        <w:tc>
          <w:tcPr>
            <w:tcW w:w="4020" w:type="dxa"/>
          </w:tcPr>
          <w:p w14:paraId="0C289289" w14:textId="77777777" w:rsidR="007B392A" w:rsidRPr="007B392A" w:rsidRDefault="007B392A" w:rsidP="007B392A">
            <w:pPr>
              <w:pStyle w:val="Heading1"/>
              <w:jc w:val="center"/>
              <w:rPr>
                <w:rFonts w:ascii="RibbonOfhope" w:hAnsi="RibbonOfhope"/>
                <w:color w:val="6600CC"/>
                <w:sz w:val="72"/>
                <w:szCs w:val="72"/>
              </w:rPr>
            </w:pPr>
            <w:r w:rsidRPr="007B392A">
              <w:rPr>
                <w:rFonts w:ascii="Franklin Gothic Medium" w:hAnsi="Franklin Gothic Medium"/>
                <w:color w:val="6600CC"/>
                <w:sz w:val="72"/>
                <w:szCs w:val="72"/>
              </w:rPr>
              <w:t>Volunteer Application</w:t>
            </w:r>
            <w:r w:rsidRPr="007B392A">
              <w:rPr>
                <w:rFonts w:ascii="RibbonOfhope" w:hAnsi="RibbonOfhope"/>
                <w:color w:val="6600CC"/>
                <w:sz w:val="72"/>
                <w:szCs w:val="72"/>
              </w:rPr>
              <w:t xml:space="preserve"> </w:t>
            </w:r>
          </w:p>
        </w:tc>
        <w:tc>
          <w:tcPr>
            <w:tcW w:w="4278" w:type="dxa"/>
          </w:tcPr>
          <w:p w14:paraId="0B8A3A16" w14:textId="77777777" w:rsidR="007B392A" w:rsidRDefault="007B392A" w:rsidP="0097298E">
            <w:pPr>
              <w:pStyle w:val="Logo"/>
            </w:pPr>
            <w:r w:rsidRPr="00A01B1C">
              <w:rPr>
                <w:noProof/>
              </w:rPr>
              <w:drawing>
                <wp:inline distT="0" distB="0" distL="0" distR="0" wp14:anchorId="2141AA99" wp14:editId="6F3A7ABC">
                  <wp:extent cx="2476500" cy="990600"/>
                  <wp:effectExtent l="19050" t="0" r="0" b="0"/>
                  <wp:docPr id="4" name="Picture 1" descr="logo 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laceholder"/>
                          <pic:cNvPicPr>
                            <a:picLocks noChangeAspect="1" noChangeArrowheads="1"/>
                          </pic:cNvPicPr>
                        </pic:nvPicPr>
                        <pic:blipFill>
                          <a:blip r:embed="rId6" cstate="print"/>
                          <a:stretch>
                            <a:fillRect/>
                          </a:stretch>
                        </pic:blipFill>
                        <pic:spPr bwMode="auto">
                          <a:xfrm>
                            <a:off x="0" y="0"/>
                            <a:ext cx="2476500" cy="990600"/>
                          </a:xfrm>
                          <a:prstGeom prst="rect">
                            <a:avLst/>
                          </a:prstGeom>
                          <a:noFill/>
                          <a:ln>
                            <a:noFill/>
                          </a:ln>
                        </pic:spPr>
                      </pic:pic>
                    </a:graphicData>
                  </a:graphic>
                </wp:inline>
              </w:drawing>
            </w:r>
          </w:p>
        </w:tc>
      </w:tr>
    </w:tbl>
    <w:p w14:paraId="3089CCA2" w14:textId="77777777" w:rsidR="006F4274" w:rsidRDefault="006F4274" w:rsidP="00D44099"/>
    <w:p w14:paraId="317C1F9F" w14:textId="77777777" w:rsidR="006F4274" w:rsidRPr="00D44099" w:rsidRDefault="006F4274" w:rsidP="006F4274">
      <w:pPr>
        <w:autoSpaceDE w:val="0"/>
        <w:autoSpaceDN w:val="0"/>
        <w:adjustRightInd w:val="0"/>
        <w:spacing w:after="200"/>
        <w:ind w:firstLine="720"/>
        <w:rPr>
          <w:rFonts w:ascii="RibbonOfhope" w:hAnsi="RibbonOfhope" w:cs="Cambria"/>
          <w:b/>
          <w:bCs/>
          <w:color w:val="000000"/>
          <w:sz w:val="96"/>
          <w:szCs w:val="96"/>
        </w:rPr>
      </w:pPr>
      <w:r>
        <w:rPr>
          <w:rFonts w:ascii="RibbonOfhope" w:hAnsi="RibbonOfhope" w:cs="Cambria"/>
          <w:b/>
          <w:bCs/>
          <w:color w:val="000000"/>
          <w:sz w:val="96"/>
          <w:szCs w:val="96"/>
        </w:rPr>
        <w:t xml:space="preserve">        </w:t>
      </w:r>
      <w:r w:rsidRPr="00F02C79">
        <w:rPr>
          <w:rFonts w:ascii="RibbonOfhope" w:hAnsi="RibbonOfhope" w:cs="Cambria"/>
          <w:b/>
          <w:bCs/>
          <w:color w:val="000000"/>
          <w:sz w:val="96"/>
          <w:szCs w:val="96"/>
        </w:rPr>
        <w:t>Welcome!</w:t>
      </w:r>
    </w:p>
    <w:p w14:paraId="01D5D628" w14:textId="48196AE8" w:rsidR="006F4274" w:rsidRPr="00F564B9" w:rsidRDefault="006F4274" w:rsidP="00525056">
      <w:pPr>
        <w:autoSpaceDE w:val="0"/>
        <w:autoSpaceDN w:val="0"/>
        <w:adjustRightInd w:val="0"/>
        <w:spacing w:after="200"/>
        <w:rPr>
          <w:rFonts w:ascii="Franklin Gothic Medium" w:hAnsi="Franklin Gothic Medium" w:cs="Cambria"/>
          <w:color w:val="000000"/>
          <w:sz w:val="22"/>
          <w:szCs w:val="22"/>
        </w:rPr>
      </w:pPr>
      <w:r w:rsidRPr="00F02C79">
        <w:rPr>
          <w:rFonts w:ascii="Franklin Gothic Medium" w:hAnsi="Franklin Gothic Medium" w:cs="Cambria"/>
          <w:color w:val="000000"/>
          <w:sz w:val="22"/>
          <w:szCs w:val="22"/>
        </w:rPr>
        <w:t>We would like to thank you for your interest in volu</w:t>
      </w:r>
      <w:r w:rsidRPr="00F564B9">
        <w:rPr>
          <w:rFonts w:ascii="Franklin Gothic Medium" w:hAnsi="Franklin Gothic Medium" w:cs="Cambria"/>
          <w:color w:val="000000"/>
          <w:sz w:val="22"/>
          <w:szCs w:val="22"/>
        </w:rPr>
        <w:t>nteering with The A</w:t>
      </w:r>
      <w:r w:rsidR="000700BE">
        <w:rPr>
          <w:rFonts w:ascii="Franklin Gothic Medium" w:hAnsi="Franklin Gothic Medium" w:cs="Cambria"/>
          <w:color w:val="000000"/>
          <w:sz w:val="22"/>
          <w:szCs w:val="22"/>
        </w:rPr>
        <w:t>RK</w:t>
      </w:r>
      <w:r w:rsidRPr="00F564B9">
        <w:rPr>
          <w:rFonts w:ascii="Franklin Gothic Medium" w:hAnsi="Franklin Gothic Medium" w:cs="Cambria"/>
          <w:color w:val="000000"/>
          <w:sz w:val="22"/>
          <w:szCs w:val="22"/>
        </w:rPr>
        <w:t xml:space="preserve"> Domestic Violence &amp; Sexual Assault Shelter. </w:t>
      </w:r>
      <w:r w:rsidRPr="00F02C79">
        <w:rPr>
          <w:rFonts w:ascii="Franklin Gothic Medium" w:hAnsi="Franklin Gothic Medium" w:cs="Cambria"/>
          <w:color w:val="000000"/>
          <w:sz w:val="22"/>
          <w:szCs w:val="22"/>
        </w:rPr>
        <w:t xml:space="preserve">Volunteers are vital to our program and to our clients. An act of domestic violence occurs every ten seconds in the United States causing emotional trauma, injury, and even death. Domestic and sexual violence are enormous social problems affecting one in four women, one in ten men, and countless numbers of children. With the help of volunteers, our program is more effectively able to meet the needs of our clients thus improving outcomes and preventing further violence in the community. </w:t>
      </w:r>
    </w:p>
    <w:p w14:paraId="03856346" w14:textId="77777777" w:rsidR="006F4274" w:rsidRPr="00F02C79" w:rsidRDefault="006F4274" w:rsidP="006F4274">
      <w:pPr>
        <w:autoSpaceDE w:val="0"/>
        <w:autoSpaceDN w:val="0"/>
        <w:adjustRightInd w:val="0"/>
        <w:spacing w:after="200"/>
        <w:rPr>
          <w:rFonts w:ascii="Franklin Gothic Medium" w:hAnsi="Franklin Gothic Medium" w:cs="Cambria"/>
          <w:color w:val="000000"/>
          <w:sz w:val="22"/>
          <w:szCs w:val="22"/>
        </w:rPr>
      </w:pPr>
      <w:r w:rsidRPr="00F02C79">
        <w:rPr>
          <w:rFonts w:ascii="Franklin Gothic Medium" w:hAnsi="Franklin Gothic Medium" w:cs="Cambria"/>
          <w:color w:val="000000"/>
          <w:sz w:val="22"/>
          <w:szCs w:val="22"/>
        </w:rPr>
        <w:t xml:space="preserve">Please note that we cannot process your application unless you have all </w:t>
      </w:r>
      <w:proofErr w:type="gramStart"/>
      <w:r w:rsidRPr="00F02C79">
        <w:rPr>
          <w:rFonts w:ascii="Franklin Gothic Medium" w:hAnsi="Franklin Gothic Medium" w:cs="Cambria"/>
          <w:color w:val="000000"/>
          <w:sz w:val="22"/>
          <w:szCs w:val="22"/>
        </w:rPr>
        <w:t>pieces of</w:t>
      </w:r>
      <w:proofErr w:type="gramEnd"/>
      <w:r w:rsidRPr="00F02C79">
        <w:rPr>
          <w:rFonts w:ascii="Franklin Gothic Medium" w:hAnsi="Franklin Gothic Medium" w:cs="Cambria"/>
          <w:color w:val="000000"/>
          <w:sz w:val="22"/>
          <w:szCs w:val="22"/>
        </w:rPr>
        <w:t xml:space="preserve"> information required for your level of volunteering. For best results, turn in the following parts together: </w:t>
      </w:r>
    </w:p>
    <w:p w14:paraId="2F3E2463" w14:textId="77777777" w:rsidR="006F4274" w:rsidRPr="00F02C79" w:rsidRDefault="006F4274" w:rsidP="006F4274">
      <w:pPr>
        <w:numPr>
          <w:ilvl w:val="0"/>
          <w:numId w:val="3"/>
        </w:numPr>
        <w:autoSpaceDE w:val="0"/>
        <w:autoSpaceDN w:val="0"/>
        <w:adjustRightInd w:val="0"/>
        <w:spacing w:after="0"/>
        <w:rPr>
          <w:rFonts w:ascii="Cambria" w:hAnsi="Cambria" w:cs="Cambria"/>
          <w:color w:val="000000"/>
          <w:sz w:val="22"/>
          <w:szCs w:val="22"/>
        </w:rPr>
      </w:pPr>
      <w:r w:rsidRPr="00F02C79">
        <w:rPr>
          <w:rFonts w:ascii="Cambria" w:hAnsi="Cambria" w:cs="Cambria"/>
          <w:b/>
          <w:bCs/>
          <w:color w:val="000000"/>
          <w:sz w:val="22"/>
          <w:szCs w:val="22"/>
        </w:rPr>
        <w:t>T</w:t>
      </w:r>
      <w:r>
        <w:rPr>
          <w:rFonts w:ascii="Cambria" w:hAnsi="Cambria" w:cs="Cambria"/>
          <w:b/>
          <w:bCs/>
          <w:color w:val="000000"/>
          <w:sz w:val="22"/>
          <w:szCs w:val="22"/>
        </w:rPr>
        <w:t xml:space="preserve">he entire contents of this </w:t>
      </w:r>
      <w:proofErr w:type="gramStart"/>
      <w:r>
        <w:rPr>
          <w:rFonts w:ascii="Cambria" w:hAnsi="Cambria" w:cs="Cambria"/>
          <w:b/>
          <w:bCs/>
          <w:color w:val="000000"/>
          <w:sz w:val="22"/>
          <w:szCs w:val="22"/>
        </w:rPr>
        <w:t>application,</w:t>
      </w:r>
      <w:proofErr w:type="gramEnd"/>
      <w:r>
        <w:rPr>
          <w:rFonts w:ascii="Cambria" w:hAnsi="Cambria" w:cs="Cambria"/>
          <w:b/>
          <w:bCs/>
          <w:color w:val="000000"/>
          <w:sz w:val="22"/>
          <w:szCs w:val="22"/>
        </w:rPr>
        <w:t xml:space="preserve"> </w:t>
      </w:r>
      <w:proofErr w:type="gramStart"/>
      <w:r>
        <w:rPr>
          <w:rFonts w:ascii="Cambria" w:hAnsi="Cambria" w:cs="Cambria"/>
          <w:b/>
          <w:bCs/>
          <w:color w:val="000000"/>
          <w:sz w:val="22"/>
          <w:szCs w:val="22"/>
        </w:rPr>
        <w:t>including</w:t>
      </w:r>
      <w:proofErr w:type="gramEnd"/>
      <w:r>
        <w:rPr>
          <w:rFonts w:ascii="Cambria" w:hAnsi="Cambria" w:cs="Cambria"/>
          <w:b/>
          <w:bCs/>
          <w:color w:val="000000"/>
          <w:sz w:val="22"/>
          <w:szCs w:val="22"/>
        </w:rPr>
        <w:t>:</w:t>
      </w:r>
    </w:p>
    <w:p w14:paraId="7E06BE06" w14:textId="77777777" w:rsidR="006F4274" w:rsidRPr="00F02C79" w:rsidRDefault="00DB33DF" w:rsidP="006F4274">
      <w:pPr>
        <w:numPr>
          <w:ilvl w:val="0"/>
          <w:numId w:val="3"/>
        </w:numPr>
        <w:autoSpaceDE w:val="0"/>
        <w:autoSpaceDN w:val="0"/>
        <w:adjustRightInd w:val="0"/>
        <w:spacing w:after="0"/>
        <w:rPr>
          <w:rFonts w:ascii="Cambria" w:hAnsi="Cambria" w:cs="Cambria"/>
          <w:color w:val="000000"/>
          <w:sz w:val="22"/>
          <w:szCs w:val="22"/>
        </w:rPr>
      </w:pPr>
      <w:r w:rsidRPr="005540D2">
        <w:rPr>
          <w:rFonts w:ascii="RibbonOfhope" w:hAnsi="RibbonOfhope" w:cs="Cambria"/>
          <w:b/>
          <w:bCs/>
          <w:color w:val="7030A0"/>
          <w:sz w:val="22"/>
          <w:szCs w:val="22"/>
        </w:rPr>
        <w:t>|</w:t>
      </w:r>
      <w:r w:rsidR="006F4274">
        <w:rPr>
          <w:rFonts w:ascii="Cambria" w:hAnsi="Cambria" w:cs="Cambria"/>
          <w:b/>
          <w:bCs/>
          <w:color w:val="000000"/>
          <w:sz w:val="22"/>
          <w:szCs w:val="22"/>
        </w:rPr>
        <w:t>Personal Information</w:t>
      </w:r>
    </w:p>
    <w:p w14:paraId="63B4D57D" w14:textId="77777777" w:rsidR="006F4274" w:rsidRPr="00F02C79" w:rsidRDefault="00DB33DF" w:rsidP="006F4274">
      <w:pPr>
        <w:numPr>
          <w:ilvl w:val="0"/>
          <w:numId w:val="3"/>
        </w:numPr>
        <w:autoSpaceDE w:val="0"/>
        <w:autoSpaceDN w:val="0"/>
        <w:adjustRightInd w:val="0"/>
        <w:spacing w:after="0"/>
        <w:rPr>
          <w:rFonts w:ascii="Cambria" w:hAnsi="Cambria" w:cs="Cambria"/>
          <w:color w:val="000000"/>
          <w:sz w:val="22"/>
          <w:szCs w:val="22"/>
        </w:rPr>
      </w:pPr>
      <w:r w:rsidRPr="005540D2">
        <w:rPr>
          <w:rFonts w:ascii="RibbonOfhope" w:hAnsi="RibbonOfhope" w:cs="Cambria"/>
          <w:b/>
          <w:bCs/>
          <w:color w:val="7030A0"/>
          <w:sz w:val="22"/>
          <w:szCs w:val="22"/>
        </w:rPr>
        <w:t>|</w:t>
      </w:r>
      <w:r w:rsidR="006F4274" w:rsidRPr="00F02C79">
        <w:rPr>
          <w:rFonts w:ascii="Cambria" w:hAnsi="Cambria" w:cs="Cambria"/>
          <w:b/>
          <w:bCs/>
          <w:color w:val="000000"/>
          <w:sz w:val="22"/>
          <w:szCs w:val="22"/>
        </w:rPr>
        <w:t xml:space="preserve">Confidentiality </w:t>
      </w:r>
      <w:r w:rsidR="00DB6881">
        <w:rPr>
          <w:rFonts w:ascii="Cambria" w:hAnsi="Cambria" w:cs="Cambria"/>
          <w:b/>
          <w:bCs/>
          <w:color w:val="000000"/>
          <w:sz w:val="22"/>
          <w:szCs w:val="22"/>
        </w:rPr>
        <w:t>C</w:t>
      </w:r>
      <w:r w:rsidR="006F4274" w:rsidRPr="00F02C79">
        <w:rPr>
          <w:rFonts w:ascii="Cambria" w:hAnsi="Cambria" w:cs="Cambria"/>
          <w:b/>
          <w:bCs/>
          <w:color w:val="000000"/>
          <w:sz w:val="22"/>
          <w:szCs w:val="22"/>
        </w:rPr>
        <w:t xml:space="preserve">ontract </w:t>
      </w:r>
    </w:p>
    <w:p w14:paraId="2B6F14D2" w14:textId="77777777" w:rsidR="006F4274" w:rsidRPr="00F02C79" w:rsidRDefault="00DB33DF" w:rsidP="006F4274">
      <w:pPr>
        <w:numPr>
          <w:ilvl w:val="0"/>
          <w:numId w:val="3"/>
        </w:numPr>
        <w:autoSpaceDE w:val="0"/>
        <w:autoSpaceDN w:val="0"/>
        <w:adjustRightInd w:val="0"/>
        <w:spacing w:after="0"/>
        <w:rPr>
          <w:rFonts w:ascii="Cambria" w:hAnsi="Cambria" w:cs="Cambria"/>
          <w:color w:val="000000"/>
          <w:sz w:val="22"/>
          <w:szCs w:val="22"/>
        </w:rPr>
      </w:pPr>
      <w:r w:rsidRPr="005540D2">
        <w:rPr>
          <w:rFonts w:ascii="RibbonOfhope" w:hAnsi="RibbonOfhope" w:cs="Cambria"/>
          <w:b/>
          <w:bCs/>
          <w:color w:val="7030A0"/>
          <w:sz w:val="22"/>
          <w:szCs w:val="22"/>
        </w:rPr>
        <w:t>|</w:t>
      </w:r>
      <w:r w:rsidR="006F4274" w:rsidRPr="00F02C79">
        <w:rPr>
          <w:rFonts w:ascii="Cambria" w:hAnsi="Cambria" w:cs="Cambria"/>
          <w:b/>
          <w:bCs/>
          <w:color w:val="000000"/>
          <w:sz w:val="22"/>
          <w:szCs w:val="22"/>
        </w:rPr>
        <w:t xml:space="preserve">Volunteer </w:t>
      </w:r>
      <w:r w:rsidR="00DB6881">
        <w:rPr>
          <w:rFonts w:ascii="Cambria" w:hAnsi="Cambria" w:cs="Cambria"/>
          <w:b/>
          <w:bCs/>
          <w:color w:val="000000"/>
          <w:sz w:val="22"/>
          <w:szCs w:val="22"/>
        </w:rPr>
        <w:t>A</w:t>
      </w:r>
      <w:r w:rsidR="006F4274" w:rsidRPr="00F02C79">
        <w:rPr>
          <w:rFonts w:ascii="Cambria" w:hAnsi="Cambria" w:cs="Cambria"/>
          <w:b/>
          <w:bCs/>
          <w:color w:val="000000"/>
          <w:sz w:val="22"/>
          <w:szCs w:val="22"/>
        </w:rPr>
        <w:t xml:space="preserve">greement </w:t>
      </w:r>
    </w:p>
    <w:p w14:paraId="5F7E9228" w14:textId="77777777" w:rsidR="006F4274" w:rsidRPr="00D44099" w:rsidRDefault="00DB33DF" w:rsidP="006F4274">
      <w:pPr>
        <w:numPr>
          <w:ilvl w:val="0"/>
          <w:numId w:val="3"/>
        </w:numPr>
        <w:autoSpaceDE w:val="0"/>
        <w:autoSpaceDN w:val="0"/>
        <w:adjustRightInd w:val="0"/>
        <w:spacing w:after="0"/>
        <w:rPr>
          <w:rFonts w:ascii="Cambria" w:hAnsi="Cambria" w:cs="Cambria"/>
          <w:color w:val="000000"/>
          <w:sz w:val="22"/>
          <w:szCs w:val="22"/>
        </w:rPr>
      </w:pPr>
      <w:r w:rsidRPr="005540D2">
        <w:rPr>
          <w:rFonts w:ascii="RibbonOfhope" w:hAnsi="RibbonOfhope" w:cs="Cambria"/>
          <w:b/>
          <w:bCs/>
          <w:color w:val="7030A0"/>
          <w:sz w:val="22"/>
          <w:szCs w:val="22"/>
        </w:rPr>
        <w:t>|</w:t>
      </w:r>
      <w:r w:rsidR="00DB6881">
        <w:rPr>
          <w:rFonts w:ascii="Cambria" w:hAnsi="Cambria" w:cs="Cambria"/>
          <w:b/>
          <w:bCs/>
          <w:color w:val="000000"/>
          <w:sz w:val="22"/>
          <w:szCs w:val="22"/>
        </w:rPr>
        <w:t>Background Check</w:t>
      </w:r>
    </w:p>
    <w:p w14:paraId="15B9E884" w14:textId="77777777" w:rsidR="006F4274" w:rsidRPr="00F02C79" w:rsidRDefault="006F4274" w:rsidP="006F4274">
      <w:pPr>
        <w:numPr>
          <w:ilvl w:val="0"/>
          <w:numId w:val="3"/>
        </w:numPr>
        <w:autoSpaceDE w:val="0"/>
        <w:autoSpaceDN w:val="0"/>
        <w:adjustRightInd w:val="0"/>
        <w:spacing w:after="0"/>
        <w:rPr>
          <w:rFonts w:ascii="Cambria" w:hAnsi="Cambria" w:cs="Cambria"/>
          <w:color w:val="000000"/>
          <w:sz w:val="22"/>
          <w:szCs w:val="22"/>
        </w:rPr>
      </w:pPr>
    </w:p>
    <w:p w14:paraId="1819DD95" w14:textId="77777777" w:rsidR="005540D2" w:rsidRDefault="00EE0AD5" w:rsidP="005540D2">
      <w:pPr>
        <w:autoSpaceDE w:val="0"/>
        <w:autoSpaceDN w:val="0"/>
        <w:adjustRightInd w:val="0"/>
        <w:spacing w:after="200"/>
        <w:rPr>
          <w:rFonts w:ascii="Franklin Gothic Medium" w:hAnsi="Franklin Gothic Medium" w:cs="Cambria"/>
          <w:color w:val="000000"/>
          <w:sz w:val="22"/>
          <w:szCs w:val="22"/>
        </w:rPr>
      </w:pPr>
      <w:r>
        <w:rPr>
          <w:rFonts w:ascii="Franklin Gothic Medium" w:hAnsi="Franklin Gothic Medium" w:cs="Cambria"/>
          <w:color w:val="000000"/>
          <w:sz w:val="22"/>
          <w:szCs w:val="22"/>
        </w:rPr>
        <w:t>Once your application packet is completed, please</w:t>
      </w:r>
      <w:r w:rsidR="00525056">
        <w:rPr>
          <w:rFonts w:ascii="Franklin Gothic Medium" w:hAnsi="Franklin Gothic Medium" w:cs="Cambria"/>
          <w:color w:val="000000"/>
          <w:sz w:val="22"/>
          <w:szCs w:val="22"/>
        </w:rPr>
        <w:t xml:space="preserve"> bring </w:t>
      </w:r>
      <w:proofErr w:type="gramStart"/>
      <w:r w:rsidR="00525056">
        <w:rPr>
          <w:rFonts w:ascii="Franklin Gothic Medium" w:hAnsi="Franklin Gothic Medium" w:cs="Cambria"/>
          <w:color w:val="000000"/>
          <w:sz w:val="22"/>
          <w:szCs w:val="22"/>
        </w:rPr>
        <w:t>or</w:t>
      </w:r>
      <w:proofErr w:type="gramEnd"/>
      <w:r>
        <w:rPr>
          <w:rFonts w:ascii="Franklin Gothic Medium" w:hAnsi="Franklin Gothic Medium" w:cs="Cambria"/>
          <w:color w:val="000000"/>
          <w:sz w:val="22"/>
          <w:szCs w:val="22"/>
        </w:rPr>
        <w:t xml:space="preserve"> mail to: </w:t>
      </w:r>
    </w:p>
    <w:p w14:paraId="3255D3F1" w14:textId="77777777" w:rsidR="00C34B67" w:rsidRDefault="00EE0AD5" w:rsidP="00C34B67">
      <w:pPr>
        <w:pStyle w:val="NoSpacing"/>
        <w:rPr>
          <w:color w:val="7030A0"/>
          <w:sz w:val="28"/>
          <w:szCs w:val="28"/>
        </w:rPr>
      </w:pPr>
      <w:r w:rsidRPr="00C34B67">
        <w:rPr>
          <w:color w:val="7030A0"/>
          <w:sz w:val="28"/>
          <w:szCs w:val="28"/>
        </w:rPr>
        <w:t xml:space="preserve">Attn: </w:t>
      </w:r>
      <w:r w:rsidR="00C34B67" w:rsidRPr="00C34B67">
        <w:rPr>
          <w:color w:val="7030A0"/>
          <w:sz w:val="28"/>
          <w:szCs w:val="28"/>
        </w:rPr>
        <w:t>Sabrina Garza</w:t>
      </w:r>
      <w:r w:rsidRPr="00C34B67">
        <w:rPr>
          <w:color w:val="7030A0"/>
          <w:sz w:val="28"/>
          <w:szCs w:val="28"/>
        </w:rPr>
        <w:t xml:space="preserve">, Volunteer Coordinator </w:t>
      </w:r>
      <w:r w:rsidR="006837EB" w:rsidRPr="00C34B67">
        <w:rPr>
          <w:color w:val="7030A0"/>
          <w:sz w:val="28"/>
          <w:szCs w:val="28"/>
        </w:rPr>
        <w:t xml:space="preserve"> </w:t>
      </w:r>
      <w:r w:rsidR="005540D2" w:rsidRPr="00C34B67">
        <w:rPr>
          <w:color w:val="7030A0"/>
          <w:sz w:val="28"/>
          <w:szCs w:val="28"/>
        </w:rPr>
        <w:t xml:space="preserve">                                                                                                    </w:t>
      </w:r>
      <w:r w:rsidR="00C34B67" w:rsidRPr="00C34B67">
        <w:rPr>
          <w:color w:val="7030A0"/>
          <w:sz w:val="28"/>
          <w:szCs w:val="28"/>
        </w:rPr>
        <w:t>104 S Park Dr</w:t>
      </w:r>
      <w:r w:rsidR="005540D2" w:rsidRPr="00C34B67">
        <w:rPr>
          <w:color w:val="7030A0"/>
          <w:sz w:val="28"/>
          <w:szCs w:val="28"/>
        </w:rPr>
        <w:t xml:space="preserve">                                                                                                                                 </w:t>
      </w:r>
      <w:r w:rsidRPr="00C34B67">
        <w:rPr>
          <w:color w:val="7030A0"/>
          <w:sz w:val="28"/>
          <w:szCs w:val="28"/>
        </w:rPr>
        <w:t>Brownwood TX</w:t>
      </w:r>
      <w:r w:rsidR="00525056" w:rsidRPr="00C34B67">
        <w:rPr>
          <w:color w:val="7030A0"/>
          <w:sz w:val="28"/>
          <w:szCs w:val="28"/>
        </w:rPr>
        <w:t>, 76801</w:t>
      </w:r>
    </w:p>
    <w:p w14:paraId="6BD91753" w14:textId="429554C5" w:rsidR="00C34B67" w:rsidRPr="00C34B67" w:rsidRDefault="00C34B67" w:rsidP="00C34B67">
      <w:pPr>
        <w:pStyle w:val="NoSpacing"/>
        <w:rPr>
          <w:color w:val="7030A0"/>
          <w:sz w:val="28"/>
          <w:szCs w:val="28"/>
        </w:rPr>
      </w:pPr>
      <w:r>
        <w:rPr>
          <w:color w:val="7030A0"/>
          <w:sz w:val="28"/>
          <w:szCs w:val="28"/>
        </w:rPr>
        <w:t>Sabrina.garza@arkshelter.org</w:t>
      </w:r>
    </w:p>
    <w:p w14:paraId="12679016" w14:textId="456E44E5" w:rsidR="006837EB" w:rsidRPr="00C34B67" w:rsidRDefault="00EE0AD5" w:rsidP="00C34B67">
      <w:pPr>
        <w:pStyle w:val="NoSpacing"/>
        <w:rPr>
          <w:color w:val="000000"/>
          <w:sz w:val="24"/>
          <w:szCs w:val="24"/>
        </w:rPr>
      </w:pPr>
      <w:r w:rsidRPr="00C34B67">
        <w:rPr>
          <w:color w:val="000000"/>
          <w:sz w:val="24"/>
          <w:szCs w:val="24"/>
        </w:rPr>
        <w:t>or fax</w:t>
      </w:r>
      <w:r w:rsidR="00525056" w:rsidRPr="00C34B67">
        <w:rPr>
          <w:color w:val="000000"/>
          <w:sz w:val="24"/>
          <w:szCs w:val="24"/>
        </w:rPr>
        <w:t xml:space="preserve"> to: </w:t>
      </w:r>
      <w:r w:rsidR="006837EB" w:rsidRPr="00C34B67">
        <w:rPr>
          <w:sz w:val="24"/>
          <w:szCs w:val="24"/>
        </w:rPr>
        <w:t>(325) 646-5366</w:t>
      </w:r>
    </w:p>
    <w:p w14:paraId="2A0F5384" w14:textId="77777777" w:rsidR="006F4274" w:rsidRPr="00F02C79" w:rsidRDefault="006F4274" w:rsidP="006F4274">
      <w:pPr>
        <w:autoSpaceDE w:val="0"/>
        <w:autoSpaceDN w:val="0"/>
        <w:adjustRightInd w:val="0"/>
        <w:spacing w:after="200"/>
        <w:rPr>
          <w:rFonts w:ascii="Franklin Gothic Medium" w:hAnsi="Franklin Gothic Medium" w:cs="Cambria"/>
          <w:color w:val="000000"/>
          <w:sz w:val="22"/>
          <w:szCs w:val="22"/>
        </w:rPr>
      </w:pPr>
      <w:r w:rsidRPr="00F02C79">
        <w:rPr>
          <w:rFonts w:ascii="Franklin Gothic Medium" w:hAnsi="Franklin Gothic Medium" w:cs="Cambria"/>
          <w:color w:val="000000"/>
          <w:sz w:val="22"/>
          <w:szCs w:val="22"/>
        </w:rPr>
        <w:t xml:space="preserve">It is our sincere hope you always feel appreciated by our staff, </w:t>
      </w:r>
      <w:r w:rsidRPr="00F02C79">
        <w:rPr>
          <w:rFonts w:ascii="Franklin Gothic Medium" w:hAnsi="Franklin Gothic Medium" w:cs="Cambria"/>
          <w:i/>
          <w:iCs/>
          <w:color w:val="000000"/>
          <w:sz w:val="22"/>
          <w:szCs w:val="22"/>
        </w:rPr>
        <w:t>because you are</w:t>
      </w:r>
      <w:r w:rsidRPr="00F02C79">
        <w:rPr>
          <w:rFonts w:ascii="Franklin Gothic Medium" w:hAnsi="Franklin Gothic Medium" w:cs="Cambria"/>
          <w:color w:val="000000"/>
          <w:sz w:val="22"/>
          <w:szCs w:val="22"/>
        </w:rPr>
        <w:t xml:space="preserve">! We also hope that your volunteer experience is a rewarding one. Please let the Volunteer Coordinator know if you have any questions, problems, or concerns about your role as a volunteer. No value can be </w:t>
      </w:r>
      <w:r w:rsidRPr="00F564B9">
        <w:rPr>
          <w:rFonts w:ascii="Franklin Gothic Medium" w:hAnsi="Franklin Gothic Medium" w:cs="Cambria"/>
          <w:color w:val="000000"/>
          <w:sz w:val="22"/>
          <w:szCs w:val="22"/>
        </w:rPr>
        <w:t>p</w:t>
      </w:r>
      <w:r w:rsidRPr="00F02C79">
        <w:rPr>
          <w:rFonts w:ascii="Franklin Gothic Medium" w:hAnsi="Franklin Gothic Medium" w:cs="Cambria"/>
          <w:color w:val="000000"/>
          <w:sz w:val="22"/>
          <w:szCs w:val="22"/>
        </w:rPr>
        <w:t xml:space="preserve">laced on what you bring to our program. We can’t do it without you! </w:t>
      </w:r>
    </w:p>
    <w:p w14:paraId="2903B949" w14:textId="77777777" w:rsidR="006F4274" w:rsidRPr="00F02C79" w:rsidRDefault="006F4274" w:rsidP="006F4274">
      <w:pPr>
        <w:autoSpaceDE w:val="0"/>
        <w:autoSpaceDN w:val="0"/>
        <w:adjustRightInd w:val="0"/>
        <w:spacing w:after="200"/>
        <w:rPr>
          <w:rFonts w:ascii="Franklin Gothic Medium" w:hAnsi="Franklin Gothic Medium" w:cs="Cambria"/>
          <w:color w:val="000000"/>
          <w:sz w:val="22"/>
          <w:szCs w:val="22"/>
        </w:rPr>
      </w:pPr>
      <w:r w:rsidRPr="00F02C79">
        <w:rPr>
          <w:rFonts w:ascii="Franklin Gothic Medium" w:hAnsi="Franklin Gothic Medium" w:cs="Cambria"/>
          <w:color w:val="000000"/>
          <w:sz w:val="22"/>
          <w:szCs w:val="22"/>
        </w:rPr>
        <w:t xml:space="preserve">With Sincere Thanks, </w:t>
      </w:r>
    </w:p>
    <w:p w14:paraId="0EE7E031" w14:textId="5DF628C4" w:rsidR="00F564B9" w:rsidRPr="00525056" w:rsidRDefault="00C34B67" w:rsidP="006F4274">
      <w:pPr>
        <w:autoSpaceDE w:val="0"/>
        <w:autoSpaceDN w:val="0"/>
        <w:adjustRightInd w:val="0"/>
        <w:spacing w:after="200"/>
        <w:rPr>
          <w:rFonts w:ascii="High Tower Text" w:hAnsi="High Tower Text" w:cs="Cambria"/>
          <w:b/>
          <w:sz w:val="32"/>
          <w:szCs w:val="28"/>
        </w:rPr>
      </w:pPr>
      <w:r>
        <w:rPr>
          <w:rFonts w:ascii="High Tower Text" w:hAnsi="High Tower Text" w:cs="Cambria"/>
          <w:b/>
          <w:sz w:val="32"/>
          <w:szCs w:val="28"/>
        </w:rPr>
        <w:t>Sabrina Garza</w:t>
      </w:r>
    </w:p>
    <w:p w14:paraId="709073E4" w14:textId="77777777" w:rsidR="00165A92" w:rsidRDefault="00525056" w:rsidP="006F4274">
      <w:pPr>
        <w:autoSpaceDE w:val="0"/>
        <w:autoSpaceDN w:val="0"/>
        <w:adjustRightInd w:val="0"/>
        <w:spacing w:after="200"/>
        <w:rPr>
          <w:rFonts w:ascii="Franklin Gothic Medium" w:hAnsi="Franklin Gothic Medium" w:cs="Cambria"/>
          <w:color w:val="000000"/>
          <w:sz w:val="22"/>
          <w:szCs w:val="22"/>
        </w:rPr>
      </w:pPr>
      <w:r>
        <w:rPr>
          <w:rFonts w:ascii="Franklin Gothic Medium" w:hAnsi="Franklin Gothic Medium" w:cs="Cambria"/>
          <w:color w:val="000000"/>
          <w:sz w:val="22"/>
          <w:szCs w:val="22"/>
        </w:rPr>
        <w:t xml:space="preserve">Administrative Assistant/ Volunteer Coordinator </w:t>
      </w:r>
      <w:r>
        <w:rPr>
          <w:rFonts w:ascii="Franklin Gothic Medium" w:hAnsi="Franklin Gothic Medium" w:cs="Cambria"/>
          <w:color w:val="000000"/>
          <w:sz w:val="22"/>
          <w:szCs w:val="22"/>
        </w:rPr>
        <w:br/>
      </w:r>
      <w:r w:rsidR="00165A92">
        <w:rPr>
          <w:rFonts w:ascii="Franklin Gothic Medium" w:hAnsi="Franklin Gothic Medium" w:cs="Cambria"/>
          <w:color w:val="000000"/>
          <w:sz w:val="22"/>
          <w:szCs w:val="22"/>
        </w:rPr>
        <w:t>(325) 643-2699</w:t>
      </w:r>
    </w:p>
    <w:p w14:paraId="70BAE597" w14:textId="388F59D7" w:rsidR="006F4274" w:rsidRPr="00165A92" w:rsidRDefault="009348CF" w:rsidP="006F4274">
      <w:pPr>
        <w:autoSpaceDE w:val="0"/>
        <w:autoSpaceDN w:val="0"/>
        <w:adjustRightInd w:val="0"/>
        <w:spacing w:after="200"/>
        <w:rPr>
          <w:rFonts w:ascii="Franklin Gothic Medium" w:hAnsi="Franklin Gothic Medium" w:cs="Cambria"/>
          <w:color w:val="000000"/>
          <w:sz w:val="22"/>
          <w:szCs w:val="22"/>
        </w:rPr>
      </w:pPr>
      <w:hyperlink r:id="rId7" w:history="1">
        <w:r w:rsidRPr="002E7111">
          <w:rPr>
            <w:rStyle w:val="Hyperlink"/>
          </w:rPr>
          <w:t>Brandi.steelman@arkshelter.org</w:t>
        </w:r>
      </w:hyperlink>
      <w:r w:rsidR="00977EA7">
        <w:t xml:space="preserve"> </w:t>
      </w:r>
    </w:p>
    <w:p w14:paraId="4D06C41F" w14:textId="77777777" w:rsidR="006F4274" w:rsidRDefault="006F4274" w:rsidP="006F4274">
      <w:pPr>
        <w:pStyle w:val="Heading2"/>
        <w:jc w:val="right"/>
        <w:rPr>
          <w:color w:val="6600CC"/>
        </w:rPr>
      </w:pPr>
      <w:r>
        <w:rPr>
          <w:color w:val="6600CC"/>
        </w:rPr>
        <w:t>Page 1</w:t>
      </w:r>
    </w:p>
    <w:p w14:paraId="179EB341" w14:textId="77777777" w:rsidR="006F4274" w:rsidRPr="006F4274" w:rsidRDefault="006F4274" w:rsidP="006F4274"/>
    <w:p w14:paraId="3E4F7DDC" w14:textId="77777777" w:rsidR="006F4274" w:rsidRPr="0098517D" w:rsidRDefault="006F4274" w:rsidP="006F4274">
      <w:pPr>
        <w:pStyle w:val="Heading2"/>
        <w:rPr>
          <w:color w:val="6600CC"/>
        </w:rPr>
      </w:pPr>
      <w:r w:rsidRPr="0098517D">
        <w:rPr>
          <w:color w:val="6600CC"/>
        </w:rPr>
        <w:t>Our Policy</w:t>
      </w:r>
    </w:p>
    <w:p w14:paraId="0A9C3213" w14:textId="77777777" w:rsidR="006F4274" w:rsidRPr="006837EB" w:rsidRDefault="006F4274" w:rsidP="006F4274">
      <w:pPr>
        <w:pStyle w:val="Heading3"/>
        <w:rPr>
          <w:rFonts w:ascii="Franklin Gothic Medium" w:hAnsi="Franklin Gothic Medium"/>
          <w:sz w:val="22"/>
          <w:szCs w:val="22"/>
        </w:rPr>
      </w:pPr>
      <w:r w:rsidRPr="006837EB">
        <w:rPr>
          <w:rFonts w:ascii="Franklin Gothic Medium" w:hAnsi="Franklin Gothic Medium"/>
          <w:sz w:val="22"/>
          <w:szCs w:val="22"/>
        </w:rPr>
        <w:t>It is the policy of this organization to provide equal opportunities without regard to race, color, religion, national origin, gender, sexual preference, age, or disability.</w:t>
      </w:r>
    </w:p>
    <w:p w14:paraId="2539AB84" w14:textId="77777777" w:rsidR="006F4274" w:rsidRDefault="006F4274" w:rsidP="006F4274">
      <w:pPr>
        <w:autoSpaceDE w:val="0"/>
        <w:autoSpaceDN w:val="0"/>
        <w:adjustRightInd w:val="0"/>
        <w:spacing w:after="200"/>
        <w:ind w:firstLine="720"/>
        <w:rPr>
          <w:rFonts w:ascii="Cambria" w:hAnsi="Cambria" w:cs="Cambria"/>
          <w:color w:val="000000"/>
          <w:sz w:val="22"/>
          <w:szCs w:val="22"/>
        </w:rPr>
      </w:pPr>
    </w:p>
    <w:p w14:paraId="3075ABAA" w14:textId="77777777" w:rsidR="006F4274" w:rsidRDefault="006F4274" w:rsidP="006F4274">
      <w:pPr>
        <w:pStyle w:val="Heading2"/>
        <w:rPr>
          <w:color w:val="6600CC"/>
        </w:rPr>
      </w:pPr>
      <w:r>
        <w:rPr>
          <w:color w:val="6600CC"/>
        </w:rPr>
        <w:t>Our Mission Statement</w:t>
      </w:r>
    </w:p>
    <w:p w14:paraId="2D4761E4" w14:textId="77777777" w:rsidR="006F4274" w:rsidRPr="00D72180" w:rsidRDefault="006F4274" w:rsidP="006F4274">
      <w:pPr>
        <w:jc w:val="both"/>
        <w:rPr>
          <w:rFonts w:ascii="Franklin Gothic Medium" w:hAnsi="Franklin Gothic Medium"/>
          <w:sz w:val="22"/>
          <w:szCs w:val="22"/>
        </w:rPr>
      </w:pPr>
      <w:r w:rsidRPr="006837EB">
        <w:rPr>
          <w:rFonts w:ascii="Franklin Gothic Medium" w:hAnsi="Franklin Gothic Medium"/>
          <w:sz w:val="22"/>
          <w:szCs w:val="22"/>
        </w:rPr>
        <w:t>The mission of Pecan Valley Regional Domestic Violence Shelter, Inc., dba The Ark, is to provide safe shelter and comprehensive resident and non-resident services through advocacy, referrals and education to support and empower victims of domestic abuse and sexual assault, one family at a time.</w:t>
      </w:r>
    </w:p>
    <w:p w14:paraId="26832618" w14:textId="77777777" w:rsidR="006F4274" w:rsidRDefault="006F4274" w:rsidP="006F4274">
      <w:pPr>
        <w:jc w:val="both"/>
        <w:rPr>
          <w:b/>
        </w:rPr>
      </w:pPr>
    </w:p>
    <w:p w14:paraId="10593E63" w14:textId="77777777" w:rsidR="006F4274" w:rsidRPr="00D72180" w:rsidRDefault="006F4274" w:rsidP="00D72180">
      <w:pPr>
        <w:pStyle w:val="Heading2"/>
        <w:rPr>
          <w:color w:val="6600CC"/>
        </w:rPr>
      </w:pPr>
      <w:r>
        <w:rPr>
          <w:color w:val="6600CC"/>
        </w:rPr>
        <w:t>Our Goals</w:t>
      </w:r>
    </w:p>
    <w:p w14:paraId="4ABB235F" w14:textId="77777777" w:rsidR="006F4274" w:rsidRPr="006837EB" w:rsidRDefault="006F4274" w:rsidP="006F4274">
      <w:pPr>
        <w:numPr>
          <w:ilvl w:val="0"/>
          <w:numId w:val="4"/>
        </w:numPr>
        <w:spacing w:after="0"/>
        <w:jc w:val="both"/>
        <w:rPr>
          <w:rFonts w:ascii="Franklin Gothic Medium" w:hAnsi="Franklin Gothic Medium"/>
          <w:sz w:val="22"/>
          <w:szCs w:val="22"/>
        </w:rPr>
      </w:pPr>
      <w:r w:rsidRPr="006837EB">
        <w:rPr>
          <w:rFonts w:ascii="Franklin Gothic Medium" w:hAnsi="Franklin Gothic Medium"/>
          <w:sz w:val="22"/>
          <w:szCs w:val="22"/>
        </w:rPr>
        <w:t xml:space="preserve">To provide quality shelter and support services under the guidelines of The Ark for </w:t>
      </w:r>
      <w:proofErr w:type="gramStart"/>
      <w:r w:rsidRPr="006837EB">
        <w:rPr>
          <w:rFonts w:ascii="Franklin Gothic Medium" w:hAnsi="Franklin Gothic Medium"/>
          <w:sz w:val="22"/>
          <w:szCs w:val="22"/>
        </w:rPr>
        <w:t>persons</w:t>
      </w:r>
      <w:proofErr w:type="gramEnd"/>
      <w:r w:rsidRPr="006837EB">
        <w:rPr>
          <w:rFonts w:ascii="Franklin Gothic Medium" w:hAnsi="Franklin Gothic Medium"/>
          <w:sz w:val="22"/>
          <w:szCs w:val="22"/>
        </w:rPr>
        <w:t xml:space="preserve"> who are victims of family violence and who request these services.</w:t>
      </w:r>
    </w:p>
    <w:p w14:paraId="0848D153" w14:textId="77777777" w:rsidR="006F4274" w:rsidRPr="006837EB" w:rsidRDefault="006F4274" w:rsidP="006F4274">
      <w:pPr>
        <w:numPr>
          <w:ilvl w:val="0"/>
          <w:numId w:val="4"/>
        </w:numPr>
        <w:spacing w:after="0"/>
        <w:jc w:val="both"/>
        <w:rPr>
          <w:rFonts w:ascii="Franklin Gothic Medium" w:hAnsi="Franklin Gothic Medium"/>
          <w:sz w:val="22"/>
          <w:szCs w:val="22"/>
        </w:rPr>
      </w:pPr>
      <w:r w:rsidRPr="006837EB">
        <w:rPr>
          <w:rFonts w:ascii="Franklin Gothic Medium" w:hAnsi="Franklin Gothic Medium"/>
          <w:sz w:val="22"/>
          <w:szCs w:val="22"/>
        </w:rPr>
        <w:t xml:space="preserve">Raise awareness through community education of the issues and solutions concerning family violence. </w:t>
      </w:r>
    </w:p>
    <w:p w14:paraId="6C932083" w14:textId="77777777" w:rsidR="006F4274" w:rsidRPr="00D72180" w:rsidRDefault="006F4274" w:rsidP="006F4274">
      <w:pPr>
        <w:numPr>
          <w:ilvl w:val="0"/>
          <w:numId w:val="4"/>
        </w:numPr>
        <w:spacing w:after="0"/>
        <w:jc w:val="both"/>
        <w:rPr>
          <w:rFonts w:ascii="Franklin Gothic Medium" w:hAnsi="Franklin Gothic Medium"/>
          <w:sz w:val="22"/>
          <w:szCs w:val="22"/>
        </w:rPr>
      </w:pPr>
      <w:r w:rsidRPr="006837EB">
        <w:rPr>
          <w:rFonts w:ascii="Franklin Gothic Medium" w:hAnsi="Franklin Gothic Medium"/>
          <w:sz w:val="22"/>
          <w:szCs w:val="22"/>
        </w:rPr>
        <w:t>To be an effective advocate in the effort to strengthen laws and policies concerning family violence.</w:t>
      </w:r>
    </w:p>
    <w:p w14:paraId="635326BE" w14:textId="77777777" w:rsidR="006F4274" w:rsidRPr="006F4274" w:rsidRDefault="006F4274" w:rsidP="006F4274">
      <w:pPr>
        <w:spacing w:after="0"/>
        <w:jc w:val="both"/>
        <w:rPr>
          <w:b/>
        </w:rPr>
      </w:pPr>
    </w:p>
    <w:p w14:paraId="08022942" w14:textId="77777777" w:rsidR="006F4274" w:rsidRDefault="006F4274" w:rsidP="006F4274">
      <w:pPr>
        <w:pStyle w:val="Heading2"/>
        <w:rPr>
          <w:color w:val="6600CC"/>
        </w:rPr>
      </w:pPr>
      <w:r>
        <w:rPr>
          <w:color w:val="6600CC"/>
        </w:rPr>
        <w:t>Our Vision Statement</w:t>
      </w:r>
    </w:p>
    <w:p w14:paraId="55F58179" w14:textId="77777777" w:rsidR="006F4274" w:rsidRPr="00D72180" w:rsidRDefault="006F4274" w:rsidP="006F4274">
      <w:pPr>
        <w:jc w:val="both"/>
        <w:rPr>
          <w:rFonts w:ascii="Franklin Gothic Medium" w:hAnsi="Franklin Gothic Medium"/>
          <w:sz w:val="22"/>
          <w:szCs w:val="22"/>
        </w:rPr>
      </w:pPr>
      <w:r w:rsidRPr="006837EB">
        <w:rPr>
          <w:rFonts w:ascii="Franklin Gothic Medium" w:hAnsi="Franklin Gothic Medium"/>
          <w:sz w:val="22"/>
          <w:szCs w:val="22"/>
        </w:rPr>
        <w:t>Our vision for the future is to raise community awareness through the school systems, increase services, and strengthen ties with the judicial sys</w:t>
      </w:r>
      <w:r w:rsidR="00D72180">
        <w:rPr>
          <w:rFonts w:ascii="Franklin Gothic Medium" w:hAnsi="Franklin Gothic Medium"/>
          <w:sz w:val="22"/>
          <w:szCs w:val="22"/>
        </w:rPr>
        <w:t>tem and the religious community</w:t>
      </w:r>
    </w:p>
    <w:p w14:paraId="4674D726" w14:textId="77777777" w:rsidR="006F4274" w:rsidRDefault="006F4274" w:rsidP="006F4274">
      <w:pPr>
        <w:jc w:val="both"/>
      </w:pPr>
    </w:p>
    <w:p w14:paraId="0B6E9EA1" w14:textId="77777777" w:rsidR="006F4274" w:rsidRDefault="006F4274" w:rsidP="006F4274">
      <w:pPr>
        <w:pStyle w:val="Heading2"/>
        <w:rPr>
          <w:color w:val="6600CC"/>
        </w:rPr>
      </w:pPr>
      <w:r>
        <w:rPr>
          <w:color w:val="6600CC"/>
        </w:rPr>
        <w:t>Our Statement of Philosophy</w:t>
      </w:r>
    </w:p>
    <w:p w14:paraId="2DC84774" w14:textId="77777777" w:rsidR="006F4274" w:rsidRPr="006837EB" w:rsidRDefault="006F4274" w:rsidP="006F4274">
      <w:pPr>
        <w:numPr>
          <w:ilvl w:val="0"/>
          <w:numId w:val="4"/>
        </w:numPr>
        <w:spacing w:after="0"/>
        <w:jc w:val="both"/>
        <w:rPr>
          <w:rFonts w:ascii="Franklin Gothic Medium" w:hAnsi="Franklin Gothic Medium"/>
          <w:sz w:val="22"/>
          <w:szCs w:val="22"/>
        </w:rPr>
      </w:pPr>
      <w:r w:rsidRPr="006837EB">
        <w:rPr>
          <w:rFonts w:ascii="Franklin Gothic Medium" w:hAnsi="Franklin Gothic Medium"/>
          <w:sz w:val="22"/>
          <w:szCs w:val="22"/>
        </w:rPr>
        <w:t>We believe that every person has the right to live in an environment free of violence or fear.</w:t>
      </w:r>
    </w:p>
    <w:p w14:paraId="7769F31F" w14:textId="77777777" w:rsidR="006F4274" w:rsidRPr="006837EB" w:rsidRDefault="006F4274" w:rsidP="006F4274">
      <w:pPr>
        <w:numPr>
          <w:ilvl w:val="0"/>
          <w:numId w:val="4"/>
        </w:numPr>
        <w:spacing w:after="0"/>
        <w:jc w:val="both"/>
        <w:rPr>
          <w:rFonts w:ascii="Franklin Gothic Medium" w:hAnsi="Franklin Gothic Medium"/>
          <w:sz w:val="22"/>
          <w:szCs w:val="22"/>
        </w:rPr>
      </w:pPr>
      <w:r w:rsidRPr="006837EB">
        <w:rPr>
          <w:rFonts w:ascii="Franklin Gothic Medium" w:hAnsi="Franklin Gothic Medium"/>
          <w:sz w:val="22"/>
          <w:szCs w:val="22"/>
        </w:rPr>
        <w:t xml:space="preserve">We believe that services should be available to victims of family violence regardless of race, national origin, age, physical handicap, religion, or sex.  </w:t>
      </w:r>
    </w:p>
    <w:p w14:paraId="36A0DF21" w14:textId="77777777" w:rsidR="006F4274" w:rsidRPr="006837EB" w:rsidRDefault="006F4274" w:rsidP="006F4274">
      <w:pPr>
        <w:numPr>
          <w:ilvl w:val="0"/>
          <w:numId w:val="4"/>
        </w:numPr>
        <w:spacing w:after="0"/>
        <w:jc w:val="both"/>
        <w:rPr>
          <w:rFonts w:ascii="Franklin Gothic Medium" w:hAnsi="Franklin Gothic Medium"/>
          <w:sz w:val="22"/>
          <w:szCs w:val="22"/>
        </w:rPr>
      </w:pPr>
      <w:r w:rsidRPr="006837EB">
        <w:rPr>
          <w:rFonts w:ascii="Franklin Gothic Medium" w:hAnsi="Franklin Gothic Medium"/>
          <w:sz w:val="22"/>
          <w:szCs w:val="22"/>
        </w:rPr>
        <w:t xml:space="preserve">We believe that a working coalition of organizations who share a commitment to serving victims of family violence is necessary to maintain an effective and responsible program.  </w:t>
      </w:r>
    </w:p>
    <w:p w14:paraId="549CB9FF" w14:textId="77777777" w:rsidR="006F4274" w:rsidRPr="006837EB" w:rsidRDefault="006F4274" w:rsidP="006F4274">
      <w:pPr>
        <w:numPr>
          <w:ilvl w:val="0"/>
          <w:numId w:val="4"/>
        </w:numPr>
        <w:spacing w:after="0"/>
        <w:jc w:val="both"/>
        <w:rPr>
          <w:rFonts w:ascii="Franklin Gothic Medium" w:hAnsi="Franklin Gothic Medium"/>
          <w:sz w:val="22"/>
          <w:szCs w:val="22"/>
        </w:rPr>
      </w:pPr>
      <w:r w:rsidRPr="006837EB">
        <w:rPr>
          <w:rFonts w:ascii="Franklin Gothic Medium" w:hAnsi="Franklin Gothic Medium"/>
          <w:sz w:val="22"/>
          <w:szCs w:val="22"/>
        </w:rPr>
        <w:t xml:space="preserve">We believe that community education is the key in reaching out to </w:t>
      </w:r>
      <w:proofErr w:type="gramStart"/>
      <w:r w:rsidRPr="006837EB">
        <w:rPr>
          <w:rFonts w:ascii="Franklin Gothic Medium" w:hAnsi="Franklin Gothic Medium"/>
          <w:sz w:val="22"/>
          <w:szCs w:val="22"/>
        </w:rPr>
        <w:t>persons needing</w:t>
      </w:r>
      <w:proofErr w:type="gramEnd"/>
      <w:r w:rsidRPr="006837EB">
        <w:rPr>
          <w:rFonts w:ascii="Franklin Gothic Medium" w:hAnsi="Franklin Gothic Medium"/>
          <w:sz w:val="22"/>
          <w:szCs w:val="22"/>
        </w:rPr>
        <w:t xml:space="preserve"> services and </w:t>
      </w:r>
      <w:proofErr w:type="gramStart"/>
      <w:r w:rsidRPr="006837EB">
        <w:rPr>
          <w:rFonts w:ascii="Franklin Gothic Medium" w:hAnsi="Franklin Gothic Medium"/>
          <w:sz w:val="22"/>
          <w:szCs w:val="22"/>
        </w:rPr>
        <w:t>those</w:t>
      </w:r>
      <w:proofErr w:type="gramEnd"/>
      <w:r w:rsidRPr="006837EB">
        <w:rPr>
          <w:rFonts w:ascii="Franklin Gothic Medium" w:hAnsi="Franklin Gothic Medium"/>
          <w:sz w:val="22"/>
          <w:szCs w:val="22"/>
        </w:rPr>
        <w:t xml:space="preserve"> willing to provide support.</w:t>
      </w:r>
    </w:p>
    <w:p w14:paraId="1B9850A5" w14:textId="77777777" w:rsidR="006F4274" w:rsidRPr="006837EB" w:rsidRDefault="006F4274" w:rsidP="006837EB">
      <w:pPr>
        <w:numPr>
          <w:ilvl w:val="0"/>
          <w:numId w:val="4"/>
        </w:numPr>
        <w:spacing w:after="0"/>
        <w:jc w:val="both"/>
        <w:rPr>
          <w:rFonts w:ascii="Franklin Gothic Medium" w:hAnsi="Franklin Gothic Medium"/>
          <w:sz w:val="22"/>
          <w:szCs w:val="22"/>
        </w:rPr>
      </w:pPr>
      <w:r w:rsidRPr="006837EB">
        <w:rPr>
          <w:rFonts w:ascii="Franklin Gothic Medium" w:hAnsi="Franklin Gothic Medium"/>
          <w:sz w:val="22"/>
          <w:szCs w:val="22"/>
        </w:rPr>
        <w:t xml:space="preserve"> We believe that this organization will be best served through a volunteer policy-making body that is directly responsible to the community it serves.</w:t>
      </w:r>
    </w:p>
    <w:p w14:paraId="3D5A77B9" w14:textId="77777777" w:rsidR="00D72180" w:rsidRDefault="00D72180">
      <w:pPr>
        <w:rPr>
          <w:rFonts w:asciiTheme="majorHAnsi" w:eastAsiaTheme="majorEastAsia" w:hAnsiTheme="majorHAnsi" w:cstheme="majorBidi"/>
          <w:color w:val="6600CC"/>
          <w:sz w:val="28"/>
          <w:szCs w:val="28"/>
        </w:rPr>
      </w:pPr>
      <w:r>
        <w:rPr>
          <w:color w:val="6600CC"/>
        </w:rPr>
        <w:br w:type="page"/>
      </w:r>
    </w:p>
    <w:p w14:paraId="3D669532" w14:textId="2923A0BD" w:rsidR="006F4274" w:rsidRDefault="006F4274" w:rsidP="000700BE">
      <w:pPr>
        <w:pStyle w:val="Heading2"/>
        <w:jc w:val="right"/>
        <w:rPr>
          <w:rFonts w:ascii="Cambria" w:hAnsi="Cambria" w:cs="Cambria"/>
          <w:color w:val="000000"/>
          <w:sz w:val="22"/>
          <w:szCs w:val="22"/>
        </w:rPr>
      </w:pPr>
      <w:r>
        <w:rPr>
          <w:color w:val="6600CC"/>
        </w:rPr>
        <w:lastRenderedPageBreak/>
        <w:t>Page 2</w:t>
      </w:r>
    </w:p>
    <w:p w14:paraId="23767748" w14:textId="77777777" w:rsidR="006F4274" w:rsidRPr="00D44099" w:rsidRDefault="006F4274" w:rsidP="00D44099"/>
    <w:p w14:paraId="12CAD003" w14:textId="77777777" w:rsidR="008D0133" w:rsidRPr="00522196" w:rsidRDefault="006F4274" w:rsidP="00682544">
      <w:pPr>
        <w:pStyle w:val="Heading2"/>
        <w:rPr>
          <w:color w:val="6600CC"/>
        </w:rPr>
      </w:pPr>
      <w:r>
        <w:rPr>
          <w:color w:val="6600CC"/>
        </w:rPr>
        <w:t>Personal</w:t>
      </w:r>
      <w:r w:rsidR="00855A6B" w:rsidRPr="00522196">
        <w:rPr>
          <w:color w:val="6600CC"/>
        </w:rPr>
        <w:t xml:space="preserve"> Information</w:t>
      </w:r>
    </w:p>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2448"/>
        <w:gridCol w:w="7128"/>
      </w:tblGrid>
      <w:tr w:rsidR="008D0133" w14:paraId="5EE92607" w14:textId="77777777" w:rsidTr="00682544">
        <w:tc>
          <w:tcPr>
            <w:tcW w:w="2448" w:type="dxa"/>
            <w:tcBorders>
              <w:top w:val="single" w:sz="4" w:space="0" w:color="BFBFBF" w:themeColor="background1" w:themeShade="BF"/>
            </w:tcBorders>
            <w:vAlign w:val="center"/>
          </w:tcPr>
          <w:p w14:paraId="099AC82D" w14:textId="77777777" w:rsidR="008D0133" w:rsidRPr="00682544" w:rsidRDefault="000E3947" w:rsidP="00A01B1C">
            <w:pPr>
              <w:rPr>
                <w:b/>
              </w:rPr>
            </w:pPr>
            <w:r w:rsidRPr="00682544">
              <w:rPr>
                <w:b/>
              </w:rPr>
              <w:t xml:space="preserve">Full </w:t>
            </w:r>
            <w:r w:rsidR="008D0133" w:rsidRPr="00682544">
              <w:rPr>
                <w:b/>
              </w:rPr>
              <w:t>Name</w:t>
            </w:r>
            <w:r w:rsidR="00682544" w:rsidRPr="00682544">
              <w:rPr>
                <w:b/>
              </w:rPr>
              <w:t>:</w:t>
            </w:r>
          </w:p>
        </w:tc>
        <w:tc>
          <w:tcPr>
            <w:tcW w:w="7128" w:type="dxa"/>
            <w:tcBorders>
              <w:top w:val="single" w:sz="4" w:space="0" w:color="BFBFBF" w:themeColor="background1" w:themeShade="BF"/>
            </w:tcBorders>
            <w:vAlign w:val="center"/>
          </w:tcPr>
          <w:p w14:paraId="11FE2BF6" w14:textId="77777777" w:rsidR="008D0133" w:rsidRPr="004955B1" w:rsidRDefault="008D0133">
            <w:pPr>
              <w:rPr>
                <w:b/>
                <w:sz w:val="12"/>
                <w:szCs w:val="12"/>
              </w:rPr>
            </w:pPr>
          </w:p>
        </w:tc>
      </w:tr>
      <w:tr w:rsidR="008D0133" w14:paraId="3D16E042" w14:textId="77777777" w:rsidTr="00682544">
        <w:tc>
          <w:tcPr>
            <w:tcW w:w="2448" w:type="dxa"/>
            <w:vAlign w:val="center"/>
          </w:tcPr>
          <w:p w14:paraId="3164B415" w14:textId="77777777" w:rsidR="008D0133" w:rsidRPr="00682544" w:rsidRDefault="008D0133" w:rsidP="00A01B1C">
            <w:pPr>
              <w:rPr>
                <w:b/>
              </w:rPr>
            </w:pPr>
            <w:r w:rsidRPr="00682544">
              <w:rPr>
                <w:b/>
              </w:rPr>
              <w:t>Street Address</w:t>
            </w:r>
            <w:r w:rsidR="00682544" w:rsidRPr="00682544">
              <w:rPr>
                <w:b/>
              </w:rPr>
              <w:t>:</w:t>
            </w:r>
          </w:p>
        </w:tc>
        <w:tc>
          <w:tcPr>
            <w:tcW w:w="7128" w:type="dxa"/>
            <w:vAlign w:val="center"/>
          </w:tcPr>
          <w:p w14:paraId="7F5D65CA" w14:textId="77777777" w:rsidR="008D0133" w:rsidRDefault="008D0133"/>
        </w:tc>
      </w:tr>
      <w:tr w:rsidR="008D0133" w14:paraId="555849FF" w14:textId="77777777" w:rsidTr="00682544">
        <w:tc>
          <w:tcPr>
            <w:tcW w:w="2448" w:type="dxa"/>
            <w:vAlign w:val="center"/>
          </w:tcPr>
          <w:p w14:paraId="31A610C7" w14:textId="77777777" w:rsidR="008D0133" w:rsidRPr="00682544" w:rsidRDefault="00682544" w:rsidP="00A01B1C">
            <w:pPr>
              <w:rPr>
                <w:b/>
              </w:rPr>
            </w:pPr>
            <w:r w:rsidRPr="00682544">
              <w:rPr>
                <w:b/>
              </w:rPr>
              <w:t xml:space="preserve">City, </w:t>
            </w:r>
            <w:r w:rsidR="008D0133" w:rsidRPr="00682544">
              <w:rPr>
                <w:b/>
              </w:rPr>
              <w:t>S</w:t>
            </w:r>
            <w:r w:rsidRPr="00682544">
              <w:rPr>
                <w:b/>
              </w:rPr>
              <w:t>tate, Zip:</w:t>
            </w:r>
          </w:p>
        </w:tc>
        <w:tc>
          <w:tcPr>
            <w:tcW w:w="7128" w:type="dxa"/>
            <w:vAlign w:val="center"/>
          </w:tcPr>
          <w:p w14:paraId="4ADE831A" w14:textId="77777777" w:rsidR="008D0133" w:rsidRDefault="008D0133"/>
        </w:tc>
      </w:tr>
      <w:tr w:rsidR="008D0133" w14:paraId="719791C5" w14:textId="77777777" w:rsidTr="00682544">
        <w:tc>
          <w:tcPr>
            <w:tcW w:w="2448" w:type="dxa"/>
            <w:vAlign w:val="center"/>
          </w:tcPr>
          <w:p w14:paraId="371B9567" w14:textId="77777777" w:rsidR="008D0133" w:rsidRPr="00682544" w:rsidRDefault="000E3947" w:rsidP="00A01B1C">
            <w:pPr>
              <w:rPr>
                <w:b/>
              </w:rPr>
            </w:pPr>
            <w:r w:rsidRPr="00682544">
              <w:rPr>
                <w:b/>
              </w:rPr>
              <w:t>Contact</w:t>
            </w:r>
            <w:r w:rsidR="008D0133" w:rsidRPr="00682544">
              <w:rPr>
                <w:b/>
              </w:rPr>
              <w:t xml:space="preserve"> Phone</w:t>
            </w:r>
            <w:r w:rsidR="00682544" w:rsidRPr="00682544">
              <w:rPr>
                <w:b/>
              </w:rPr>
              <w:t>:</w:t>
            </w:r>
          </w:p>
        </w:tc>
        <w:tc>
          <w:tcPr>
            <w:tcW w:w="7128" w:type="dxa"/>
            <w:vAlign w:val="center"/>
          </w:tcPr>
          <w:p w14:paraId="383F5B1F" w14:textId="77777777" w:rsidR="008D0133" w:rsidRPr="004955B1" w:rsidRDefault="000E3947" w:rsidP="00522196">
            <w:pPr>
              <w:rPr>
                <w:b/>
              </w:rPr>
            </w:pPr>
            <w:r w:rsidRPr="00522196">
              <w:rPr>
                <w:b/>
                <w:color w:val="6600CC"/>
                <w:sz w:val="12"/>
                <w:szCs w:val="12"/>
              </w:rPr>
              <w:t>Home:</w:t>
            </w:r>
            <w:r w:rsidRPr="004955B1">
              <w:rPr>
                <w:b/>
              </w:rPr>
              <w:t xml:space="preserve"> </w:t>
            </w:r>
            <w:proofErr w:type="gramStart"/>
            <w:r w:rsidRPr="004955B1">
              <w:rPr>
                <w:b/>
              </w:rPr>
              <w:t xml:space="preserve">(  </w:t>
            </w:r>
            <w:proofErr w:type="gramEnd"/>
            <w:r w:rsidRPr="004955B1">
              <w:rPr>
                <w:b/>
              </w:rPr>
              <w:t xml:space="preserve"> </w:t>
            </w:r>
            <w:r w:rsidR="004955B1" w:rsidRPr="004955B1">
              <w:rPr>
                <w:b/>
              </w:rPr>
              <w:t xml:space="preserve"> </w:t>
            </w:r>
            <w:r w:rsidR="00522196">
              <w:rPr>
                <w:b/>
              </w:rPr>
              <w:t xml:space="preserve">   </w:t>
            </w:r>
            <w:r w:rsidRPr="004955B1">
              <w:rPr>
                <w:b/>
              </w:rPr>
              <w:t xml:space="preserve">  </w:t>
            </w:r>
            <w:proofErr w:type="gramStart"/>
            <w:r w:rsidRPr="004955B1">
              <w:rPr>
                <w:b/>
              </w:rPr>
              <w:t xml:space="preserve">  )</w:t>
            </w:r>
            <w:proofErr w:type="gramEnd"/>
            <w:r w:rsidRPr="004955B1">
              <w:rPr>
                <w:b/>
              </w:rPr>
              <w:t xml:space="preserve">    </w:t>
            </w:r>
            <w:r w:rsidR="004955B1" w:rsidRPr="004955B1">
              <w:rPr>
                <w:b/>
              </w:rPr>
              <w:t xml:space="preserve"> </w:t>
            </w:r>
            <w:r w:rsidR="00522196">
              <w:rPr>
                <w:b/>
              </w:rPr>
              <w:t xml:space="preserve">    </w:t>
            </w:r>
            <w:r w:rsidR="004955B1" w:rsidRPr="004955B1">
              <w:rPr>
                <w:b/>
              </w:rPr>
              <w:t xml:space="preserve"> </w:t>
            </w:r>
            <w:r w:rsidRPr="004955B1">
              <w:rPr>
                <w:b/>
              </w:rPr>
              <w:t xml:space="preserve">   -      </w:t>
            </w:r>
            <w:r w:rsidR="00522196">
              <w:rPr>
                <w:b/>
              </w:rPr>
              <w:t xml:space="preserve">  </w:t>
            </w:r>
            <w:r w:rsidRPr="004955B1">
              <w:rPr>
                <w:b/>
              </w:rPr>
              <w:t xml:space="preserve">   </w:t>
            </w:r>
            <w:r w:rsidR="00522196">
              <w:rPr>
                <w:b/>
              </w:rPr>
              <w:t xml:space="preserve">                </w:t>
            </w:r>
            <w:r w:rsidRPr="004955B1">
              <w:rPr>
                <w:b/>
              </w:rPr>
              <w:t xml:space="preserve"> </w:t>
            </w:r>
            <w:r w:rsidR="00522196">
              <w:rPr>
                <w:b/>
              </w:rPr>
              <w:t xml:space="preserve"> </w:t>
            </w:r>
            <w:r w:rsidRPr="00522196">
              <w:rPr>
                <w:b/>
                <w:color w:val="6600CC"/>
                <w:sz w:val="12"/>
                <w:szCs w:val="12"/>
              </w:rPr>
              <w:t>Cell:</w:t>
            </w:r>
            <w:r w:rsidRPr="004955B1">
              <w:rPr>
                <w:b/>
              </w:rPr>
              <w:t xml:space="preserve"> </w:t>
            </w:r>
            <w:proofErr w:type="gramStart"/>
            <w:r w:rsidRPr="004955B1">
              <w:rPr>
                <w:b/>
              </w:rPr>
              <w:t xml:space="preserve">(  </w:t>
            </w:r>
            <w:proofErr w:type="gramEnd"/>
            <w:r w:rsidRPr="004955B1">
              <w:rPr>
                <w:b/>
              </w:rPr>
              <w:t xml:space="preserve">   </w:t>
            </w:r>
            <w:r w:rsidR="00522196">
              <w:rPr>
                <w:b/>
              </w:rPr>
              <w:t xml:space="preserve">   </w:t>
            </w:r>
            <w:r w:rsidR="004955B1" w:rsidRPr="004955B1">
              <w:rPr>
                <w:b/>
              </w:rPr>
              <w:t xml:space="preserve"> </w:t>
            </w:r>
            <w:proofErr w:type="gramStart"/>
            <w:r w:rsidRPr="004955B1">
              <w:rPr>
                <w:b/>
              </w:rPr>
              <w:t xml:space="preserve">  )</w:t>
            </w:r>
            <w:proofErr w:type="gramEnd"/>
            <w:r w:rsidRPr="004955B1">
              <w:rPr>
                <w:b/>
              </w:rPr>
              <w:t xml:space="preserve">    </w:t>
            </w:r>
            <w:r w:rsidR="00522196">
              <w:rPr>
                <w:b/>
              </w:rPr>
              <w:t xml:space="preserve">   </w:t>
            </w:r>
            <w:r w:rsidRPr="004955B1">
              <w:rPr>
                <w:b/>
              </w:rPr>
              <w:t xml:space="preserve"> </w:t>
            </w:r>
            <w:r w:rsidR="004955B1" w:rsidRPr="004955B1">
              <w:rPr>
                <w:b/>
              </w:rPr>
              <w:t xml:space="preserve">  </w:t>
            </w:r>
            <w:r w:rsidRPr="004955B1">
              <w:rPr>
                <w:b/>
              </w:rPr>
              <w:t xml:space="preserve">  -          </w:t>
            </w:r>
          </w:p>
        </w:tc>
      </w:tr>
      <w:tr w:rsidR="008D0133" w14:paraId="6E338BE9" w14:textId="77777777" w:rsidTr="00682544">
        <w:trPr>
          <w:trHeight w:val="377"/>
        </w:trPr>
        <w:tc>
          <w:tcPr>
            <w:tcW w:w="2448" w:type="dxa"/>
            <w:vAlign w:val="center"/>
          </w:tcPr>
          <w:p w14:paraId="5EC026C7" w14:textId="77777777" w:rsidR="008D0133" w:rsidRPr="00682544" w:rsidRDefault="004955B1" w:rsidP="00A01B1C">
            <w:pPr>
              <w:rPr>
                <w:b/>
              </w:rPr>
            </w:pPr>
            <w:r w:rsidRPr="00682544">
              <w:rPr>
                <w:b/>
              </w:rPr>
              <w:t>Email address</w:t>
            </w:r>
            <w:r w:rsidR="00682544" w:rsidRPr="00682544">
              <w:rPr>
                <w:b/>
              </w:rPr>
              <w:t>:</w:t>
            </w:r>
          </w:p>
        </w:tc>
        <w:tc>
          <w:tcPr>
            <w:tcW w:w="7128" w:type="dxa"/>
            <w:vAlign w:val="center"/>
          </w:tcPr>
          <w:p w14:paraId="0C9C9602" w14:textId="77777777" w:rsidR="008D0133" w:rsidRDefault="008D0133"/>
        </w:tc>
      </w:tr>
      <w:tr w:rsidR="000E3947" w14:paraId="08338799" w14:textId="77777777" w:rsidTr="00682544">
        <w:tc>
          <w:tcPr>
            <w:tcW w:w="2448" w:type="dxa"/>
            <w:vAlign w:val="center"/>
          </w:tcPr>
          <w:p w14:paraId="4A8B6AE5" w14:textId="77777777" w:rsidR="000E3947" w:rsidRPr="00682544" w:rsidRDefault="004955B1" w:rsidP="00A01B1C">
            <w:pPr>
              <w:rPr>
                <w:b/>
              </w:rPr>
            </w:pPr>
            <w:r w:rsidRPr="00682544">
              <w:rPr>
                <w:b/>
              </w:rPr>
              <w:t>Date of Birth</w:t>
            </w:r>
            <w:r w:rsidR="00682544" w:rsidRPr="00682544">
              <w:rPr>
                <w:b/>
              </w:rPr>
              <w:t>:</w:t>
            </w:r>
          </w:p>
        </w:tc>
        <w:tc>
          <w:tcPr>
            <w:tcW w:w="7128" w:type="dxa"/>
            <w:vAlign w:val="center"/>
          </w:tcPr>
          <w:p w14:paraId="6190B9C4" w14:textId="77777777" w:rsidR="000E3947" w:rsidRDefault="000E3947"/>
        </w:tc>
      </w:tr>
      <w:tr w:rsidR="008D0133" w14:paraId="48DECEF5" w14:textId="77777777" w:rsidTr="00682544">
        <w:tc>
          <w:tcPr>
            <w:tcW w:w="2448" w:type="dxa"/>
            <w:vAlign w:val="center"/>
          </w:tcPr>
          <w:p w14:paraId="3BE5A192" w14:textId="77777777" w:rsidR="008D0133" w:rsidRPr="00682544" w:rsidRDefault="004955B1" w:rsidP="00A01B1C">
            <w:pPr>
              <w:rPr>
                <w:b/>
              </w:rPr>
            </w:pPr>
            <w:r w:rsidRPr="00682544">
              <w:rPr>
                <w:b/>
              </w:rPr>
              <w:t>Gender</w:t>
            </w:r>
            <w:r w:rsidR="00682544" w:rsidRPr="00682544">
              <w:rPr>
                <w:b/>
              </w:rPr>
              <w:t>:</w:t>
            </w:r>
          </w:p>
        </w:tc>
        <w:tc>
          <w:tcPr>
            <w:tcW w:w="7128" w:type="dxa"/>
            <w:vAlign w:val="center"/>
          </w:tcPr>
          <w:p w14:paraId="73741F39" w14:textId="77777777" w:rsidR="008D0133" w:rsidRPr="004955B1" w:rsidRDefault="004955B1">
            <w:pPr>
              <w:rPr>
                <w:b/>
              </w:rPr>
            </w:pPr>
            <w:r w:rsidRPr="004955B1">
              <w:rPr>
                <w:b/>
              </w:rPr>
              <w:t>Male     Female</w:t>
            </w:r>
            <w:r w:rsidR="00682544">
              <w:rPr>
                <w:b/>
              </w:rPr>
              <w:t xml:space="preserve">                         </w:t>
            </w:r>
          </w:p>
        </w:tc>
      </w:tr>
      <w:tr w:rsidR="000E3947" w14:paraId="12E315E2" w14:textId="77777777" w:rsidTr="00682544">
        <w:tc>
          <w:tcPr>
            <w:tcW w:w="2448" w:type="dxa"/>
            <w:vAlign w:val="center"/>
          </w:tcPr>
          <w:p w14:paraId="26B67395" w14:textId="77777777" w:rsidR="000E3947" w:rsidRPr="00682544" w:rsidRDefault="004955B1" w:rsidP="00A01B1C">
            <w:pPr>
              <w:rPr>
                <w:b/>
              </w:rPr>
            </w:pPr>
            <w:r w:rsidRPr="00682544">
              <w:rPr>
                <w:b/>
              </w:rPr>
              <w:t>Race</w:t>
            </w:r>
            <w:r w:rsidR="00682544" w:rsidRPr="00682544">
              <w:rPr>
                <w:b/>
              </w:rPr>
              <w:t>:</w:t>
            </w:r>
          </w:p>
        </w:tc>
        <w:tc>
          <w:tcPr>
            <w:tcW w:w="7128" w:type="dxa"/>
            <w:vAlign w:val="center"/>
          </w:tcPr>
          <w:p w14:paraId="407CE828" w14:textId="77777777" w:rsidR="000E3947" w:rsidRPr="004955B1" w:rsidRDefault="004955B1" w:rsidP="004955B1">
            <w:pPr>
              <w:rPr>
                <w:b/>
              </w:rPr>
            </w:pPr>
            <w:r w:rsidRPr="004955B1">
              <w:rPr>
                <w:b/>
              </w:rPr>
              <w:t>White           Black                          Hispanic:        Yes         No</w:t>
            </w:r>
          </w:p>
        </w:tc>
      </w:tr>
      <w:tr w:rsidR="000E3947" w14:paraId="7A783911" w14:textId="77777777" w:rsidTr="00682544">
        <w:tc>
          <w:tcPr>
            <w:tcW w:w="2448" w:type="dxa"/>
            <w:vAlign w:val="center"/>
          </w:tcPr>
          <w:p w14:paraId="2CCB404A" w14:textId="77777777" w:rsidR="000E3947" w:rsidRPr="00682544" w:rsidRDefault="004955B1" w:rsidP="00A01B1C">
            <w:pPr>
              <w:rPr>
                <w:b/>
              </w:rPr>
            </w:pPr>
            <w:r w:rsidRPr="00682544">
              <w:rPr>
                <w:b/>
              </w:rPr>
              <w:t>Marital Status</w:t>
            </w:r>
            <w:r w:rsidR="00682544" w:rsidRPr="00682544">
              <w:rPr>
                <w:b/>
              </w:rPr>
              <w:t>:</w:t>
            </w:r>
          </w:p>
        </w:tc>
        <w:tc>
          <w:tcPr>
            <w:tcW w:w="7128" w:type="dxa"/>
            <w:vAlign w:val="center"/>
          </w:tcPr>
          <w:p w14:paraId="0C6E31C6" w14:textId="77777777" w:rsidR="000E3947" w:rsidRPr="004955B1" w:rsidRDefault="004955B1">
            <w:pPr>
              <w:rPr>
                <w:b/>
              </w:rPr>
            </w:pPr>
            <w:r w:rsidRPr="004955B1">
              <w:rPr>
                <w:b/>
              </w:rPr>
              <w:t xml:space="preserve">Married  </w:t>
            </w:r>
            <w:r>
              <w:rPr>
                <w:b/>
              </w:rPr>
              <w:t xml:space="preserve">  </w:t>
            </w:r>
            <w:r w:rsidR="00682544">
              <w:rPr>
                <w:b/>
              </w:rPr>
              <w:t xml:space="preserve">   </w:t>
            </w:r>
            <w:r w:rsidRPr="004955B1">
              <w:rPr>
                <w:b/>
              </w:rPr>
              <w:t xml:space="preserve">Single   </w:t>
            </w:r>
            <w:r w:rsidR="00682544">
              <w:rPr>
                <w:b/>
              </w:rPr>
              <w:t xml:space="preserve">     </w:t>
            </w:r>
            <w:r w:rsidRPr="004955B1">
              <w:rPr>
                <w:b/>
              </w:rPr>
              <w:t xml:space="preserve">Divorced  </w:t>
            </w:r>
            <w:r w:rsidR="00682544">
              <w:rPr>
                <w:b/>
              </w:rPr>
              <w:t xml:space="preserve">     </w:t>
            </w:r>
            <w:r w:rsidRPr="004955B1">
              <w:rPr>
                <w:b/>
              </w:rPr>
              <w:t xml:space="preserve"> Widowed    </w:t>
            </w:r>
            <w:r w:rsidR="00682544">
              <w:rPr>
                <w:b/>
              </w:rPr>
              <w:t xml:space="preserve">    </w:t>
            </w:r>
            <w:r w:rsidRPr="004955B1">
              <w:rPr>
                <w:b/>
              </w:rPr>
              <w:t>Domestic Partnership</w:t>
            </w:r>
          </w:p>
        </w:tc>
      </w:tr>
      <w:tr w:rsidR="004955B1" w14:paraId="44532BD8" w14:textId="77777777" w:rsidTr="00682544">
        <w:tc>
          <w:tcPr>
            <w:tcW w:w="2448" w:type="dxa"/>
            <w:vAlign w:val="center"/>
          </w:tcPr>
          <w:p w14:paraId="71322D98" w14:textId="77777777" w:rsidR="004955B1" w:rsidRPr="00682544" w:rsidRDefault="004955B1" w:rsidP="004955B1">
            <w:pPr>
              <w:rPr>
                <w:b/>
              </w:rPr>
            </w:pPr>
            <w:r w:rsidRPr="00682544">
              <w:rPr>
                <w:b/>
              </w:rPr>
              <w:t>Spouse/Partner</w:t>
            </w:r>
            <w:r w:rsidR="00682544" w:rsidRPr="00682544">
              <w:rPr>
                <w:b/>
              </w:rPr>
              <w:t xml:space="preserve"> Name:</w:t>
            </w:r>
          </w:p>
        </w:tc>
        <w:tc>
          <w:tcPr>
            <w:tcW w:w="7128" w:type="dxa"/>
            <w:vAlign w:val="center"/>
          </w:tcPr>
          <w:p w14:paraId="2D0C1A21" w14:textId="77777777" w:rsidR="004955B1" w:rsidRDefault="004955B1">
            <w:pPr>
              <w:rPr>
                <w:b/>
              </w:rPr>
            </w:pPr>
          </w:p>
        </w:tc>
      </w:tr>
    </w:tbl>
    <w:p w14:paraId="45C5DEBA" w14:textId="77777777" w:rsidR="00762396" w:rsidRPr="00122F7F" w:rsidRDefault="00762396" w:rsidP="00762396">
      <w:pPr>
        <w:pStyle w:val="Heading2"/>
        <w:rPr>
          <w:color w:val="6600CC"/>
        </w:rPr>
      </w:pPr>
      <w:r w:rsidRPr="00122F7F">
        <w:rPr>
          <w:color w:val="6600CC"/>
        </w:rPr>
        <w:t>Person to Notify in Case of Emergency</w:t>
      </w:r>
    </w:p>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724"/>
        <w:gridCol w:w="6852"/>
      </w:tblGrid>
      <w:tr w:rsidR="00762396" w14:paraId="33E02C38" w14:textId="77777777" w:rsidTr="001C700D">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FE5691" w14:textId="77777777" w:rsidR="00762396" w:rsidRPr="009D7A9C" w:rsidRDefault="00762396" w:rsidP="001C700D">
            <w:pPr>
              <w:rPr>
                <w:b/>
              </w:rPr>
            </w:pPr>
            <w:r w:rsidRPr="009D7A9C">
              <w:rPr>
                <w:b/>
              </w:rPr>
              <w:t>Name:</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4BE015" w14:textId="77777777" w:rsidR="00762396" w:rsidRDefault="00762396" w:rsidP="001C700D"/>
        </w:tc>
      </w:tr>
      <w:tr w:rsidR="00762396" w14:paraId="2799068D" w14:textId="77777777" w:rsidTr="001C700D">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0D28BA" w14:textId="77777777" w:rsidR="00762396" w:rsidRPr="009D7A9C" w:rsidRDefault="00762396" w:rsidP="001C700D">
            <w:pPr>
              <w:rPr>
                <w:b/>
              </w:rPr>
            </w:pPr>
            <w:r w:rsidRPr="009D7A9C">
              <w:rPr>
                <w:b/>
              </w:rPr>
              <w:t>Street Address:</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E043E2" w14:textId="77777777" w:rsidR="00762396" w:rsidRDefault="00762396" w:rsidP="001C700D"/>
        </w:tc>
      </w:tr>
      <w:tr w:rsidR="00762396" w14:paraId="5B16B799" w14:textId="77777777" w:rsidTr="001C700D">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49D13B5" w14:textId="77777777" w:rsidR="00762396" w:rsidRPr="009D7A9C" w:rsidRDefault="00762396" w:rsidP="001C700D">
            <w:pPr>
              <w:rPr>
                <w:b/>
              </w:rPr>
            </w:pPr>
            <w:r w:rsidRPr="009D7A9C">
              <w:rPr>
                <w:b/>
              </w:rPr>
              <w:t xml:space="preserve">City, </w:t>
            </w:r>
            <w:proofErr w:type="gramStart"/>
            <w:r w:rsidRPr="009D7A9C">
              <w:rPr>
                <w:b/>
              </w:rPr>
              <w:t>State,  Zip</w:t>
            </w:r>
            <w:proofErr w:type="gramEnd"/>
            <w:r w:rsidRPr="009D7A9C">
              <w:rPr>
                <w:b/>
              </w:rPr>
              <w:t>:</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09E159" w14:textId="77777777" w:rsidR="00762396" w:rsidRDefault="00762396" w:rsidP="001C700D"/>
        </w:tc>
      </w:tr>
      <w:tr w:rsidR="00762396" w14:paraId="5C0A3C7B" w14:textId="77777777" w:rsidTr="001C700D">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8E3F21" w14:textId="77777777" w:rsidR="00762396" w:rsidRPr="009D7A9C" w:rsidRDefault="00762396" w:rsidP="001C700D">
            <w:pPr>
              <w:rPr>
                <w:b/>
              </w:rPr>
            </w:pPr>
            <w:r w:rsidRPr="009D7A9C">
              <w:rPr>
                <w:b/>
              </w:rPr>
              <w:t>Contact Phone:</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188099" w14:textId="77777777" w:rsidR="00762396" w:rsidRDefault="00762396" w:rsidP="001C700D">
            <w:r w:rsidRPr="00522196">
              <w:rPr>
                <w:b/>
                <w:color w:val="6600CC"/>
                <w:sz w:val="12"/>
                <w:szCs w:val="12"/>
              </w:rPr>
              <w:t>Home:</w:t>
            </w:r>
            <w:r w:rsidRPr="004955B1">
              <w:rPr>
                <w:b/>
              </w:rPr>
              <w:t xml:space="preserve"> </w:t>
            </w:r>
            <w:proofErr w:type="gramStart"/>
            <w:r w:rsidRPr="004955B1">
              <w:rPr>
                <w:b/>
              </w:rPr>
              <w:t xml:space="preserve">(  </w:t>
            </w:r>
            <w:proofErr w:type="gramEnd"/>
            <w:r w:rsidRPr="004955B1">
              <w:rPr>
                <w:b/>
              </w:rPr>
              <w:t xml:space="preserve">  </w:t>
            </w:r>
            <w:r>
              <w:rPr>
                <w:b/>
              </w:rPr>
              <w:t xml:space="preserve">   </w:t>
            </w:r>
            <w:r w:rsidRPr="004955B1">
              <w:rPr>
                <w:b/>
              </w:rPr>
              <w:t xml:space="preserve">  </w:t>
            </w:r>
            <w:proofErr w:type="gramStart"/>
            <w:r w:rsidRPr="004955B1">
              <w:rPr>
                <w:b/>
              </w:rPr>
              <w:t xml:space="preserve">  )</w:t>
            </w:r>
            <w:proofErr w:type="gramEnd"/>
            <w:r w:rsidRPr="004955B1">
              <w:rPr>
                <w:b/>
              </w:rPr>
              <w:t xml:space="preserve">     </w:t>
            </w:r>
            <w:r>
              <w:rPr>
                <w:b/>
              </w:rPr>
              <w:t xml:space="preserve">    </w:t>
            </w:r>
            <w:r w:rsidRPr="004955B1">
              <w:rPr>
                <w:b/>
              </w:rPr>
              <w:t xml:space="preserve">    -      </w:t>
            </w:r>
            <w:r>
              <w:rPr>
                <w:b/>
              </w:rPr>
              <w:t xml:space="preserve">  </w:t>
            </w:r>
            <w:r w:rsidRPr="004955B1">
              <w:rPr>
                <w:b/>
              </w:rPr>
              <w:t xml:space="preserve">   </w:t>
            </w:r>
            <w:r>
              <w:rPr>
                <w:b/>
              </w:rPr>
              <w:t xml:space="preserve">                </w:t>
            </w:r>
            <w:r w:rsidRPr="004955B1">
              <w:rPr>
                <w:b/>
              </w:rPr>
              <w:t xml:space="preserve"> </w:t>
            </w:r>
            <w:r>
              <w:rPr>
                <w:b/>
              </w:rPr>
              <w:t xml:space="preserve"> </w:t>
            </w:r>
            <w:r w:rsidRPr="00522196">
              <w:rPr>
                <w:b/>
                <w:color w:val="6600CC"/>
                <w:sz w:val="12"/>
                <w:szCs w:val="12"/>
              </w:rPr>
              <w:t>Cell:</w:t>
            </w:r>
            <w:r w:rsidRPr="004955B1">
              <w:rPr>
                <w:b/>
              </w:rPr>
              <w:t xml:space="preserve"> </w:t>
            </w:r>
            <w:proofErr w:type="gramStart"/>
            <w:r w:rsidRPr="004955B1">
              <w:rPr>
                <w:b/>
              </w:rPr>
              <w:t xml:space="preserve">(  </w:t>
            </w:r>
            <w:proofErr w:type="gramEnd"/>
            <w:r w:rsidRPr="004955B1">
              <w:rPr>
                <w:b/>
              </w:rPr>
              <w:t xml:space="preserve">   </w:t>
            </w:r>
            <w:r>
              <w:rPr>
                <w:b/>
              </w:rPr>
              <w:t xml:space="preserve">   </w:t>
            </w:r>
            <w:r w:rsidRPr="004955B1">
              <w:rPr>
                <w:b/>
              </w:rPr>
              <w:t xml:space="preserve"> </w:t>
            </w:r>
            <w:proofErr w:type="gramStart"/>
            <w:r w:rsidRPr="004955B1">
              <w:rPr>
                <w:b/>
              </w:rPr>
              <w:t xml:space="preserve">  )</w:t>
            </w:r>
            <w:proofErr w:type="gramEnd"/>
            <w:r w:rsidRPr="004955B1">
              <w:rPr>
                <w:b/>
              </w:rPr>
              <w:t xml:space="preserve">    </w:t>
            </w:r>
            <w:r>
              <w:rPr>
                <w:b/>
              </w:rPr>
              <w:t xml:space="preserve">   </w:t>
            </w:r>
            <w:r w:rsidRPr="004955B1">
              <w:rPr>
                <w:b/>
              </w:rPr>
              <w:t xml:space="preserve">     -          </w:t>
            </w:r>
          </w:p>
        </w:tc>
      </w:tr>
      <w:tr w:rsidR="00762396" w14:paraId="36AB431B" w14:textId="77777777" w:rsidTr="001C700D">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BF1ECB" w14:textId="77777777" w:rsidR="00762396" w:rsidRPr="009D7A9C" w:rsidRDefault="00762396" w:rsidP="001C700D">
            <w:pPr>
              <w:rPr>
                <w:b/>
              </w:rPr>
            </w:pPr>
            <w:r w:rsidRPr="009D7A9C">
              <w:rPr>
                <w:b/>
              </w:rPr>
              <w:t>E-Mail Address:</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0CF8A3" w14:textId="77777777" w:rsidR="00762396" w:rsidRDefault="00762396" w:rsidP="001C700D"/>
        </w:tc>
      </w:tr>
      <w:tr w:rsidR="00762396" w14:paraId="7C222B3D" w14:textId="77777777" w:rsidTr="001C700D">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3A3DFF" w14:textId="77777777" w:rsidR="00762396" w:rsidRPr="009D7A9C" w:rsidRDefault="00762396" w:rsidP="001C700D">
            <w:pPr>
              <w:rPr>
                <w:b/>
              </w:rPr>
            </w:pPr>
            <w:r w:rsidRPr="009D7A9C">
              <w:rPr>
                <w:b/>
              </w:rPr>
              <w:t>Relationship:</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693BA6" w14:textId="77777777" w:rsidR="00762396" w:rsidRDefault="00762396" w:rsidP="001C700D"/>
        </w:tc>
      </w:tr>
    </w:tbl>
    <w:p w14:paraId="45E1BE7E" w14:textId="77777777" w:rsidR="00762396" w:rsidRPr="00762396" w:rsidRDefault="00762396" w:rsidP="00762396"/>
    <w:p w14:paraId="0055C104" w14:textId="77777777" w:rsidR="00762396" w:rsidRPr="00522196" w:rsidRDefault="00762396" w:rsidP="00762396">
      <w:pPr>
        <w:pStyle w:val="Heading2"/>
        <w:rPr>
          <w:color w:val="6600CC"/>
        </w:rPr>
      </w:pPr>
      <w:r w:rsidRPr="00522196">
        <w:rPr>
          <w:color w:val="6600CC"/>
        </w:rPr>
        <w:t>Availability</w:t>
      </w:r>
    </w:p>
    <w:p w14:paraId="74DA76BD" w14:textId="77777777" w:rsidR="00762396" w:rsidRPr="00762396" w:rsidRDefault="00762396" w:rsidP="00762396">
      <w:pPr>
        <w:pStyle w:val="Heading3"/>
        <w:rPr>
          <w:b/>
        </w:rPr>
      </w:pPr>
      <w:r w:rsidRPr="00762396">
        <w:rPr>
          <w:b/>
        </w:rPr>
        <w:t>Please indicate the specific days and times that you are available.</w:t>
      </w:r>
    </w:p>
    <w:tbl>
      <w:tblPr>
        <w:tblStyle w:val="TableGrid"/>
        <w:tblW w:w="5000" w:type="pct"/>
        <w:tblLayout w:type="fixed"/>
        <w:tblLook w:val="01E0" w:firstRow="1" w:lastRow="1" w:firstColumn="1" w:lastColumn="1" w:noHBand="0" w:noVBand="0"/>
      </w:tblPr>
      <w:tblGrid>
        <w:gridCol w:w="1201"/>
        <w:gridCol w:w="1197"/>
        <w:gridCol w:w="1195"/>
        <w:gridCol w:w="1195"/>
        <w:gridCol w:w="1195"/>
        <w:gridCol w:w="1195"/>
        <w:gridCol w:w="1191"/>
        <w:gridCol w:w="1207"/>
      </w:tblGrid>
      <w:tr w:rsidR="00762396" w14:paraId="726D2170" w14:textId="77777777" w:rsidTr="001C700D">
        <w:trPr>
          <w:trHeight w:val="310"/>
        </w:trPr>
        <w:tc>
          <w:tcPr>
            <w:tcW w:w="627" w:type="pct"/>
          </w:tcPr>
          <w:p w14:paraId="7C0A2B04" w14:textId="77777777" w:rsidR="00762396" w:rsidRDefault="00762396" w:rsidP="001C700D"/>
        </w:tc>
        <w:tc>
          <w:tcPr>
            <w:tcW w:w="625" w:type="pct"/>
          </w:tcPr>
          <w:p w14:paraId="2D213882" w14:textId="77777777" w:rsidR="00762396" w:rsidRPr="00762396" w:rsidRDefault="00762396" w:rsidP="001C700D">
            <w:pPr>
              <w:jc w:val="center"/>
              <w:rPr>
                <w:b/>
              </w:rPr>
            </w:pPr>
            <w:r w:rsidRPr="00762396">
              <w:rPr>
                <w:b/>
              </w:rPr>
              <w:t>Mon</w:t>
            </w:r>
          </w:p>
        </w:tc>
        <w:tc>
          <w:tcPr>
            <w:tcW w:w="624" w:type="pct"/>
          </w:tcPr>
          <w:p w14:paraId="6E819709" w14:textId="77777777" w:rsidR="00762396" w:rsidRPr="00762396" w:rsidRDefault="00762396" w:rsidP="001C700D">
            <w:pPr>
              <w:jc w:val="center"/>
              <w:rPr>
                <w:b/>
              </w:rPr>
            </w:pPr>
            <w:r w:rsidRPr="00762396">
              <w:rPr>
                <w:b/>
              </w:rPr>
              <w:t>Tues</w:t>
            </w:r>
          </w:p>
        </w:tc>
        <w:tc>
          <w:tcPr>
            <w:tcW w:w="624" w:type="pct"/>
          </w:tcPr>
          <w:p w14:paraId="7C8C1CDE" w14:textId="77777777" w:rsidR="00762396" w:rsidRPr="00762396" w:rsidRDefault="00762396" w:rsidP="001C700D">
            <w:pPr>
              <w:jc w:val="center"/>
              <w:rPr>
                <w:b/>
              </w:rPr>
            </w:pPr>
            <w:r w:rsidRPr="00762396">
              <w:rPr>
                <w:b/>
              </w:rPr>
              <w:t>Wed</w:t>
            </w:r>
          </w:p>
        </w:tc>
        <w:tc>
          <w:tcPr>
            <w:tcW w:w="624" w:type="pct"/>
          </w:tcPr>
          <w:p w14:paraId="263C605E" w14:textId="77777777" w:rsidR="00762396" w:rsidRPr="00762396" w:rsidRDefault="00762396" w:rsidP="001C700D">
            <w:pPr>
              <w:jc w:val="center"/>
              <w:rPr>
                <w:b/>
              </w:rPr>
            </w:pPr>
            <w:r w:rsidRPr="00762396">
              <w:rPr>
                <w:b/>
              </w:rPr>
              <w:t>Thurs</w:t>
            </w:r>
          </w:p>
        </w:tc>
        <w:tc>
          <w:tcPr>
            <w:tcW w:w="624" w:type="pct"/>
          </w:tcPr>
          <w:p w14:paraId="7549C964" w14:textId="77777777" w:rsidR="00762396" w:rsidRPr="00762396" w:rsidRDefault="00762396" w:rsidP="001C700D">
            <w:pPr>
              <w:jc w:val="center"/>
              <w:rPr>
                <w:b/>
              </w:rPr>
            </w:pPr>
            <w:r w:rsidRPr="00762396">
              <w:rPr>
                <w:b/>
              </w:rPr>
              <w:t>Fri</w:t>
            </w:r>
          </w:p>
        </w:tc>
        <w:tc>
          <w:tcPr>
            <w:tcW w:w="622" w:type="pct"/>
          </w:tcPr>
          <w:p w14:paraId="2ABFF9F7" w14:textId="77777777" w:rsidR="00762396" w:rsidRPr="00762396" w:rsidRDefault="00762396" w:rsidP="001C700D">
            <w:pPr>
              <w:jc w:val="center"/>
              <w:rPr>
                <w:b/>
              </w:rPr>
            </w:pPr>
            <w:r w:rsidRPr="00762396">
              <w:rPr>
                <w:b/>
              </w:rPr>
              <w:t>Sat</w:t>
            </w:r>
          </w:p>
        </w:tc>
        <w:tc>
          <w:tcPr>
            <w:tcW w:w="631" w:type="pct"/>
          </w:tcPr>
          <w:p w14:paraId="21E53D4B" w14:textId="77777777" w:rsidR="00762396" w:rsidRPr="00762396" w:rsidRDefault="00762396" w:rsidP="001C700D">
            <w:pPr>
              <w:jc w:val="center"/>
              <w:rPr>
                <w:b/>
              </w:rPr>
            </w:pPr>
            <w:r w:rsidRPr="00762396">
              <w:rPr>
                <w:b/>
              </w:rPr>
              <w:t>Sun</w:t>
            </w:r>
          </w:p>
        </w:tc>
      </w:tr>
      <w:tr w:rsidR="00762396" w14:paraId="1FC3ED20" w14:textId="77777777" w:rsidTr="001C700D">
        <w:trPr>
          <w:trHeight w:val="310"/>
        </w:trPr>
        <w:tc>
          <w:tcPr>
            <w:tcW w:w="627" w:type="pct"/>
          </w:tcPr>
          <w:p w14:paraId="5FA8B28F" w14:textId="77777777" w:rsidR="00762396" w:rsidRPr="00762396" w:rsidRDefault="00762396" w:rsidP="001C700D">
            <w:pPr>
              <w:jc w:val="center"/>
              <w:rPr>
                <w:b/>
              </w:rPr>
            </w:pPr>
            <w:r w:rsidRPr="00762396">
              <w:rPr>
                <w:b/>
              </w:rPr>
              <w:t>Morning</w:t>
            </w:r>
          </w:p>
        </w:tc>
        <w:tc>
          <w:tcPr>
            <w:tcW w:w="625" w:type="pct"/>
          </w:tcPr>
          <w:p w14:paraId="65D6EEF0" w14:textId="77777777" w:rsidR="00762396" w:rsidRDefault="00762396" w:rsidP="001C700D"/>
        </w:tc>
        <w:tc>
          <w:tcPr>
            <w:tcW w:w="624" w:type="pct"/>
          </w:tcPr>
          <w:p w14:paraId="019968F9" w14:textId="77777777" w:rsidR="00762396" w:rsidRDefault="00762396" w:rsidP="001C700D"/>
        </w:tc>
        <w:tc>
          <w:tcPr>
            <w:tcW w:w="624" w:type="pct"/>
          </w:tcPr>
          <w:p w14:paraId="755CCEA1" w14:textId="77777777" w:rsidR="00762396" w:rsidRDefault="00762396" w:rsidP="001C700D"/>
        </w:tc>
        <w:tc>
          <w:tcPr>
            <w:tcW w:w="624" w:type="pct"/>
          </w:tcPr>
          <w:p w14:paraId="046FDCD8" w14:textId="77777777" w:rsidR="00762396" w:rsidRDefault="00762396" w:rsidP="001C700D"/>
        </w:tc>
        <w:tc>
          <w:tcPr>
            <w:tcW w:w="624" w:type="pct"/>
          </w:tcPr>
          <w:p w14:paraId="52780E21" w14:textId="77777777" w:rsidR="00762396" w:rsidRDefault="00762396" w:rsidP="001C700D"/>
        </w:tc>
        <w:tc>
          <w:tcPr>
            <w:tcW w:w="622" w:type="pct"/>
          </w:tcPr>
          <w:p w14:paraId="62C2E2A6" w14:textId="77777777" w:rsidR="00762396" w:rsidRDefault="00762396" w:rsidP="001C700D"/>
        </w:tc>
        <w:tc>
          <w:tcPr>
            <w:tcW w:w="631" w:type="pct"/>
          </w:tcPr>
          <w:p w14:paraId="697DF243" w14:textId="77777777" w:rsidR="00762396" w:rsidRDefault="00762396" w:rsidP="001C700D"/>
        </w:tc>
      </w:tr>
      <w:tr w:rsidR="00762396" w14:paraId="519E7476" w14:textId="77777777" w:rsidTr="001C700D">
        <w:trPr>
          <w:trHeight w:val="310"/>
        </w:trPr>
        <w:tc>
          <w:tcPr>
            <w:tcW w:w="627" w:type="pct"/>
          </w:tcPr>
          <w:p w14:paraId="3A6CB6F9" w14:textId="77777777" w:rsidR="00762396" w:rsidRPr="00762396" w:rsidRDefault="00762396" w:rsidP="001C700D">
            <w:pPr>
              <w:jc w:val="center"/>
              <w:rPr>
                <w:b/>
              </w:rPr>
            </w:pPr>
            <w:r w:rsidRPr="00762396">
              <w:rPr>
                <w:b/>
              </w:rPr>
              <w:t>Afternoon</w:t>
            </w:r>
          </w:p>
        </w:tc>
        <w:tc>
          <w:tcPr>
            <w:tcW w:w="625" w:type="pct"/>
          </w:tcPr>
          <w:p w14:paraId="77B439D5" w14:textId="77777777" w:rsidR="00762396" w:rsidRDefault="00762396" w:rsidP="001C700D"/>
        </w:tc>
        <w:tc>
          <w:tcPr>
            <w:tcW w:w="624" w:type="pct"/>
          </w:tcPr>
          <w:p w14:paraId="581B963D" w14:textId="77777777" w:rsidR="00762396" w:rsidRDefault="00762396" w:rsidP="001C700D"/>
        </w:tc>
        <w:tc>
          <w:tcPr>
            <w:tcW w:w="624" w:type="pct"/>
          </w:tcPr>
          <w:p w14:paraId="355F97B9" w14:textId="77777777" w:rsidR="00762396" w:rsidRDefault="00762396" w:rsidP="001C700D"/>
        </w:tc>
        <w:tc>
          <w:tcPr>
            <w:tcW w:w="624" w:type="pct"/>
          </w:tcPr>
          <w:p w14:paraId="2F4C6DD3" w14:textId="77777777" w:rsidR="00762396" w:rsidRDefault="00762396" w:rsidP="001C700D"/>
        </w:tc>
        <w:tc>
          <w:tcPr>
            <w:tcW w:w="624" w:type="pct"/>
          </w:tcPr>
          <w:p w14:paraId="221DF46C" w14:textId="77777777" w:rsidR="00762396" w:rsidRDefault="00762396" w:rsidP="001C700D"/>
        </w:tc>
        <w:tc>
          <w:tcPr>
            <w:tcW w:w="622" w:type="pct"/>
          </w:tcPr>
          <w:p w14:paraId="7236929F" w14:textId="77777777" w:rsidR="00762396" w:rsidRDefault="00762396" w:rsidP="001C700D"/>
        </w:tc>
        <w:tc>
          <w:tcPr>
            <w:tcW w:w="631" w:type="pct"/>
          </w:tcPr>
          <w:p w14:paraId="32A3D13A" w14:textId="77777777" w:rsidR="00762396" w:rsidRDefault="00762396" w:rsidP="001C700D"/>
        </w:tc>
      </w:tr>
      <w:tr w:rsidR="00762396" w14:paraId="133BE578" w14:textId="77777777" w:rsidTr="001C700D">
        <w:trPr>
          <w:trHeight w:val="310"/>
        </w:trPr>
        <w:tc>
          <w:tcPr>
            <w:tcW w:w="627" w:type="pct"/>
          </w:tcPr>
          <w:p w14:paraId="46E6BD44" w14:textId="77777777" w:rsidR="00762396" w:rsidRPr="00762396" w:rsidRDefault="00762396" w:rsidP="001C700D">
            <w:pPr>
              <w:jc w:val="center"/>
              <w:rPr>
                <w:b/>
              </w:rPr>
            </w:pPr>
            <w:r w:rsidRPr="00762396">
              <w:rPr>
                <w:b/>
              </w:rPr>
              <w:t>Evening</w:t>
            </w:r>
          </w:p>
        </w:tc>
        <w:tc>
          <w:tcPr>
            <w:tcW w:w="625" w:type="pct"/>
          </w:tcPr>
          <w:p w14:paraId="1CF7B0D9" w14:textId="77777777" w:rsidR="00762396" w:rsidRDefault="00762396" w:rsidP="001C700D"/>
        </w:tc>
        <w:tc>
          <w:tcPr>
            <w:tcW w:w="624" w:type="pct"/>
          </w:tcPr>
          <w:p w14:paraId="654831D2" w14:textId="77777777" w:rsidR="00762396" w:rsidRDefault="00762396" w:rsidP="001C700D"/>
        </w:tc>
        <w:tc>
          <w:tcPr>
            <w:tcW w:w="624" w:type="pct"/>
          </w:tcPr>
          <w:p w14:paraId="1DAC3FF3" w14:textId="77777777" w:rsidR="00762396" w:rsidRDefault="00762396" w:rsidP="001C700D"/>
        </w:tc>
        <w:tc>
          <w:tcPr>
            <w:tcW w:w="624" w:type="pct"/>
          </w:tcPr>
          <w:p w14:paraId="741E0E03" w14:textId="77777777" w:rsidR="00762396" w:rsidRDefault="00762396" w:rsidP="001C700D"/>
        </w:tc>
        <w:tc>
          <w:tcPr>
            <w:tcW w:w="624" w:type="pct"/>
          </w:tcPr>
          <w:p w14:paraId="400C86E5" w14:textId="77777777" w:rsidR="00762396" w:rsidRDefault="00762396" w:rsidP="001C700D"/>
        </w:tc>
        <w:tc>
          <w:tcPr>
            <w:tcW w:w="622" w:type="pct"/>
          </w:tcPr>
          <w:p w14:paraId="3B9FD822" w14:textId="77777777" w:rsidR="00762396" w:rsidRDefault="00762396" w:rsidP="001C700D"/>
        </w:tc>
        <w:tc>
          <w:tcPr>
            <w:tcW w:w="631" w:type="pct"/>
          </w:tcPr>
          <w:p w14:paraId="7E335B20" w14:textId="77777777" w:rsidR="00762396" w:rsidRDefault="00762396" w:rsidP="001C700D"/>
        </w:tc>
      </w:tr>
    </w:tbl>
    <w:p w14:paraId="7BDEF665" w14:textId="77777777" w:rsidR="00762396" w:rsidRDefault="00762396" w:rsidP="00762396"/>
    <w:p w14:paraId="339F7DAC" w14:textId="77777777" w:rsidR="00762396" w:rsidRDefault="00762396" w:rsidP="00762396">
      <w:pPr>
        <w:rPr>
          <w:b/>
        </w:rPr>
      </w:pPr>
      <w:r w:rsidRPr="0098517D">
        <w:rPr>
          <w:b/>
        </w:rPr>
        <w:t>Who or what prompte</w:t>
      </w:r>
      <w:r>
        <w:rPr>
          <w:b/>
        </w:rPr>
        <w:t>d you to volunteer with The Ark?</w:t>
      </w:r>
    </w:p>
    <w:p w14:paraId="08A5086E" w14:textId="77777777" w:rsidR="00762396" w:rsidRPr="0098517D" w:rsidRDefault="00762396" w:rsidP="00762396">
      <w:pPr>
        <w:rPr>
          <w:b/>
        </w:rPr>
      </w:pPr>
    </w:p>
    <w:p w14:paraId="3E410860" w14:textId="77777777" w:rsidR="00762396" w:rsidRDefault="00762396" w:rsidP="00762396">
      <w:r>
        <w:t>____________________________________________________________________________________</w:t>
      </w:r>
    </w:p>
    <w:p w14:paraId="5FEB2F5A" w14:textId="77777777" w:rsidR="006F4274" w:rsidRDefault="006F4274" w:rsidP="00C75D7F"/>
    <w:p w14:paraId="5C847FC9" w14:textId="77777777" w:rsidR="00D72180" w:rsidRDefault="00D72180">
      <w:pPr>
        <w:rPr>
          <w:rFonts w:asciiTheme="majorHAnsi" w:eastAsiaTheme="majorEastAsia" w:hAnsiTheme="majorHAnsi" w:cstheme="majorBidi"/>
          <w:color w:val="6600CC"/>
          <w:sz w:val="28"/>
          <w:szCs w:val="28"/>
        </w:rPr>
      </w:pPr>
      <w:r>
        <w:rPr>
          <w:color w:val="6600CC"/>
        </w:rPr>
        <w:br w:type="page"/>
      </w:r>
    </w:p>
    <w:p w14:paraId="62273808" w14:textId="77777777" w:rsidR="006F4274" w:rsidRDefault="006F4274" w:rsidP="006F4274">
      <w:pPr>
        <w:pStyle w:val="Heading2"/>
        <w:jc w:val="right"/>
        <w:rPr>
          <w:color w:val="6600CC"/>
        </w:rPr>
      </w:pPr>
      <w:r>
        <w:rPr>
          <w:color w:val="6600CC"/>
        </w:rPr>
        <w:lastRenderedPageBreak/>
        <w:t>Page 3</w:t>
      </w:r>
    </w:p>
    <w:p w14:paraId="159D67F8" w14:textId="77777777" w:rsidR="006F4274" w:rsidRDefault="006F4274" w:rsidP="00C75D7F"/>
    <w:p w14:paraId="52AA5F7F" w14:textId="77777777" w:rsidR="004A3CB1" w:rsidRDefault="00C75D7F" w:rsidP="004A3CB1">
      <w:pPr>
        <w:pStyle w:val="Heading2"/>
        <w:rPr>
          <w:color w:val="6600CC"/>
        </w:rPr>
      </w:pPr>
      <w:r>
        <w:rPr>
          <w:color w:val="6600CC"/>
        </w:rPr>
        <w:t>E</w:t>
      </w:r>
      <w:r w:rsidR="004A3CB1">
        <w:rPr>
          <w:color w:val="6600CC"/>
        </w:rPr>
        <w:t xml:space="preserve">ducation </w:t>
      </w:r>
    </w:p>
    <w:p w14:paraId="6D1E7322" w14:textId="77777777" w:rsidR="004A3CB1" w:rsidRPr="004A3CB1" w:rsidRDefault="004A3CB1" w:rsidP="004A3CB1"/>
    <w:p w14:paraId="4433E40D" w14:textId="77777777" w:rsidR="004A3CB1" w:rsidRPr="006F4274" w:rsidRDefault="004A3CB1" w:rsidP="004A3CB1">
      <w:pPr>
        <w:autoSpaceDE w:val="0"/>
        <w:autoSpaceDN w:val="0"/>
        <w:adjustRightInd w:val="0"/>
        <w:rPr>
          <w:rFonts w:ascii="Tahoma" w:hAnsi="Tahoma" w:cs="Tahoma"/>
          <w:color w:val="000000"/>
        </w:rPr>
      </w:pPr>
      <w:r w:rsidRPr="004A3CB1">
        <w:rPr>
          <w:rFonts w:ascii="Tahoma" w:hAnsi="Tahoma" w:cs="Tahoma"/>
          <w:b/>
          <w:color w:val="000000"/>
        </w:rPr>
        <w:t>Highest Level Education Completed</w:t>
      </w:r>
      <w:r w:rsidRPr="004A3CB1">
        <w:rPr>
          <w:rFonts w:ascii="Tahoma" w:hAnsi="Tahoma" w:cs="Tahoma"/>
          <w:color w:val="000000"/>
        </w:rPr>
        <w:t xml:space="preserve">: _______________________ </w:t>
      </w:r>
    </w:p>
    <w:p w14:paraId="15C09493" w14:textId="77777777" w:rsidR="004A3CB1" w:rsidRPr="004A3CB1" w:rsidRDefault="004A3CB1" w:rsidP="004A3CB1">
      <w:pPr>
        <w:autoSpaceDE w:val="0"/>
        <w:autoSpaceDN w:val="0"/>
        <w:adjustRightInd w:val="0"/>
        <w:rPr>
          <w:rFonts w:ascii="Tahoma" w:hAnsi="Tahoma" w:cs="Tahoma"/>
          <w:color w:val="000000"/>
        </w:rPr>
      </w:pPr>
      <w:r w:rsidRPr="006F4274">
        <w:rPr>
          <w:rFonts w:ascii="Tahoma" w:hAnsi="Tahoma" w:cs="Tahoma"/>
          <w:b/>
          <w:color w:val="000000"/>
        </w:rPr>
        <w:t>Are you currently a student?</w:t>
      </w:r>
      <w:r w:rsidRPr="006F4274">
        <w:rPr>
          <w:rFonts w:ascii="Tahoma" w:hAnsi="Tahoma" w:cs="Tahoma"/>
          <w:color w:val="000000"/>
        </w:rPr>
        <w:t xml:space="preserve">  </w:t>
      </w:r>
      <w:r w:rsidR="00762396" w:rsidRPr="006F4274">
        <w:rPr>
          <w:rFonts w:ascii="Tahoma" w:hAnsi="Tahoma" w:cs="Tahoma"/>
          <w:color w:val="000000"/>
        </w:rPr>
        <w:t>___</w:t>
      </w:r>
      <w:r w:rsidR="006F4274">
        <w:rPr>
          <w:rFonts w:ascii="Tahoma" w:hAnsi="Tahoma" w:cs="Tahoma"/>
          <w:color w:val="000000"/>
        </w:rPr>
        <w:t>__</w:t>
      </w:r>
      <w:r w:rsidR="00762396" w:rsidRPr="006F4274">
        <w:rPr>
          <w:rFonts w:ascii="Tahoma" w:hAnsi="Tahoma" w:cs="Tahoma"/>
          <w:color w:val="000000"/>
        </w:rPr>
        <w:t>______</w:t>
      </w:r>
      <w:r w:rsidRPr="006F4274">
        <w:rPr>
          <w:rFonts w:ascii="Tahoma" w:hAnsi="Tahoma" w:cs="Tahoma"/>
          <w:color w:val="000000"/>
        </w:rPr>
        <w:t xml:space="preserve">      </w:t>
      </w:r>
      <w:r w:rsidRPr="006F4274">
        <w:rPr>
          <w:rFonts w:ascii="Tahoma" w:hAnsi="Tahoma" w:cs="Tahoma"/>
          <w:b/>
          <w:color w:val="000000"/>
        </w:rPr>
        <w:t>Graduation date:</w:t>
      </w:r>
      <w:r w:rsidRPr="006F4274">
        <w:rPr>
          <w:rFonts w:ascii="Tahoma" w:hAnsi="Tahoma" w:cs="Tahoma"/>
          <w:color w:val="000000"/>
        </w:rPr>
        <w:t xml:space="preserve"> </w:t>
      </w:r>
      <w:r w:rsidR="00762396" w:rsidRPr="006F4274">
        <w:rPr>
          <w:rFonts w:ascii="Tahoma" w:hAnsi="Tahoma" w:cs="Tahoma"/>
          <w:color w:val="000000"/>
        </w:rPr>
        <w:t>__</w:t>
      </w:r>
      <w:r w:rsidR="006F4274">
        <w:rPr>
          <w:rFonts w:ascii="Tahoma" w:hAnsi="Tahoma" w:cs="Tahoma"/>
          <w:color w:val="000000"/>
        </w:rPr>
        <w:t>_____</w:t>
      </w:r>
      <w:r w:rsidR="00762396" w:rsidRPr="006F4274">
        <w:rPr>
          <w:rFonts w:ascii="Tahoma" w:hAnsi="Tahoma" w:cs="Tahoma"/>
          <w:color w:val="000000"/>
        </w:rPr>
        <w:t>____________________</w:t>
      </w:r>
    </w:p>
    <w:p w14:paraId="18109AAE" w14:textId="77777777" w:rsidR="004A3CB1" w:rsidRPr="006F4274" w:rsidRDefault="004A3CB1" w:rsidP="004A3CB1">
      <w:pPr>
        <w:autoSpaceDE w:val="0"/>
        <w:autoSpaceDN w:val="0"/>
        <w:adjustRightInd w:val="0"/>
        <w:rPr>
          <w:rFonts w:ascii="Tahoma" w:hAnsi="Tahoma" w:cs="Tahoma"/>
          <w:color w:val="000000"/>
        </w:rPr>
      </w:pPr>
      <w:r w:rsidRPr="004A3CB1">
        <w:rPr>
          <w:rFonts w:ascii="Tahoma" w:hAnsi="Tahoma" w:cs="Tahoma"/>
          <w:b/>
          <w:color w:val="000000"/>
        </w:rPr>
        <w:t>School:</w:t>
      </w:r>
      <w:r w:rsidRPr="004A3CB1">
        <w:rPr>
          <w:rFonts w:ascii="Tahoma" w:hAnsi="Tahoma" w:cs="Tahoma"/>
          <w:color w:val="000000"/>
        </w:rPr>
        <w:t xml:space="preserve"> ____</w:t>
      </w:r>
      <w:r w:rsidR="00762396" w:rsidRPr="006F4274">
        <w:rPr>
          <w:rFonts w:ascii="Tahoma" w:hAnsi="Tahoma" w:cs="Tahoma"/>
          <w:color w:val="000000"/>
        </w:rPr>
        <w:t>________________</w:t>
      </w:r>
      <w:r w:rsidR="006F4274">
        <w:rPr>
          <w:rFonts w:ascii="Tahoma" w:hAnsi="Tahoma" w:cs="Tahoma"/>
          <w:color w:val="000000"/>
        </w:rPr>
        <w:t>______</w:t>
      </w:r>
      <w:r w:rsidR="00762396" w:rsidRPr="006F4274">
        <w:rPr>
          <w:rFonts w:ascii="Tahoma" w:hAnsi="Tahoma" w:cs="Tahoma"/>
          <w:color w:val="000000"/>
        </w:rPr>
        <w:t>_____</w:t>
      </w:r>
      <w:r w:rsidR="006F4274">
        <w:rPr>
          <w:rFonts w:ascii="Tahoma" w:hAnsi="Tahoma" w:cs="Tahoma"/>
          <w:color w:val="000000"/>
        </w:rPr>
        <w:t>_</w:t>
      </w:r>
      <w:r w:rsidR="00762396" w:rsidRPr="006F4274">
        <w:rPr>
          <w:rFonts w:ascii="Tahoma" w:hAnsi="Tahoma" w:cs="Tahoma"/>
          <w:color w:val="000000"/>
        </w:rPr>
        <w:t>_____</w:t>
      </w:r>
      <w:r w:rsidRPr="004A3CB1">
        <w:rPr>
          <w:rFonts w:ascii="Tahoma" w:hAnsi="Tahoma" w:cs="Tahoma"/>
          <w:color w:val="000000"/>
        </w:rPr>
        <w:t xml:space="preserve"> </w:t>
      </w:r>
      <w:r w:rsidRPr="006F4274">
        <w:rPr>
          <w:rFonts w:ascii="Tahoma" w:hAnsi="Tahoma" w:cs="Tahoma"/>
          <w:color w:val="000000"/>
        </w:rPr>
        <w:t xml:space="preserve">      </w:t>
      </w:r>
      <w:r w:rsidRPr="004A3CB1">
        <w:rPr>
          <w:rFonts w:ascii="Tahoma" w:hAnsi="Tahoma" w:cs="Tahoma"/>
          <w:b/>
          <w:color w:val="000000"/>
        </w:rPr>
        <w:t>Major:</w:t>
      </w:r>
      <w:r w:rsidR="00762396" w:rsidRPr="006F4274">
        <w:rPr>
          <w:rFonts w:ascii="Tahoma" w:hAnsi="Tahoma" w:cs="Tahoma"/>
          <w:color w:val="000000"/>
        </w:rPr>
        <w:t xml:space="preserve"> _____________</w:t>
      </w:r>
      <w:r w:rsidR="006F4274">
        <w:rPr>
          <w:rFonts w:ascii="Tahoma" w:hAnsi="Tahoma" w:cs="Tahoma"/>
          <w:color w:val="000000"/>
        </w:rPr>
        <w:t>_</w:t>
      </w:r>
      <w:r w:rsidR="00762396" w:rsidRPr="006F4274">
        <w:rPr>
          <w:rFonts w:ascii="Tahoma" w:hAnsi="Tahoma" w:cs="Tahoma"/>
          <w:color w:val="000000"/>
        </w:rPr>
        <w:t>________________</w:t>
      </w:r>
    </w:p>
    <w:p w14:paraId="500ABF6E" w14:textId="77777777" w:rsidR="00762396" w:rsidRPr="004A3CB1" w:rsidRDefault="00762396" w:rsidP="004A3CB1">
      <w:pPr>
        <w:autoSpaceDE w:val="0"/>
        <w:autoSpaceDN w:val="0"/>
        <w:adjustRightInd w:val="0"/>
        <w:rPr>
          <w:rFonts w:ascii="Tahoma" w:hAnsi="Tahoma" w:cs="Tahoma"/>
          <w:color w:val="000000"/>
        </w:rPr>
      </w:pPr>
    </w:p>
    <w:p w14:paraId="475EBDF8" w14:textId="77777777" w:rsidR="004A3CB1" w:rsidRPr="006F4274" w:rsidRDefault="004A3CB1" w:rsidP="004A3CB1">
      <w:pPr>
        <w:autoSpaceDE w:val="0"/>
        <w:autoSpaceDN w:val="0"/>
        <w:adjustRightInd w:val="0"/>
        <w:rPr>
          <w:rFonts w:ascii="Tahoma" w:hAnsi="Tahoma" w:cs="Tahoma"/>
          <w:color w:val="000000"/>
        </w:rPr>
      </w:pPr>
      <w:proofErr w:type="gramStart"/>
      <w:r w:rsidRPr="004A3CB1">
        <w:rPr>
          <w:rFonts w:ascii="Tahoma" w:hAnsi="Tahoma" w:cs="Tahoma"/>
          <w:b/>
          <w:color w:val="000000"/>
        </w:rPr>
        <w:t>GPA:</w:t>
      </w:r>
      <w:r w:rsidR="00762396" w:rsidRPr="006F4274">
        <w:rPr>
          <w:rFonts w:ascii="Tahoma" w:hAnsi="Tahoma" w:cs="Tahoma"/>
          <w:color w:val="000000"/>
        </w:rPr>
        <w:t xml:space="preserve"> ____</w:t>
      </w:r>
      <w:r w:rsidR="006F4274">
        <w:rPr>
          <w:rFonts w:ascii="Tahoma" w:hAnsi="Tahoma" w:cs="Tahoma"/>
          <w:color w:val="000000"/>
        </w:rPr>
        <w:t>___</w:t>
      </w:r>
      <w:r w:rsidR="00762396" w:rsidRPr="006F4274">
        <w:rPr>
          <w:rFonts w:ascii="Tahoma" w:hAnsi="Tahoma" w:cs="Tahoma"/>
          <w:color w:val="000000"/>
        </w:rPr>
        <w:t>_</w:t>
      </w:r>
      <w:r w:rsidRPr="004A3CB1">
        <w:rPr>
          <w:rFonts w:ascii="Tahoma" w:hAnsi="Tahoma" w:cs="Tahoma"/>
          <w:color w:val="000000"/>
        </w:rPr>
        <w:t xml:space="preserve">__ </w:t>
      </w:r>
      <w:r w:rsidR="00762396" w:rsidRPr="006F4274">
        <w:rPr>
          <w:rFonts w:ascii="Tahoma" w:hAnsi="Tahoma" w:cs="Tahoma"/>
          <w:color w:val="000000"/>
        </w:rPr>
        <w:t xml:space="preserve"> </w:t>
      </w:r>
      <w:proofErr w:type="gramEnd"/>
      <w:r w:rsidR="00762396" w:rsidRPr="006F4274">
        <w:rPr>
          <w:rFonts w:ascii="Tahoma" w:hAnsi="Tahoma" w:cs="Tahoma"/>
          <w:color w:val="000000"/>
        </w:rPr>
        <w:t xml:space="preserve"> </w:t>
      </w:r>
      <w:r w:rsidRPr="004A3CB1">
        <w:rPr>
          <w:rFonts w:ascii="Tahoma" w:hAnsi="Tahoma" w:cs="Tahoma"/>
          <w:b/>
          <w:color w:val="000000"/>
        </w:rPr>
        <w:t>Volunteer/Internship Required?</w:t>
      </w:r>
      <w:r w:rsidRPr="004A3CB1">
        <w:rPr>
          <w:rFonts w:ascii="Tahoma" w:hAnsi="Tahoma" w:cs="Tahoma"/>
          <w:color w:val="000000"/>
        </w:rPr>
        <w:t xml:space="preserve"> ___</w:t>
      </w:r>
      <w:r w:rsidR="006F4274">
        <w:rPr>
          <w:rFonts w:ascii="Tahoma" w:hAnsi="Tahoma" w:cs="Tahoma"/>
          <w:color w:val="000000"/>
        </w:rPr>
        <w:t>____</w:t>
      </w:r>
      <w:r w:rsidRPr="004A3CB1">
        <w:rPr>
          <w:rFonts w:ascii="Tahoma" w:hAnsi="Tahoma" w:cs="Tahoma"/>
          <w:color w:val="000000"/>
        </w:rPr>
        <w:t xml:space="preserve">__ </w:t>
      </w:r>
      <w:r w:rsidRPr="006F4274">
        <w:rPr>
          <w:rFonts w:ascii="Tahoma" w:hAnsi="Tahoma" w:cs="Tahoma"/>
          <w:color w:val="000000"/>
        </w:rPr>
        <w:t xml:space="preserve"> </w:t>
      </w:r>
      <w:r w:rsidR="00762396" w:rsidRPr="006F4274">
        <w:rPr>
          <w:rFonts w:ascii="Tahoma" w:hAnsi="Tahoma" w:cs="Tahoma"/>
          <w:color w:val="000000"/>
        </w:rPr>
        <w:t xml:space="preserve"> </w:t>
      </w:r>
      <w:r w:rsidRPr="004A3CB1">
        <w:rPr>
          <w:rFonts w:ascii="Tahoma" w:hAnsi="Tahoma" w:cs="Tahoma"/>
          <w:b/>
          <w:color w:val="000000"/>
        </w:rPr>
        <w:t>How many hours?</w:t>
      </w:r>
      <w:r w:rsidR="00762396" w:rsidRPr="006F4274">
        <w:rPr>
          <w:rFonts w:ascii="Tahoma" w:hAnsi="Tahoma" w:cs="Tahoma"/>
          <w:color w:val="000000"/>
        </w:rPr>
        <w:t xml:space="preserve"> __</w:t>
      </w:r>
      <w:r w:rsidR="006F4274">
        <w:rPr>
          <w:rFonts w:ascii="Tahoma" w:hAnsi="Tahoma" w:cs="Tahoma"/>
          <w:color w:val="000000"/>
        </w:rPr>
        <w:t>_</w:t>
      </w:r>
      <w:r w:rsidR="00762396" w:rsidRPr="006F4274">
        <w:rPr>
          <w:rFonts w:ascii="Tahoma" w:hAnsi="Tahoma" w:cs="Tahoma"/>
          <w:color w:val="000000"/>
        </w:rPr>
        <w:t>_______</w:t>
      </w:r>
    </w:p>
    <w:p w14:paraId="18AAB939" w14:textId="77777777" w:rsidR="00762396" w:rsidRPr="004A3CB1" w:rsidRDefault="00762396" w:rsidP="004A3CB1">
      <w:pPr>
        <w:autoSpaceDE w:val="0"/>
        <w:autoSpaceDN w:val="0"/>
        <w:adjustRightInd w:val="0"/>
        <w:rPr>
          <w:rFonts w:ascii="Tahoma" w:hAnsi="Tahoma" w:cs="Tahoma"/>
          <w:color w:val="000000"/>
        </w:rPr>
      </w:pPr>
    </w:p>
    <w:p w14:paraId="68908949" w14:textId="77777777" w:rsidR="00762396" w:rsidRPr="006F4274" w:rsidRDefault="004A3CB1" w:rsidP="004A3CB1">
      <w:pPr>
        <w:autoSpaceDE w:val="0"/>
        <w:autoSpaceDN w:val="0"/>
        <w:adjustRightInd w:val="0"/>
        <w:rPr>
          <w:rFonts w:ascii="Tahoma" w:hAnsi="Tahoma" w:cs="Tahoma"/>
          <w:color w:val="000000"/>
        </w:rPr>
      </w:pPr>
      <w:r w:rsidRPr="004A3CB1">
        <w:rPr>
          <w:rFonts w:ascii="Tahoma" w:hAnsi="Tahoma" w:cs="Tahoma"/>
          <w:b/>
          <w:color w:val="000000"/>
        </w:rPr>
        <w:t xml:space="preserve">Date Hours to be </w:t>
      </w:r>
      <w:r w:rsidRPr="006F4274">
        <w:rPr>
          <w:rFonts w:ascii="Tahoma" w:hAnsi="Tahoma" w:cs="Tahoma"/>
          <w:b/>
          <w:color w:val="000000"/>
        </w:rPr>
        <w:t>completed</w:t>
      </w:r>
      <w:r w:rsidRPr="004A3CB1">
        <w:rPr>
          <w:rFonts w:ascii="Tahoma" w:hAnsi="Tahoma" w:cs="Tahoma"/>
          <w:b/>
          <w:color w:val="000000"/>
        </w:rPr>
        <w:t xml:space="preserve"> by</w:t>
      </w:r>
      <w:proofErr w:type="gramStart"/>
      <w:r w:rsidRPr="006F4274">
        <w:rPr>
          <w:rFonts w:ascii="Tahoma" w:hAnsi="Tahoma" w:cs="Tahoma"/>
          <w:b/>
          <w:color w:val="000000"/>
        </w:rPr>
        <w:t>:</w:t>
      </w:r>
      <w:r w:rsidR="006F4274">
        <w:rPr>
          <w:rFonts w:ascii="Tahoma" w:hAnsi="Tahoma" w:cs="Tahoma"/>
          <w:b/>
          <w:color w:val="000000"/>
        </w:rPr>
        <w:t xml:space="preserve"> </w:t>
      </w:r>
      <w:r w:rsidRPr="006F4274">
        <w:rPr>
          <w:rFonts w:ascii="Tahoma" w:hAnsi="Tahoma" w:cs="Tahoma"/>
          <w:color w:val="000000"/>
        </w:rPr>
        <w:t xml:space="preserve"> _</w:t>
      </w:r>
      <w:proofErr w:type="gramEnd"/>
      <w:r w:rsidRPr="006F4274">
        <w:rPr>
          <w:rFonts w:ascii="Tahoma" w:hAnsi="Tahoma" w:cs="Tahoma"/>
          <w:color w:val="000000"/>
        </w:rPr>
        <w:t>_</w:t>
      </w:r>
      <w:r w:rsidR="006F4274">
        <w:rPr>
          <w:rFonts w:ascii="Tahoma" w:hAnsi="Tahoma" w:cs="Tahoma"/>
          <w:color w:val="000000"/>
        </w:rPr>
        <w:t>_</w:t>
      </w:r>
      <w:r w:rsidRPr="006F4274">
        <w:rPr>
          <w:rFonts w:ascii="Tahoma" w:hAnsi="Tahoma" w:cs="Tahoma"/>
          <w:color w:val="000000"/>
        </w:rPr>
        <w:t>__/__</w:t>
      </w:r>
      <w:r w:rsidR="006F4274">
        <w:rPr>
          <w:rFonts w:ascii="Tahoma" w:hAnsi="Tahoma" w:cs="Tahoma"/>
          <w:color w:val="000000"/>
        </w:rPr>
        <w:t>_</w:t>
      </w:r>
      <w:r w:rsidRPr="006F4274">
        <w:rPr>
          <w:rFonts w:ascii="Tahoma" w:hAnsi="Tahoma" w:cs="Tahoma"/>
          <w:color w:val="000000"/>
        </w:rPr>
        <w:t>__/___</w:t>
      </w:r>
      <w:r w:rsidR="006F4274">
        <w:rPr>
          <w:rFonts w:ascii="Tahoma" w:hAnsi="Tahoma" w:cs="Tahoma"/>
          <w:color w:val="000000"/>
        </w:rPr>
        <w:t>____</w:t>
      </w:r>
      <w:r w:rsidRPr="006F4274">
        <w:rPr>
          <w:rFonts w:ascii="Tahoma" w:hAnsi="Tahoma" w:cs="Tahoma"/>
          <w:color w:val="000000"/>
        </w:rPr>
        <w:t xml:space="preserve">_  </w:t>
      </w:r>
    </w:p>
    <w:p w14:paraId="0BEF9D99" w14:textId="77777777" w:rsidR="004A3CB1" w:rsidRPr="004A3CB1" w:rsidRDefault="004A3CB1" w:rsidP="004A3CB1">
      <w:pPr>
        <w:autoSpaceDE w:val="0"/>
        <w:autoSpaceDN w:val="0"/>
        <w:adjustRightInd w:val="0"/>
        <w:rPr>
          <w:rFonts w:ascii="Tahoma" w:hAnsi="Tahoma" w:cs="Tahoma"/>
          <w:color w:val="000000"/>
        </w:rPr>
      </w:pPr>
      <w:r w:rsidRPr="006F4274">
        <w:rPr>
          <w:rFonts w:ascii="Tahoma" w:hAnsi="Tahoma" w:cs="Tahoma"/>
          <w:color w:val="000000"/>
        </w:rPr>
        <w:t xml:space="preserve"> </w:t>
      </w:r>
      <w:r w:rsidRPr="004A3CB1">
        <w:rPr>
          <w:rFonts w:ascii="Tahoma" w:hAnsi="Tahoma" w:cs="Tahoma"/>
          <w:color w:val="000000"/>
        </w:rPr>
        <w:t xml:space="preserve"> </w:t>
      </w:r>
    </w:p>
    <w:p w14:paraId="027DB587" w14:textId="77777777" w:rsidR="004A3CB1" w:rsidRPr="006F4274" w:rsidRDefault="004A3CB1" w:rsidP="004A3CB1">
      <w:pPr>
        <w:autoSpaceDE w:val="0"/>
        <w:autoSpaceDN w:val="0"/>
        <w:adjustRightInd w:val="0"/>
        <w:rPr>
          <w:rFonts w:ascii="Tahoma" w:hAnsi="Tahoma" w:cs="Tahoma"/>
          <w:color w:val="000000"/>
        </w:rPr>
      </w:pPr>
      <w:r w:rsidRPr="006F4274">
        <w:rPr>
          <w:rFonts w:ascii="Tahoma" w:hAnsi="Tahoma" w:cs="Tahoma"/>
          <w:b/>
          <w:color w:val="000000"/>
        </w:rPr>
        <w:t xml:space="preserve">Fluent </w:t>
      </w:r>
      <w:r w:rsidRPr="004A3CB1">
        <w:rPr>
          <w:rFonts w:ascii="Tahoma" w:hAnsi="Tahoma" w:cs="Tahoma"/>
          <w:b/>
          <w:color w:val="000000"/>
        </w:rPr>
        <w:t>Languages:</w:t>
      </w:r>
      <w:r w:rsidRPr="004A3CB1">
        <w:rPr>
          <w:rFonts w:ascii="Tahoma" w:hAnsi="Tahoma" w:cs="Tahoma"/>
          <w:color w:val="000000"/>
        </w:rPr>
        <w:t xml:space="preserve"> _____________________________</w:t>
      </w:r>
      <w:r w:rsidRPr="006F4274">
        <w:rPr>
          <w:rFonts w:ascii="Tahoma" w:hAnsi="Tahoma" w:cs="Tahoma"/>
          <w:color w:val="000000"/>
        </w:rPr>
        <w:t>________</w:t>
      </w:r>
      <w:r w:rsidRPr="004A3CB1">
        <w:rPr>
          <w:rFonts w:ascii="Tahoma" w:hAnsi="Tahoma" w:cs="Tahoma"/>
          <w:color w:val="000000"/>
        </w:rPr>
        <w:t>______________________</w:t>
      </w:r>
      <w:r w:rsidR="006F4274">
        <w:rPr>
          <w:rFonts w:ascii="Tahoma" w:hAnsi="Tahoma" w:cs="Tahoma"/>
          <w:color w:val="000000"/>
        </w:rPr>
        <w:t>________</w:t>
      </w:r>
      <w:r w:rsidRPr="004A3CB1">
        <w:rPr>
          <w:rFonts w:ascii="Tahoma" w:hAnsi="Tahoma" w:cs="Tahoma"/>
          <w:color w:val="000000"/>
        </w:rPr>
        <w:t xml:space="preserve">__________________ </w:t>
      </w:r>
    </w:p>
    <w:p w14:paraId="2BA99F56" w14:textId="77777777" w:rsidR="00762396" w:rsidRPr="004A3CB1" w:rsidRDefault="00762396" w:rsidP="004A3CB1">
      <w:pPr>
        <w:autoSpaceDE w:val="0"/>
        <w:autoSpaceDN w:val="0"/>
        <w:adjustRightInd w:val="0"/>
        <w:rPr>
          <w:rFonts w:ascii="Tahoma" w:hAnsi="Tahoma" w:cs="Tahoma"/>
          <w:color w:val="000000"/>
        </w:rPr>
      </w:pPr>
    </w:p>
    <w:p w14:paraId="25526EED" w14:textId="77777777" w:rsidR="004A3CB1" w:rsidRPr="006F4274" w:rsidRDefault="004A3CB1" w:rsidP="004A3CB1">
      <w:pPr>
        <w:rPr>
          <w:rFonts w:ascii="Tahoma" w:hAnsi="Tahoma" w:cs="Tahoma"/>
          <w:color w:val="000000"/>
        </w:rPr>
      </w:pPr>
      <w:r w:rsidRPr="004A3CB1">
        <w:rPr>
          <w:rFonts w:ascii="Tahoma" w:hAnsi="Tahoma" w:cs="Tahoma"/>
          <w:b/>
          <w:color w:val="000000"/>
        </w:rPr>
        <w:t>Organizations:</w:t>
      </w:r>
      <w:r w:rsidRPr="004A3CB1">
        <w:rPr>
          <w:rFonts w:ascii="Tahoma" w:hAnsi="Tahoma" w:cs="Tahoma"/>
          <w:color w:val="000000"/>
        </w:rPr>
        <w:t xml:space="preserve"> ____________________</w:t>
      </w:r>
      <w:r w:rsidRPr="006F4274">
        <w:rPr>
          <w:rFonts w:ascii="Tahoma" w:hAnsi="Tahoma" w:cs="Tahoma"/>
          <w:color w:val="000000"/>
        </w:rPr>
        <w:t>__________</w:t>
      </w:r>
      <w:r w:rsidRPr="004A3CB1">
        <w:rPr>
          <w:rFonts w:ascii="Tahoma" w:hAnsi="Tahoma" w:cs="Tahoma"/>
          <w:color w:val="000000"/>
        </w:rPr>
        <w:t>__________________________</w:t>
      </w:r>
      <w:r w:rsidR="00557BF4">
        <w:rPr>
          <w:rFonts w:ascii="Tahoma" w:hAnsi="Tahoma" w:cs="Tahoma"/>
          <w:color w:val="000000"/>
        </w:rPr>
        <w:t>________</w:t>
      </w:r>
      <w:r w:rsidRPr="004A3CB1">
        <w:rPr>
          <w:rFonts w:ascii="Tahoma" w:hAnsi="Tahoma" w:cs="Tahoma"/>
          <w:color w:val="000000"/>
        </w:rPr>
        <w:t xml:space="preserve">_____________________ </w:t>
      </w:r>
    </w:p>
    <w:p w14:paraId="66764BEB" w14:textId="77777777" w:rsidR="00C75D7F" w:rsidRPr="006F4274" w:rsidRDefault="00C75D7F" w:rsidP="004A3CB1">
      <w:pPr>
        <w:rPr>
          <w:rFonts w:ascii="Tahoma" w:hAnsi="Tahoma" w:cs="Tahoma"/>
          <w:color w:val="000000"/>
        </w:rPr>
      </w:pPr>
      <w:r w:rsidRPr="006F4274">
        <w:rPr>
          <w:rFonts w:ascii="Tahoma" w:hAnsi="Tahoma" w:cs="Tahoma"/>
          <w:color w:val="000000"/>
        </w:rPr>
        <w:t>________________________________________________________</w:t>
      </w:r>
      <w:r w:rsidR="00557BF4">
        <w:rPr>
          <w:rFonts w:ascii="Tahoma" w:hAnsi="Tahoma" w:cs="Tahoma"/>
          <w:color w:val="000000"/>
        </w:rPr>
        <w:t>________</w:t>
      </w:r>
      <w:r w:rsidRPr="006F4274">
        <w:rPr>
          <w:rFonts w:ascii="Tahoma" w:hAnsi="Tahoma" w:cs="Tahoma"/>
          <w:color w:val="000000"/>
        </w:rPr>
        <w:t>_____________________</w:t>
      </w:r>
    </w:p>
    <w:p w14:paraId="634B5DB2" w14:textId="77777777" w:rsidR="00C75D7F" w:rsidRDefault="00C75D7F" w:rsidP="004A3CB1">
      <w:pPr>
        <w:rPr>
          <w:rFonts w:ascii="Tahoma" w:hAnsi="Tahoma" w:cs="Tahoma"/>
          <w:color w:val="000000"/>
          <w:sz w:val="22"/>
          <w:szCs w:val="22"/>
        </w:rPr>
      </w:pPr>
    </w:p>
    <w:p w14:paraId="5D566202" w14:textId="77777777" w:rsidR="00C75D7F" w:rsidRPr="00122F7F" w:rsidRDefault="00C75D7F" w:rsidP="00C75D7F">
      <w:pPr>
        <w:pStyle w:val="Heading2"/>
        <w:rPr>
          <w:color w:val="6600CC"/>
        </w:rPr>
      </w:pPr>
      <w:r w:rsidRPr="00122F7F">
        <w:rPr>
          <w:color w:val="6600CC"/>
        </w:rPr>
        <w:t>Previous Volunteer Experience</w:t>
      </w:r>
    </w:p>
    <w:p w14:paraId="55FAD997" w14:textId="77777777" w:rsidR="00C75D7F" w:rsidRPr="00C75D7F" w:rsidRDefault="00C75D7F" w:rsidP="00C75D7F">
      <w:pPr>
        <w:pStyle w:val="Heading3"/>
        <w:rPr>
          <w:b/>
        </w:rPr>
      </w:pPr>
      <w:r w:rsidRPr="00C75D7F">
        <w:rPr>
          <w:b/>
        </w:rPr>
        <w:t>Summarize your previous volunteer experience.</w:t>
      </w:r>
    </w:p>
    <w:tbl>
      <w:tblPr>
        <w:tblStyle w:val="TableGrid"/>
        <w:tblW w:w="0" w:type="auto"/>
        <w:tblLook w:val="04A0" w:firstRow="1" w:lastRow="0" w:firstColumn="1" w:lastColumn="0" w:noHBand="0" w:noVBand="1"/>
      </w:tblPr>
      <w:tblGrid>
        <w:gridCol w:w="9576"/>
      </w:tblGrid>
      <w:tr w:rsidR="00C75D7F" w14:paraId="4DFED952" w14:textId="77777777" w:rsidTr="001C700D">
        <w:tc>
          <w:tcPr>
            <w:tcW w:w="9576" w:type="dxa"/>
            <w:tcBorders>
              <w:top w:val="nil"/>
              <w:left w:val="nil"/>
              <w:bottom w:val="nil"/>
              <w:right w:val="nil"/>
            </w:tcBorders>
          </w:tcPr>
          <w:p w14:paraId="137A6128" w14:textId="77777777" w:rsidR="00C75D7F" w:rsidRDefault="00C75D7F" w:rsidP="001C700D">
            <w:pPr>
              <w:pStyle w:val="Heading3"/>
            </w:pPr>
            <w:r>
              <w:t>____________________________________________________________________________________</w:t>
            </w:r>
          </w:p>
          <w:p w14:paraId="58EDF334" w14:textId="77777777" w:rsidR="00C75D7F" w:rsidRDefault="00C75D7F" w:rsidP="001C700D">
            <w:pPr>
              <w:pStyle w:val="Heading3"/>
            </w:pPr>
            <w:r>
              <w:t>____________________________________________________________________________________</w:t>
            </w:r>
          </w:p>
          <w:p w14:paraId="3B97EA28" w14:textId="77777777" w:rsidR="00C75D7F" w:rsidRDefault="00C75D7F" w:rsidP="001C700D">
            <w:pPr>
              <w:pStyle w:val="Heading3"/>
            </w:pPr>
            <w:r>
              <w:t>____________________________________________________________________________________</w:t>
            </w:r>
          </w:p>
        </w:tc>
      </w:tr>
    </w:tbl>
    <w:p w14:paraId="44E401FF" w14:textId="77777777" w:rsidR="0098517D" w:rsidRDefault="0098517D" w:rsidP="004A3CB1">
      <w:pPr>
        <w:rPr>
          <w:b/>
        </w:rPr>
      </w:pPr>
    </w:p>
    <w:p w14:paraId="7A2D59FE" w14:textId="77777777" w:rsidR="006F7B05" w:rsidRDefault="006F7B05" w:rsidP="006F7B05">
      <w:pPr>
        <w:pStyle w:val="Heading2"/>
        <w:rPr>
          <w:color w:val="6600CC"/>
        </w:rPr>
      </w:pPr>
      <w:r>
        <w:rPr>
          <w:color w:val="6600CC"/>
        </w:rPr>
        <w:t>Employment</w:t>
      </w:r>
    </w:p>
    <w:p w14:paraId="38E2549E" w14:textId="77777777" w:rsidR="006F7B05" w:rsidRPr="006F7B05" w:rsidRDefault="006F7B05" w:rsidP="006F7B05">
      <w:pPr>
        <w:autoSpaceDE w:val="0"/>
        <w:autoSpaceDN w:val="0"/>
        <w:adjustRightInd w:val="0"/>
        <w:rPr>
          <w:rFonts w:ascii="Tahoma" w:hAnsi="Tahoma" w:cs="Tahoma"/>
          <w:i/>
          <w:color w:val="000000"/>
        </w:rPr>
      </w:pPr>
      <w:r w:rsidRPr="006F7B05">
        <w:rPr>
          <w:rFonts w:ascii="Tahoma" w:hAnsi="Tahoma" w:cs="Tahoma"/>
          <w:i/>
          <w:color w:val="000000"/>
        </w:rPr>
        <w:t xml:space="preserve">*You may attach a resume in lieu of this section </w:t>
      </w:r>
    </w:p>
    <w:p w14:paraId="5DD5083D" w14:textId="77777777" w:rsidR="006F7B05" w:rsidRPr="006F7B05" w:rsidRDefault="006F7B05" w:rsidP="006F7B05">
      <w:pPr>
        <w:autoSpaceDE w:val="0"/>
        <w:autoSpaceDN w:val="0"/>
        <w:adjustRightInd w:val="0"/>
        <w:rPr>
          <w:rFonts w:ascii="Tahoma" w:hAnsi="Tahoma" w:cs="Tahoma"/>
          <w:color w:val="000000"/>
        </w:rPr>
      </w:pPr>
      <w:r w:rsidRPr="006F7B05">
        <w:rPr>
          <w:rFonts w:ascii="Tahoma" w:hAnsi="Tahoma" w:cs="Tahoma"/>
          <w:b/>
          <w:color w:val="000000"/>
        </w:rPr>
        <w:t>Current Employer:</w:t>
      </w:r>
      <w:r w:rsidRPr="006F7B05">
        <w:rPr>
          <w:rFonts w:ascii="Tahoma" w:hAnsi="Tahoma" w:cs="Tahoma"/>
          <w:color w:val="000000"/>
        </w:rPr>
        <w:t xml:space="preserve"> ___________________________________ Job Title: ________________________ </w:t>
      </w:r>
    </w:p>
    <w:p w14:paraId="50A9FA01" w14:textId="77777777" w:rsidR="006F7B05" w:rsidRPr="006F7B05" w:rsidRDefault="006F7B05" w:rsidP="006F7B05">
      <w:pPr>
        <w:autoSpaceDE w:val="0"/>
        <w:autoSpaceDN w:val="0"/>
        <w:adjustRightInd w:val="0"/>
        <w:rPr>
          <w:rFonts w:ascii="Tahoma" w:hAnsi="Tahoma" w:cs="Tahoma"/>
          <w:color w:val="000000"/>
        </w:rPr>
      </w:pPr>
      <w:r w:rsidRPr="006F7B05">
        <w:rPr>
          <w:rFonts w:ascii="Tahoma" w:hAnsi="Tahoma" w:cs="Tahoma"/>
          <w:color w:val="000000"/>
        </w:rPr>
        <w:t xml:space="preserve">Date Started: _________________________ </w:t>
      </w:r>
    </w:p>
    <w:p w14:paraId="23E8DD25" w14:textId="77777777" w:rsidR="006F7B05" w:rsidRPr="006F7B05" w:rsidRDefault="006F7B05" w:rsidP="006F7B05">
      <w:pPr>
        <w:autoSpaceDE w:val="0"/>
        <w:autoSpaceDN w:val="0"/>
        <w:adjustRightInd w:val="0"/>
        <w:rPr>
          <w:rFonts w:ascii="Tahoma" w:hAnsi="Tahoma" w:cs="Tahoma"/>
          <w:color w:val="000000"/>
        </w:rPr>
      </w:pPr>
      <w:r w:rsidRPr="006F7B05">
        <w:rPr>
          <w:rFonts w:ascii="Tahoma" w:hAnsi="Tahoma" w:cs="Tahoma"/>
          <w:b/>
          <w:color w:val="000000"/>
        </w:rPr>
        <w:t>Previous Employer:</w:t>
      </w:r>
      <w:r w:rsidRPr="006F7B05">
        <w:rPr>
          <w:rFonts w:ascii="Tahoma" w:hAnsi="Tahoma" w:cs="Tahoma"/>
          <w:color w:val="000000"/>
        </w:rPr>
        <w:t xml:space="preserve"> __________________________________ Job Title: ________________________ </w:t>
      </w:r>
    </w:p>
    <w:p w14:paraId="377893AF" w14:textId="77777777" w:rsidR="006F7B05" w:rsidRPr="006F7B05" w:rsidRDefault="006F7B05" w:rsidP="006F7B05">
      <w:pPr>
        <w:autoSpaceDE w:val="0"/>
        <w:autoSpaceDN w:val="0"/>
        <w:adjustRightInd w:val="0"/>
        <w:rPr>
          <w:rFonts w:ascii="Tahoma" w:hAnsi="Tahoma" w:cs="Tahoma"/>
          <w:color w:val="000000"/>
        </w:rPr>
      </w:pPr>
      <w:r w:rsidRPr="006F7B05">
        <w:rPr>
          <w:rFonts w:ascii="Tahoma" w:hAnsi="Tahoma" w:cs="Tahoma"/>
          <w:color w:val="000000"/>
        </w:rPr>
        <w:t xml:space="preserve">Dates Worked: ________________________ </w:t>
      </w:r>
    </w:p>
    <w:p w14:paraId="27C65FBE" w14:textId="77777777" w:rsidR="006F7B05" w:rsidRPr="006F7B05" w:rsidRDefault="006F7B05" w:rsidP="006F7B05">
      <w:pPr>
        <w:autoSpaceDE w:val="0"/>
        <w:autoSpaceDN w:val="0"/>
        <w:adjustRightInd w:val="0"/>
        <w:rPr>
          <w:rFonts w:ascii="Tahoma" w:hAnsi="Tahoma" w:cs="Tahoma"/>
          <w:color w:val="000000"/>
        </w:rPr>
      </w:pPr>
      <w:r w:rsidRPr="006F7B05">
        <w:rPr>
          <w:rFonts w:ascii="Tahoma" w:hAnsi="Tahoma" w:cs="Tahoma"/>
          <w:b/>
          <w:color w:val="000000"/>
        </w:rPr>
        <w:t>Previous Employer:</w:t>
      </w:r>
      <w:r w:rsidRPr="006F7B05">
        <w:rPr>
          <w:rFonts w:ascii="Tahoma" w:hAnsi="Tahoma" w:cs="Tahoma"/>
          <w:color w:val="000000"/>
        </w:rPr>
        <w:t xml:space="preserve"> __________________________________ Job Title: ________________________ </w:t>
      </w:r>
    </w:p>
    <w:p w14:paraId="0053B439" w14:textId="77777777" w:rsidR="006F7B05" w:rsidRDefault="006F7B05" w:rsidP="006F7B05">
      <w:pPr>
        <w:rPr>
          <w:rFonts w:ascii="Tahoma" w:hAnsi="Tahoma" w:cs="Tahoma"/>
          <w:color w:val="000000"/>
        </w:rPr>
      </w:pPr>
      <w:r w:rsidRPr="006F7B05">
        <w:rPr>
          <w:rFonts w:ascii="Tahoma" w:hAnsi="Tahoma" w:cs="Tahoma"/>
          <w:color w:val="000000"/>
        </w:rPr>
        <w:t xml:space="preserve">Dates Worked: ________________________ </w:t>
      </w:r>
    </w:p>
    <w:p w14:paraId="2635AB07" w14:textId="77777777" w:rsidR="006F7B05" w:rsidRDefault="006F7B05" w:rsidP="006F7B05">
      <w:pPr>
        <w:rPr>
          <w:rFonts w:ascii="Tahoma" w:hAnsi="Tahoma" w:cs="Tahoma"/>
          <w:color w:val="000000"/>
        </w:rPr>
      </w:pPr>
    </w:p>
    <w:p w14:paraId="2F337443" w14:textId="77777777" w:rsidR="00D72180" w:rsidRDefault="00DB33DF" w:rsidP="00D72180">
      <w:pPr>
        <w:pStyle w:val="Heading2"/>
        <w:jc w:val="right"/>
        <w:rPr>
          <w:color w:val="6600CC"/>
        </w:rPr>
      </w:pPr>
      <w:r>
        <w:rPr>
          <w:color w:val="6600CC"/>
        </w:rPr>
        <w:lastRenderedPageBreak/>
        <w:t>Page 4</w:t>
      </w:r>
    </w:p>
    <w:p w14:paraId="63FFFDB0" w14:textId="77777777" w:rsidR="008D0133" w:rsidRPr="00122F7F" w:rsidRDefault="00855A6B" w:rsidP="00D72180">
      <w:pPr>
        <w:pStyle w:val="Heading2"/>
        <w:rPr>
          <w:color w:val="6600CC"/>
        </w:rPr>
      </w:pPr>
      <w:r w:rsidRPr="00122F7F">
        <w:rPr>
          <w:color w:val="6600CC"/>
        </w:rPr>
        <w:t>Interests</w:t>
      </w:r>
    </w:p>
    <w:p w14:paraId="6EB4307C" w14:textId="77777777" w:rsidR="0097298E" w:rsidRPr="0098517D" w:rsidRDefault="0098517D" w:rsidP="0097298E">
      <w:pPr>
        <w:pStyle w:val="Heading3"/>
        <w:rPr>
          <w:b/>
        </w:rPr>
      </w:pPr>
      <w:r w:rsidRPr="0098517D">
        <w:rPr>
          <w:b/>
        </w:rPr>
        <w:t xml:space="preserve">Tell us </w:t>
      </w:r>
      <w:r w:rsidR="0097298E" w:rsidRPr="0098517D">
        <w:rPr>
          <w:b/>
        </w:rPr>
        <w:t>which areas you are interested in volunteering</w:t>
      </w:r>
      <w:r w:rsidR="006F5855" w:rsidRPr="0098517D">
        <w:rPr>
          <w:b/>
        </w:rPr>
        <w:t>:</w:t>
      </w:r>
    </w:p>
    <w:tbl>
      <w:tblPr>
        <w:tblStyle w:val="TableGrid"/>
        <w:tblW w:w="4944"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469"/>
      </w:tblGrid>
      <w:tr w:rsidR="00C75D7F" w14:paraId="68BF782F" w14:textId="77777777" w:rsidTr="0098517D">
        <w:trPr>
          <w:trHeight w:val="472"/>
        </w:trPr>
        <w:tc>
          <w:tcPr>
            <w:tcW w:w="9469" w:type="dxa"/>
            <w:tcBorders>
              <w:top w:val="nil"/>
              <w:left w:val="nil"/>
              <w:bottom w:val="nil"/>
              <w:right w:val="nil"/>
            </w:tcBorders>
            <w:vAlign w:val="center"/>
          </w:tcPr>
          <w:p w14:paraId="11B5064D" w14:textId="77777777" w:rsidR="00C75D7F" w:rsidRPr="00112AFE" w:rsidRDefault="00C75D7F" w:rsidP="0098517D">
            <w:pPr>
              <w:jc w:val="center"/>
            </w:pPr>
            <w:r>
              <w:t>____Administration</w:t>
            </w:r>
            <w:r w:rsidR="0098517D">
              <w:t xml:space="preserve">            ____ Advocacy            ____ Crisis Hotline</w:t>
            </w:r>
          </w:p>
        </w:tc>
      </w:tr>
      <w:tr w:rsidR="00C75D7F" w14:paraId="0B032295" w14:textId="77777777" w:rsidTr="0098517D">
        <w:trPr>
          <w:trHeight w:val="450"/>
        </w:trPr>
        <w:tc>
          <w:tcPr>
            <w:tcW w:w="9469" w:type="dxa"/>
            <w:tcBorders>
              <w:top w:val="nil"/>
              <w:left w:val="nil"/>
              <w:bottom w:val="nil"/>
              <w:right w:val="nil"/>
            </w:tcBorders>
            <w:vAlign w:val="center"/>
          </w:tcPr>
          <w:p w14:paraId="14729677" w14:textId="77777777" w:rsidR="00C75D7F" w:rsidRPr="00112AFE" w:rsidRDefault="00C75D7F" w:rsidP="0098517D">
            <w:pPr>
              <w:jc w:val="center"/>
            </w:pPr>
            <w:r>
              <w:t>____</w:t>
            </w:r>
            <w:proofErr w:type="gramStart"/>
            <w:r>
              <w:t>Events</w:t>
            </w:r>
            <w:r w:rsidR="0098517D">
              <w:t xml:space="preserve">             __</w:t>
            </w:r>
            <w:proofErr w:type="gramEnd"/>
            <w:r w:rsidR="0098517D">
              <w:t>__Field work             ____Fundraising</w:t>
            </w:r>
          </w:p>
        </w:tc>
      </w:tr>
      <w:tr w:rsidR="00C75D7F" w14:paraId="7F85514F" w14:textId="77777777" w:rsidTr="0098517D">
        <w:trPr>
          <w:trHeight w:val="450"/>
        </w:trPr>
        <w:tc>
          <w:tcPr>
            <w:tcW w:w="9469" w:type="dxa"/>
            <w:tcBorders>
              <w:top w:val="nil"/>
              <w:left w:val="nil"/>
              <w:bottom w:val="nil"/>
              <w:right w:val="nil"/>
            </w:tcBorders>
            <w:vAlign w:val="center"/>
          </w:tcPr>
          <w:p w14:paraId="12526F52" w14:textId="77777777" w:rsidR="00C75D7F" w:rsidRPr="00112AFE" w:rsidRDefault="0098517D" w:rsidP="0098517D">
            <w:pPr>
              <w:jc w:val="center"/>
            </w:pPr>
            <w:r>
              <w:t>____Public Relations             ____Volunteer coordination</w:t>
            </w:r>
          </w:p>
        </w:tc>
      </w:tr>
    </w:tbl>
    <w:p w14:paraId="388D5091" w14:textId="77777777" w:rsidR="00C75D7F" w:rsidRDefault="00C75D7F" w:rsidP="004A3CB1">
      <w:pPr>
        <w:pStyle w:val="Heading2"/>
        <w:rPr>
          <w:color w:val="6600CC"/>
        </w:rPr>
      </w:pPr>
    </w:p>
    <w:p w14:paraId="205890BC" w14:textId="77777777" w:rsidR="00C75D7F" w:rsidRPr="00C75D7F" w:rsidRDefault="00C75D7F" w:rsidP="00C75D7F"/>
    <w:p w14:paraId="00B54FC5" w14:textId="77777777" w:rsidR="004A3CB1" w:rsidRDefault="00F02C79" w:rsidP="004A3CB1">
      <w:pPr>
        <w:pStyle w:val="Heading2"/>
        <w:rPr>
          <w:color w:val="6600CC"/>
        </w:rPr>
      </w:pPr>
      <w:r>
        <w:rPr>
          <w:color w:val="6600CC"/>
        </w:rPr>
        <w:t>Skills and Experience</w:t>
      </w:r>
    </w:p>
    <w:p w14:paraId="46C1F961" w14:textId="77777777" w:rsidR="004A3CB1" w:rsidRPr="004A3CB1" w:rsidRDefault="004A3CB1" w:rsidP="004A3CB1"/>
    <w:p w14:paraId="1A88DCA7" w14:textId="77777777" w:rsidR="00312FED" w:rsidRPr="006F7B05" w:rsidRDefault="00312FED" w:rsidP="00312FED">
      <w:pPr>
        <w:rPr>
          <w:b/>
        </w:rPr>
      </w:pPr>
      <w:r w:rsidRPr="006F7B05">
        <w:rPr>
          <w:b/>
        </w:rPr>
        <w:t>Please check all that apply to your special skills and qualifications:</w:t>
      </w:r>
    </w:p>
    <w:p w14:paraId="0F85AC84" w14:textId="77777777" w:rsidR="004A3CB1" w:rsidRPr="00312FED" w:rsidRDefault="004A3CB1" w:rsidP="00312FED"/>
    <w:tbl>
      <w:tblPr>
        <w:tblStyle w:val="TableGrid"/>
        <w:tblW w:w="9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05"/>
        <w:gridCol w:w="3269"/>
      </w:tblGrid>
      <w:tr w:rsidR="00D77EFB" w14:paraId="14D15859" w14:textId="77777777" w:rsidTr="00C536B3">
        <w:trPr>
          <w:trHeight w:val="575"/>
        </w:trPr>
        <w:tc>
          <w:tcPr>
            <w:tcW w:w="3212" w:type="dxa"/>
          </w:tcPr>
          <w:p w14:paraId="16380020" w14:textId="77777777" w:rsidR="00D77EFB" w:rsidRDefault="00D77EFB" w:rsidP="00D77EFB">
            <w:r>
              <w:t>____Art (Graphic or Visual)</w:t>
            </w:r>
          </w:p>
        </w:tc>
        <w:tc>
          <w:tcPr>
            <w:tcW w:w="3205" w:type="dxa"/>
          </w:tcPr>
          <w:p w14:paraId="7D6979A1" w14:textId="77777777" w:rsidR="00D77EFB" w:rsidRDefault="00D77EFB" w:rsidP="00D77EFB">
            <w:r>
              <w:t>____Computer (Tech Support)</w:t>
            </w:r>
          </w:p>
        </w:tc>
        <w:tc>
          <w:tcPr>
            <w:tcW w:w="3269" w:type="dxa"/>
          </w:tcPr>
          <w:p w14:paraId="526C038F" w14:textId="77777777" w:rsidR="00D77EFB" w:rsidRDefault="00312FED" w:rsidP="00D77EFB">
            <w:r>
              <w:t>____Photography</w:t>
            </w:r>
          </w:p>
        </w:tc>
      </w:tr>
      <w:tr w:rsidR="00D77EFB" w14:paraId="509D9DE1" w14:textId="77777777" w:rsidTr="00C536B3">
        <w:trPr>
          <w:trHeight w:val="575"/>
        </w:trPr>
        <w:tc>
          <w:tcPr>
            <w:tcW w:w="3212" w:type="dxa"/>
          </w:tcPr>
          <w:p w14:paraId="3E37082D" w14:textId="77777777" w:rsidR="00D77EFB" w:rsidRDefault="00D77EFB" w:rsidP="00D77EFB">
            <w:r>
              <w:t>____Beauty Consultant</w:t>
            </w:r>
          </w:p>
        </w:tc>
        <w:tc>
          <w:tcPr>
            <w:tcW w:w="3205" w:type="dxa"/>
          </w:tcPr>
          <w:p w14:paraId="604188E0" w14:textId="77777777" w:rsidR="00D77EFB" w:rsidRDefault="00D77EFB" w:rsidP="00D77EFB">
            <w:r>
              <w:t>____Court Advocacy</w:t>
            </w:r>
          </w:p>
        </w:tc>
        <w:tc>
          <w:tcPr>
            <w:tcW w:w="3269" w:type="dxa"/>
          </w:tcPr>
          <w:p w14:paraId="4D2CF41B" w14:textId="77777777" w:rsidR="00D77EFB" w:rsidRDefault="00312FED" w:rsidP="00D77EFB">
            <w:r>
              <w:t>____Professional Therapy</w:t>
            </w:r>
          </w:p>
        </w:tc>
      </w:tr>
      <w:tr w:rsidR="00D77EFB" w14:paraId="68B69ED9" w14:textId="77777777" w:rsidTr="00C536B3">
        <w:trPr>
          <w:trHeight w:val="575"/>
        </w:trPr>
        <w:tc>
          <w:tcPr>
            <w:tcW w:w="3212" w:type="dxa"/>
          </w:tcPr>
          <w:p w14:paraId="49BE940F" w14:textId="77777777" w:rsidR="00D77EFB" w:rsidRDefault="00D77EFB" w:rsidP="00D77EFB">
            <w:r>
              <w:t>____Board Member Experience</w:t>
            </w:r>
          </w:p>
        </w:tc>
        <w:tc>
          <w:tcPr>
            <w:tcW w:w="3205" w:type="dxa"/>
          </w:tcPr>
          <w:p w14:paraId="2F42DCB1" w14:textId="77777777" w:rsidR="00D77EFB" w:rsidRDefault="00D77EFB" w:rsidP="00D77EFB">
            <w:r>
              <w:t>____Crisis Intervention</w:t>
            </w:r>
          </w:p>
        </w:tc>
        <w:tc>
          <w:tcPr>
            <w:tcW w:w="3269" w:type="dxa"/>
          </w:tcPr>
          <w:p w14:paraId="33193297" w14:textId="77777777" w:rsidR="00D77EFB" w:rsidRDefault="00312FED" w:rsidP="00D77EFB">
            <w:r>
              <w:t>____Public Relations</w:t>
            </w:r>
          </w:p>
        </w:tc>
      </w:tr>
      <w:tr w:rsidR="00D77EFB" w14:paraId="33F2C33D" w14:textId="77777777" w:rsidTr="00C536B3">
        <w:trPr>
          <w:trHeight w:val="575"/>
        </w:trPr>
        <w:tc>
          <w:tcPr>
            <w:tcW w:w="3212" w:type="dxa"/>
          </w:tcPr>
          <w:p w14:paraId="40F8DC6C" w14:textId="77777777" w:rsidR="00D77EFB" w:rsidRDefault="00D77EFB" w:rsidP="00D77EFB">
            <w:r>
              <w:t>____Budget/Household Mgmt.</w:t>
            </w:r>
          </w:p>
        </w:tc>
        <w:tc>
          <w:tcPr>
            <w:tcW w:w="3205" w:type="dxa"/>
          </w:tcPr>
          <w:p w14:paraId="262D0329" w14:textId="77777777" w:rsidR="00D77EFB" w:rsidRDefault="00D77EFB" w:rsidP="00D77EFB">
            <w:r>
              <w:t>____DV Counseling</w:t>
            </w:r>
          </w:p>
        </w:tc>
        <w:tc>
          <w:tcPr>
            <w:tcW w:w="3269" w:type="dxa"/>
          </w:tcPr>
          <w:p w14:paraId="27DF1343" w14:textId="77777777" w:rsidR="00D77EFB" w:rsidRDefault="00312FED" w:rsidP="00D77EFB">
            <w:r>
              <w:t>____Public Speaking</w:t>
            </w:r>
          </w:p>
        </w:tc>
      </w:tr>
      <w:tr w:rsidR="00D77EFB" w14:paraId="47729B24" w14:textId="77777777" w:rsidTr="00C536B3">
        <w:trPr>
          <w:trHeight w:val="575"/>
        </w:trPr>
        <w:tc>
          <w:tcPr>
            <w:tcW w:w="3212" w:type="dxa"/>
          </w:tcPr>
          <w:p w14:paraId="0338C318" w14:textId="77777777" w:rsidR="00D77EFB" w:rsidRDefault="00D77EFB" w:rsidP="00D77EFB">
            <w:r>
              <w:t>____Bulk Mailing</w:t>
            </w:r>
          </w:p>
        </w:tc>
        <w:tc>
          <w:tcPr>
            <w:tcW w:w="3205" w:type="dxa"/>
          </w:tcPr>
          <w:p w14:paraId="33A13195" w14:textId="77777777" w:rsidR="00D77EFB" w:rsidRDefault="00312FED" w:rsidP="00D77EFB">
            <w:r>
              <w:t>____Educator / Trainer</w:t>
            </w:r>
          </w:p>
        </w:tc>
        <w:tc>
          <w:tcPr>
            <w:tcW w:w="3269" w:type="dxa"/>
          </w:tcPr>
          <w:p w14:paraId="49F7EE02" w14:textId="77777777" w:rsidR="00D77EFB" w:rsidRDefault="00312FED" w:rsidP="00D77EFB">
            <w:r>
              <w:t>____Radio / TV</w:t>
            </w:r>
          </w:p>
        </w:tc>
      </w:tr>
      <w:tr w:rsidR="00312FED" w14:paraId="06947C12" w14:textId="77777777" w:rsidTr="00C536B3">
        <w:trPr>
          <w:trHeight w:val="575"/>
        </w:trPr>
        <w:tc>
          <w:tcPr>
            <w:tcW w:w="3212" w:type="dxa"/>
          </w:tcPr>
          <w:p w14:paraId="12B69ACF" w14:textId="77777777" w:rsidR="00312FED" w:rsidRDefault="00312FED" w:rsidP="00D77EFB">
            <w:r>
              <w:t>____Business Management</w:t>
            </w:r>
          </w:p>
        </w:tc>
        <w:tc>
          <w:tcPr>
            <w:tcW w:w="3205" w:type="dxa"/>
          </w:tcPr>
          <w:p w14:paraId="025DABCE" w14:textId="77777777" w:rsidR="00312FED" w:rsidRDefault="00312FED" w:rsidP="00D77EFB">
            <w:r>
              <w:t>____Event Planning</w:t>
            </w:r>
          </w:p>
        </w:tc>
        <w:tc>
          <w:tcPr>
            <w:tcW w:w="3269" w:type="dxa"/>
          </w:tcPr>
          <w:p w14:paraId="5E949E94" w14:textId="77777777" w:rsidR="00312FED" w:rsidRDefault="00312FED" w:rsidP="00D77EFB">
            <w:r>
              <w:t>____SA Counseling</w:t>
            </w:r>
          </w:p>
        </w:tc>
      </w:tr>
      <w:tr w:rsidR="00D77EFB" w14:paraId="3441B3B5" w14:textId="77777777" w:rsidTr="00C536B3">
        <w:trPr>
          <w:trHeight w:val="575"/>
        </w:trPr>
        <w:tc>
          <w:tcPr>
            <w:tcW w:w="3212" w:type="dxa"/>
          </w:tcPr>
          <w:p w14:paraId="09688307" w14:textId="77777777" w:rsidR="00D77EFB" w:rsidRDefault="00D77EFB" w:rsidP="00D77EFB">
            <w:r>
              <w:t>____Carpentry/Building</w:t>
            </w:r>
          </w:p>
        </w:tc>
        <w:tc>
          <w:tcPr>
            <w:tcW w:w="3205" w:type="dxa"/>
          </w:tcPr>
          <w:p w14:paraId="097757C6" w14:textId="77777777" w:rsidR="00D77EFB" w:rsidRDefault="00312FED" w:rsidP="00D77EFB">
            <w:r>
              <w:t>____Fundraising</w:t>
            </w:r>
          </w:p>
        </w:tc>
        <w:tc>
          <w:tcPr>
            <w:tcW w:w="3269" w:type="dxa"/>
          </w:tcPr>
          <w:p w14:paraId="426EEB32" w14:textId="77777777" w:rsidR="00D77EFB" w:rsidRDefault="00312FED" w:rsidP="00D77EFB">
            <w:r>
              <w:t>____Support Group Facilitation</w:t>
            </w:r>
          </w:p>
        </w:tc>
      </w:tr>
      <w:tr w:rsidR="00D77EFB" w14:paraId="0F971948" w14:textId="77777777" w:rsidTr="00C536B3">
        <w:trPr>
          <w:trHeight w:val="575"/>
        </w:trPr>
        <w:tc>
          <w:tcPr>
            <w:tcW w:w="3212" w:type="dxa"/>
          </w:tcPr>
          <w:p w14:paraId="5797F8B9" w14:textId="77777777" w:rsidR="00D77EFB" w:rsidRDefault="00D77EFB" w:rsidP="00D77EFB">
            <w:r>
              <w:t>____Catering</w:t>
            </w:r>
          </w:p>
        </w:tc>
        <w:tc>
          <w:tcPr>
            <w:tcW w:w="3205" w:type="dxa"/>
          </w:tcPr>
          <w:p w14:paraId="7C2DC677" w14:textId="77777777" w:rsidR="00D77EFB" w:rsidRDefault="00312FED" w:rsidP="00D77EFB">
            <w:r>
              <w:t>____Grant Writing</w:t>
            </w:r>
          </w:p>
        </w:tc>
        <w:tc>
          <w:tcPr>
            <w:tcW w:w="3269" w:type="dxa"/>
          </w:tcPr>
          <w:p w14:paraId="0323CDB4" w14:textId="77777777" w:rsidR="00D77EFB" w:rsidRDefault="00312FED" w:rsidP="00D77EFB">
            <w:r>
              <w:t>____Survivor (DV)</w:t>
            </w:r>
          </w:p>
        </w:tc>
      </w:tr>
      <w:tr w:rsidR="00D77EFB" w14:paraId="0A9A3163" w14:textId="77777777" w:rsidTr="00C536B3">
        <w:trPr>
          <w:trHeight w:val="575"/>
        </w:trPr>
        <w:tc>
          <w:tcPr>
            <w:tcW w:w="3212" w:type="dxa"/>
          </w:tcPr>
          <w:p w14:paraId="32B19D0D" w14:textId="77777777" w:rsidR="00D77EFB" w:rsidRDefault="00D77EFB" w:rsidP="00D77EFB">
            <w:r>
              <w:t>____Clerical</w:t>
            </w:r>
          </w:p>
        </w:tc>
        <w:tc>
          <w:tcPr>
            <w:tcW w:w="3205" w:type="dxa"/>
          </w:tcPr>
          <w:p w14:paraId="62E2C78C" w14:textId="77777777" w:rsidR="00D77EFB" w:rsidRDefault="00312FED" w:rsidP="00D77EFB">
            <w:r>
              <w:t>____Health &amp; Exercise</w:t>
            </w:r>
          </w:p>
        </w:tc>
        <w:tc>
          <w:tcPr>
            <w:tcW w:w="3269" w:type="dxa"/>
          </w:tcPr>
          <w:p w14:paraId="310E3F2B" w14:textId="77777777" w:rsidR="00D77EFB" w:rsidRDefault="00312FED" w:rsidP="00D77EFB">
            <w:r>
              <w:t>____Survivor (SA)</w:t>
            </w:r>
          </w:p>
        </w:tc>
      </w:tr>
      <w:tr w:rsidR="00D77EFB" w14:paraId="6D26866C" w14:textId="77777777" w:rsidTr="00C536B3">
        <w:trPr>
          <w:trHeight w:val="575"/>
        </w:trPr>
        <w:tc>
          <w:tcPr>
            <w:tcW w:w="3212" w:type="dxa"/>
          </w:tcPr>
          <w:p w14:paraId="5865517F" w14:textId="77777777" w:rsidR="00D77EFB" w:rsidRDefault="00D77EFB" w:rsidP="00D77EFB">
            <w:r>
              <w:t>____Committee Work</w:t>
            </w:r>
          </w:p>
        </w:tc>
        <w:tc>
          <w:tcPr>
            <w:tcW w:w="3205" w:type="dxa"/>
          </w:tcPr>
          <w:p w14:paraId="41F44742" w14:textId="77777777" w:rsidR="00D77EFB" w:rsidRDefault="00312FED" w:rsidP="00D77EFB">
            <w:r>
              <w:t>____Health Educator</w:t>
            </w:r>
          </w:p>
        </w:tc>
        <w:tc>
          <w:tcPr>
            <w:tcW w:w="3269" w:type="dxa"/>
          </w:tcPr>
          <w:p w14:paraId="535E8BD0" w14:textId="77777777" w:rsidR="00D77EFB" w:rsidRDefault="00312FED" w:rsidP="00D77EFB">
            <w:r>
              <w:t>____Telephone Counseling</w:t>
            </w:r>
          </w:p>
        </w:tc>
      </w:tr>
      <w:tr w:rsidR="00D77EFB" w14:paraId="45ABD883" w14:textId="77777777" w:rsidTr="00C536B3">
        <w:trPr>
          <w:trHeight w:val="575"/>
        </w:trPr>
        <w:tc>
          <w:tcPr>
            <w:tcW w:w="3212" w:type="dxa"/>
          </w:tcPr>
          <w:p w14:paraId="79FFD198" w14:textId="77777777" w:rsidR="00D77EFB" w:rsidRDefault="00D77EFB" w:rsidP="00D77EFB">
            <w:r>
              <w:t>____Computer (Data Entry)</w:t>
            </w:r>
          </w:p>
        </w:tc>
        <w:tc>
          <w:tcPr>
            <w:tcW w:w="3205" w:type="dxa"/>
          </w:tcPr>
          <w:p w14:paraId="6618B7DE" w14:textId="77777777" w:rsidR="00D77EFB" w:rsidRDefault="00312FED" w:rsidP="00D77EFB">
            <w:r>
              <w:t>____Legal Counsel</w:t>
            </w:r>
          </w:p>
        </w:tc>
        <w:tc>
          <w:tcPr>
            <w:tcW w:w="3269" w:type="dxa"/>
          </w:tcPr>
          <w:p w14:paraId="5D529F08" w14:textId="77777777" w:rsidR="00D77EFB" w:rsidRDefault="00312FED" w:rsidP="00D77EFB">
            <w:r>
              <w:t>____Tutoring</w:t>
            </w:r>
          </w:p>
        </w:tc>
      </w:tr>
      <w:tr w:rsidR="00D77EFB" w14:paraId="6916F08C" w14:textId="77777777" w:rsidTr="00C536B3">
        <w:trPr>
          <w:trHeight w:val="575"/>
        </w:trPr>
        <w:tc>
          <w:tcPr>
            <w:tcW w:w="3212" w:type="dxa"/>
          </w:tcPr>
          <w:p w14:paraId="6C9DF4ED" w14:textId="77777777" w:rsidR="00D77EFB" w:rsidRDefault="00D77EFB" w:rsidP="00D77EFB">
            <w:r>
              <w:t>____Computer (Excel)</w:t>
            </w:r>
          </w:p>
        </w:tc>
        <w:tc>
          <w:tcPr>
            <w:tcW w:w="3205" w:type="dxa"/>
          </w:tcPr>
          <w:p w14:paraId="02CA120D" w14:textId="77777777" w:rsidR="00D77EFB" w:rsidRDefault="00312FED" w:rsidP="00D77EFB">
            <w:r>
              <w:t>____Marketing</w:t>
            </w:r>
          </w:p>
        </w:tc>
        <w:tc>
          <w:tcPr>
            <w:tcW w:w="3269" w:type="dxa"/>
          </w:tcPr>
          <w:p w14:paraId="1D232A35" w14:textId="77777777" w:rsidR="00D77EFB" w:rsidRDefault="00312FED" w:rsidP="00D77EFB">
            <w:r>
              <w:t>____Writing/Editing</w:t>
            </w:r>
          </w:p>
        </w:tc>
      </w:tr>
      <w:tr w:rsidR="00D77EFB" w14:paraId="388E4E1B" w14:textId="77777777" w:rsidTr="00C536B3">
        <w:trPr>
          <w:trHeight w:val="575"/>
        </w:trPr>
        <w:tc>
          <w:tcPr>
            <w:tcW w:w="3212" w:type="dxa"/>
          </w:tcPr>
          <w:p w14:paraId="30170BAB" w14:textId="77777777" w:rsidR="00D77EFB" w:rsidRDefault="00D77EFB" w:rsidP="00D77EFB">
            <w:r>
              <w:t>____Computer (Graphic Design)</w:t>
            </w:r>
          </w:p>
        </w:tc>
        <w:tc>
          <w:tcPr>
            <w:tcW w:w="3205" w:type="dxa"/>
          </w:tcPr>
          <w:p w14:paraId="7F276CAB" w14:textId="77777777" w:rsidR="00D77EFB" w:rsidRDefault="00312FED" w:rsidP="00D77EFB">
            <w:r>
              <w:t>____Musician</w:t>
            </w:r>
          </w:p>
        </w:tc>
        <w:tc>
          <w:tcPr>
            <w:tcW w:w="3269" w:type="dxa"/>
          </w:tcPr>
          <w:p w14:paraId="2680DC40" w14:textId="77777777" w:rsidR="00D77EFB" w:rsidRDefault="00312FED" w:rsidP="00D77EFB">
            <w:r>
              <w:t>____</w:t>
            </w:r>
            <w:proofErr w:type="gramStart"/>
            <w:r>
              <w:t>Other:_</w:t>
            </w:r>
            <w:proofErr w:type="gramEnd"/>
            <w:r>
              <w:t>_________________</w:t>
            </w:r>
          </w:p>
        </w:tc>
      </w:tr>
    </w:tbl>
    <w:p w14:paraId="465726E4" w14:textId="77777777" w:rsidR="006F5855" w:rsidRDefault="006F5855" w:rsidP="006F5855">
      <w:pPr>
        <w:rPr>
          <w:rFonts w:asciiTheme="majorHAnsi" w:hAnsiTheme="majorHAnsi" w:cs="Arial"/>
          <w:b/>
          <w:bCs/>
          <w:iCs/>
          <w:color w:val="6600CC"/>
          <w:sz w:val="22"/>
          <w:szCs w:val="28"/>
        </w:rPr>
      </w:pPr>
    </w:p>
    <w:p w14:paraId="187BE4CD" w14:textId="77777777" w:rsidR="00C536B3" w:rsidRDefault="00C536B3" w:rsidP="006F5855">
      <w:pPr>
        <w:rPr>
          <w:rFonts w:asciiTheme="majorHAnsi" w:hAnsiTheme="majorHAnsi" w:cs="Arial"/>
          <w:b/>
          <w:bCs/>
          <w:iCs/>
          <w:color w:val="6600CC"/>
          <w:sz w:val="22"/>
          <w:szCs w:val="28"/>
        </w:rPr>
      </w:pPr>
    </w:p>
    <w:p w14:paraId="64055C7F" w14:textId="77777777" w:rsidR="00C536B3" w:rsidRDefault="00C536B3" w:rsidP="006F5855">
      <w:pPr>
        <w:rPr>
          <w:rFonts w:asciiTheme="majorHAnsi" w:hAnsiTheme="majorHAnsi" w:cs="Arial"/>
          <w:b/>
          <w:bCs/>
          <w:iCs/>
          <w:color w:val="6600CC"/>
          <w:sz w:val="22"/>
          <w:szCs w:val="28"/>
        </w:rPr>
      </w:pPr>
    </w:p>
    <w:p w14:paraId="6619B099" w14:textId="5DF968FE" w:rsidR="00855A6B" w:rsidRDefault="00DB33DF" w:rsidP="000700BE">
      <w:pPr>
        <w:pStyle w:val="Heading2"/>
        <w:jc w:val="right"/>
      </w:pPr>
      <w:r>
        <w:rPr>
          <w:color w:val="6600CC"/>
        </w:rPr>
        <w:lastRenderedPageBreak/>
        <w:t>Page 5</w:t>
      </w:r>
    </w:p>
    <w:p w14:paraId="0298D0AD" w14:textId="77777777" w:rsidR="007C7B31" w:rsidRDefault="007C7B31">
      <w:pPr>
        <w:rPr>
          <w:rFonts w:asciiTheme="majorHAnsi" w:eastAsiaTheme="majorEastAsia" w:hAnsiTheme="majorHAnsi" w:cstheme="majorBidi"/>
          <w:color w:val="6600CC"/>
          <w:sz w:val="28"/>
          <w:szCs w:val="28"/>
        </w:rPr>
      </w:pPr>
    </w:p>
    <w:p w14:paraId="3B8A3053" w14:textId="77777777" w:rsidR="008D0133" w:rsidRPr="004A3CB1" w:rsidRDefault="00855A6B">
      <w:pPr>
        <w:pStyle w:val="Heading2"/>
        <w:rPr>
          <w:color w:val="6600CC"/>
        </w:rPr>
      </w:pPr>
      <w:r w:rsidRPr="004A3CB1">
        <w:rPr>
          <w:color w:val="6600CC"/>
        </w:rPr>
        <w:t>Agreement and Signature</w:t>
      </w:r>
    </w:p>
    <w:p w14:paraId="3F6CB1D4" w14:textId="77777777" w:rsidR="00F564B9" w:rsidRDefault="00F564B9" w:rsidP="00855A6B">
      <w:pPr>
        <w:pStyle w:val="Heading3"/>
      </w:pPr>
    </w:p>
    <w:p w14:paraId="47EEDC0B" w14:textId="77777777" w:rsidR="00855A6B" w:rsidRDefault="00855A6B" w:rsidP="00855A6B">
      <w:pPr>
        <w:pStyle w:val="Heading3"/>
      </w:pPr>
      <w:r>
        <w:t>By submitting this application, I affirm that the facts set forth in it are true and complete. I understand that if I am accepted as a volunteer, any false statements, omissions, or other misrepresentations made by me on this application may result in my immediate dismissal.</w:t>
      </w:r>
    </w:p>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724"/>
        <w:gridCol w:w="6852"/>
      </w:tblGrid>
      <w:tr w:rsidR="008D0133" w14:paraId="57B5D418" w14:textId="77777777" w:rsidTr="00855A6B">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7C7D85" w14:textId="77777777" w:rsidR="008D0133" w:rsidRPr="004A3CB1" w:rsidRDefault="008D0133" w:rsidP="00A01B1C">
            <w:pPr>
              <w:rPr>
                <w:b/>
              </w:rPr>
            </w:pPr>
            <w:r w:rsidRPr="004A3CB1">
              <w:rPr>
                <w:b/>
              </w:rPr>
              <w:t>Name (printed)</w:t>
            </w:r>
            <w:r w:rsidR="004A3CB1" w:rsidRPr="004A3CB1">
              <w:rPr>
                <w:b/>
              </w:rPr>
              <w:t>:</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E823E5" w14:textId="77777777" w:rsidR="008D0133" w:rsidRDefault="008D0133"/>
        </w:tc>
      </w:tr>
      <w:tr w:rsidR="008D0133" w14:paraId="6C76A01D" w14:textId="77777777" w:rsidTr="00855A6B">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9676A1" w14:textId="77777777" w:rsidR="008D0133" w:rsidRPr="004A3CB1" w:rsidRDefault="008D0133" w:rsidP="00A01B1C">
            <w:pPr>
              <w:rPr>
                <w:b/>
              </w:rPr>
            </w:pPr>
            <w:r w:rsidRPr="004A3CB1">
              <w:rPr>
                <w:b/>
              </w:rPr>
              <w:t>Signature</w:t>
            </w:r>
            <w:r w:rsidR="004A3CB1" w:rsidRPr="004A3CB1">
              <w:rPr>
                <w:b/>
              </w:rPr>
              <w:t>:</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51FD7E" w14:textId="77777777" w:rsidR="008D0133" w:rsidRDefault="008D0133"/>
        </w:tc>
      </w:tr>
      <w:tr w:rsidR="008D0133" w14:paraId="68A30E3D" w14:textId="77777777" w:rsidTr="00855A6B">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E97478" w14:textId="77777777" w:rsidR="008D0133" w:rsidRPr="004A3CB1" w:rsidRDefault="008D0133" w:rsidP="00A01B1C">
            <w:pPr>
              <w:rPr>
                <w:b/>
              </w:rPr>
            </w:pPr>
            <w:r w:rsidRPr="004A3CB1">
              <w:rPr>
                <w:b/>
              </w:rPr>
              <w:t>Date</w:t>
            </w:r>
            <w:r w:rsidR="004A3CB1" w:rsidRPr="004A3CB1">
              <w:rPr>
                <w:b/>
              </w:rPr>
              <w:t>:</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25E3DB" w14:textId="77777777" w:rsidR="008D0133" w:rsidRDefault="008D0133"/>
        </w:tc>
      </w:tr>
    </w:tbl>
    <w:p w14:paraId="52663784" w14:textId="77777777" w:rsidR="007B392A" w:rsidRDefault="007B392A" w:rsidP="007B392A"/>
    <w:p w14:paraId="366C985F" w14:textId="77777777" w:rsidR="00557BF4" w:rsidRDefault="00557BF4" w:rsidP="007B392A"/>
    <w:p w14:paraId="7F1E510B" w14:textId="77777777" w:rsidR="00557BF4" w:rsidRDefault="00557BF4" w:rsidP="007B392A"/>
    <w:p w14:paraId="49181FB6" w14:textId="77777777" w:rsidR="007B392A" w:rsidRPr="004A3CB1" w:rsidRDefault="007B392A" w:rsidP="007B392A">
      <w:pPr>
        <w:pStyle w:val="Heading2"/>
        <w:rPr>
          <w:color w:val="6600CC"/>
        </w:rPr>
      </w:pPr>
      <w:r w:rsidRPr="004A3CB1">
        <w:rPr>
          <w:color w:val="6600CC"/>
        </w:rPr>
        <w:t>Volunteer Agreement</w:t>
      </w:r>
    </w:p>
    <w:p w14:paraId="3D8567C1" w14:textId="77777777" w:rsidR="00F564B9" w:rsidRDefault="00F564B9" w:rsidP="00F061C2">
      <w:pPr>
        <w:autoSpaceDE w:val="0"/>
        <w:autoSpaceDN w:val="0"/>
        <w:adjustRightInd w:val="0"/>
        <w:spacing w:after="200"/>
        <w:ind w:firstLine="720"/>
        <w:rPr>
          <w:rFonts w:ascii="Tahoma" w:hAnsi="Tahoma" w:cs="Tahoma"/>
          <w:color w:val="000000"/>
        </w:rPr>
      </w:pPr>
    </w:p>
    <w:p w14:paraId="41EA1A66" w14:textId="38863F89" w:rsidR="00F061C2" w:rsidRPr="00F061C2" w:rsidRDefault="00F061C2" w:rsidP="00F061C2">
      <w:pPr>
        <w:autoSpaceDE w:val="0"/>
        <w:autoSpaceDN w:val="0"/>
        <w:adjustRightInd w:val="0"/>
        <w:spacing w:after="200"/>
        <w:ind w:firstLine="720"/>
        <w:rPr>
          <w:rFonts w:ascii="Tahoma" w:hAnsi="Tahoma" w:cs="Tahoma"/>
          <w:color w:val="000000"/>
        </w:rPr>
      </w:pPr>
      <w:r w:rsidRPr="00F061C2">
        <w:rPr>
          <w:rFonts w:ascii="Tahoma" w:hAnsi="Tahoma" w:cs="Tahoma"/>
          <w:color w:val="000000"/>
        </w:rPr>
        <w:t xml:space="preserve">I will be committed to </w:t>
      </w:r>
      <w:r w:rsidR="000700BE">
        <w:rPr>
          <w:rFonts w:ascii="Tahoma" w:hAnsi="Tahoma" w:cs="Tahoma"/>
          <w:color w:val="000000"/>
        </w:rPr>
        <w:t>helping</w:t>
      </w:r>
      <w:r w:rsidRPr="00F061C2">
        <w:rPr>
          <w:rFonts w:ascii="Tahoma" w:hAnsi="Tahoma" w:cs="Tahoma"/>
          <w:color w:val="000000"/>
        </w:rPr>
        <w:t xml:space="preserve"> reduce </w:t>
      </w:r>
      <w:r w:rsidR="000700BE">
        <w:rPr>
          <w:rFonts w:ascii="Tahoma" w:hAnsi="Tahoma" w:cs="Tahoma"/>
          <w:color w:val="000000"/>
        </w:rPr>
        <w:t xml:space="preserve">the </w:t>
      </w:r>
      <w:r w:rsidRPr="00F061C2">
        <w:rPr>
          <w:rFonts w:ascii="Tahoma" w:hAnsi="Tahoma" w:cs="Tahoma"/>
          <w:color w:val="000000"/>
        </w:rPr>
        <w:t xml:space="preserve">adverse </w:t>
      </w:r>
      <w:r w:rsidR="000700BE">
        <w:rPr>
          <w:rFonts w:ascii="Tahoma" w:hAnsi="Tahoma" w:cs="Tahoma"/>
          <w:color w:val="000000"/>
        </w:rPr>
        <w:t>effects</w:t>
      </w:r>
      <w:r w:rsidRPr="00F061C2">
        <w:rPr>
          <w:rFonts w:ascii="Tahoma" w:hAnsi="Tahoma" w:cs="Tahoma"/>
          <w:color w:val="000000"/>
        </w:rPr>
        <w:t xml:space="preserve"> that domestic violence has on its victims. As a volunteer</w:t>
      </w:r>
      <w:r w:rsidR="000700BE">
        <w:rPr>
          <w:rFonts w:ascii="Tahoma" w:hAnsi="Tahoma" w:cs="Tahoma"/>
          <w:color w:val="000000"/>
        </w:rPr>
        <w:t>,</w:t>
      </w:r>
      <w:r w:rsidRPr="00F061C2">
        <w:rPr>
          <w:rFonts w:ascii="Tahoma" w:hAnsi="Tahoma" w:cs="Tahoma"/>
          <w:color w:val="000000"/>
        </w:rPr>
        <w:t xml:space="preserve"> however, I will not give advice, counseling, or pass judgment about clients and their cases. I will attend training sessions and volunteer meetings when they are scheduled and ask questions </w:t>
      </w:r>
      <w:r w:rsidR="000700BE">
        <w:rPr>
          <w:rFonts w:ascii="Tahoma" w:hAnsi="Tahoma" w:cs="Tahoma"/>
          <w:color w:val="000000"/>
        </w:rPr>
        <w:t>to</w:t>
      </w:r>
      <w:r w:rsidRPr="00F061C2">
        <w:rPr>
          <w:rFonts w:ascii="Tahoma" w:hAnsi="Tahoma" w:cs="Tahoma"/>
          <w:color w:val="000000"/>
        </w:rPr>
        <w:t xml:space="preserve"> be informed. I will work together with the staff to carry out the mission with the highest ethical standards. I understand that I am directly responsible to the volunteer coordinator and/or designated staff person. I will be consistent and punctual by being here on the days and times that are agreed to. I will let staff know if there must be a change in the schedule. </w:t>
      </w:r>
    </w:p>
    <w:p w14:paraId="4D03993D" w14:textId="4A95D8DF" w:rsidR="00F061C2" w:rsidRPr="00F061C2" w:rsidRDefault="00207778" w:rsidP="00F061C2">
      <w:pPr>
        <w:autoSpaceDE w:val="0"/>
        <w:autoSpaceDN w:val="0"/>
        <w:adjustRightInd w:val="0"/>
        <w:spacing w:after="200"/>
        <w:ind w:firstLine="720"/>
        <w:rPr>
          <w:rFonts w:ascii="Tahoma" w:hAnsi="Tahoma" w:cs="Tahoma"/>
          <w:color w:val="000000"/>
        </w:rPr>
      </w:pPr>
      <w:r w:rsidRPr="00557BF4">
        <w:rPr>
          <w:rFonts w:ascii="Tahoma" w:hAnsi="Tahoma" w:cs="Tahoma"/>
          <w:color w:val="000000"/>
        </w:rPr>
        <w:t>As a representative of The Ark</w:t>
      </w:r>
      <w:r w:rsidR="00F061C2" w:rsidRPr="00F061C2">
        <w:rPr>
          <w:rFonts w:ascii="Tahoma" w:hAnsi="Tahoma" w:cs="Tahoma"/>
          <w:color w:val="000000"/>
        </w:rPr>
        <w:t>, I will act with integrity and thoughtfulness. As a vol</w:t>
      </w:r>
      <w:r w:rsidRPr="00557BF4">
        <w:rPr>
          <w:rFonts w:ascii="Tahoma" w:hAnsi="Tahoma" w:cs="Tahoma"/>
          <w:color w:val="000000"/>
        </w:rPr>
        <w:t>unteer, I will not represent</w:t>
      </w:r>
      <w:r w:rsidR="00F061C2" w:rsidRPr="00F061C2">
        <w:rPr>
          <w:rFonts w:ascii="Tahoma" w:hAnsi="Tahoma" w:cs="Tahoma"/>
          <w:color w:val="000000"/>
        </w:rPr>
        <w:t xml:space="preserve"> </w:t>
      </w:r>
      <w:r w:rsidRPr="00557BF4">
        <w:rPr>
          <w:rFonts w:ascii="Tahoma" w:hAnsi="Tahoma" w:cs="Tahoma"/>
          <w:color w:val="000000"/>
        </w:rPr>
        <w:t>The Ark</w:t>
      </w:r>
      <w:r w:rsidR="00F061C2" w:rsidRPr="00F061C2">
        <w:rPr>
          <w:rFonts w:ascii="Tahoma" w:hAnsi="Tahoma" w:cs="Tahoma"/>
          <w:color w:val="000000"/>
        </w:rPr>
        <w:t xml:space="preserve"> either through written or oral communications without the expressed consent of the volunteer coordinator and/or designated staff person. I understand </w:t>
      </w:r>
      <w:r w:rsidRPr="00557BF4">
        <w:rPr>
          <w:rFonts w:ascii="Tahoma" w:hAnsi="Tahoma" w:cs="Tahoma"/>
          <w:color w:val="000000"/>
        </w:rPr>
        <w:t>that I am not an employee of</w:t>
      </w:r>
      <w:r w:rsidR="00F061C2" w:rsidRPr="00F061C2">
        <w:rPr>
          <w:rFonts w:ascii="Tahoma" w:hAnsi="Tahoma" w:cs="Tahoma"/>
          <w:color w:val="000000"/>
        </w:rPr>
        <w:t xml:space="preserve"> </w:t>
      </w:r>
      <w:proofErr w:type="gramStart"/>
      <w:r w:rsidRPr="00557BF4">
        <w:rPr>
          <w:rFonts w:ascii="Tahoma" w:hAnsi="Tahoma" w:cs="Tahoma"/>
          <w:color w:val="000000"/>
        </w:rPr>
        <w:t>The</w:t>
      </w:r>
      <w:proofErr w:type="gramEnd"/>
      <w:r w:rsidRPr="00557BF4">
        <w:rPr>
          <w:rFonts w:ascii="Tahoma" w:hAnsi="Tahoma" w:cs="Tahoma"/>
          <w:color w:val="000000"/>
        </w:rPr>
        <w:t xml:space="preserve"> A</w:t>
      </w:r>
      <w:r w:rsidR="000700BE">
        <w:rPr>
          <w:rFonts w:ascii="Tahoma" w:hAnsi="Tahoma" w:cs="Tahoma"/>
          <w:color w:val="000000"/>
        </w:rPr>
        <w:t>RK</w:t>
      </w:r>
      <w:r w:rsidR="00F061C2" w:rsidRPr="00F061C2">
        <w:rPr>
          <w:rFonts w:ascii="Tahoma" w:hAnsi="Tahoma" w:cs="Tahoma"/>
          <w:color w:val="000000"/>
        </w:rPr>
        <w:t xml:space="preserve">, and that any duties that I perform are as a volunteer. I agree to abide by the procedures set forth by </w:t>
      </w:r>
      <w:r w:rsidRPr="00557BF4">
        <w:rPr>
          <w:rFonts w:ascii="Tahoma" w:hAnsi="Tahoma" w:cs="Tahoma"/>
          <w:color w:val="000000"/>
        </w:rPr>
        <w:t>The Ark</w:t>
      </w:r>
      <w:r w:rsidR="00F061C2" w:rsidRPr="00F061C2">
        <w:rPr>
          <w:rFonts w:ascii="Tahoma" w:hAnsi="Tahoma" w:cs="Tahoma"/>
          <w:color w:val="000000"/>
        </w:rPr>
        <w:t xml:space="preserve"> for my assigned work duties. It is my responsibility to update any address, emergency or other changes. I will respect each client’s right to confidentiality. In addition, I will not access confidential information without legitimate need/permission, nor in any way divulge, copy, release, sell, lend, alter, or destroy any confident</w:t>
      </w:r>
      <w:r w:rsidRPr="00557BF4">
        <w:rPr>
          <w:rFonts w:ascii="Tahoma" w:hAnsi="Tahoma" w:cs="Tahoma"/>
          <w:color w:val="000000"/>
        </w:rPr>
        <w:t>ial information belonging to The Ark</w:t>
      </w:r>
      <w:r w:rsidR="00F061C2" w:rsidRPr="00F061C2">
        <w:rPr>
          <w:rFonts w:ascii="Tahoma" w:hAnsi="Tahoma" w:cs="Tahoma"/>
          <w:color w:val="000000"/>
        </w:rPr>
        <w:t xml:space="preserve">. </w:t>
      </w:r>
    </w:p>
    <w:p w14:paraId="09961DC3" w14:textId="77777777" w:rsidR="000700BE" w:rsidRDefault="00F061C2" w:rsidP="00F061C2">
      <w:pPr>
        <w:rPr>
          <w:rFonts w:ascii="Tahoma" w:hAnsi="Tahoma" w:cs="Tahoma"/>
          <w:color w:val="000000"/>
        </w:rPr>
      </w:pPr>
      <w:r w:rsidRPr="00557BF4">
        <w:rPr>
          <w:rFonts w:ascii="Tahoma" w:hAnsi="Tahoma" w:cs="Tahoma"/>
          <w:color w:val="000000"/>
        </w:rPr>
        <w:t xml:space="preserve">I certify that all information in this form is complete and accurate to the best of my knowledge. I authorize investigation of all statements contained in this form and understand that I may be required to </w:t>
      </w:r>
      <w:r w:rsidR="000700BE">
        <w:rPr>
          <w:rFonts w:ascii="Tahoma" w:hAnsi="Tahoma" w:cs="Tahoma"/>
          <w:color w:val="000000"/>
        </w:rPr>
        <w:t>verify</w:t>
      </w:r>
    </w:p>
    <w:p w14:paraId="1E1A9F5D" w14:textId="36A8ECED" w:rsidR="007B392A" w:rsidRPr="00557BF4" w:rsidRDefault="00F061C2" w:rsidP="00F061C2">
      <w:pPr>
        <w:rPr>
          <w:rFonts w:ascii="Tahoma" w:hAnsi="Tahoma" w:cs="Tahoma"/>
          <w:color w:val="000000"/>
        </w:rPr>
      </w:pPr>
      <w:r w:rsidRPr="00557BF4">
        <w:rPr>
          <w:rFonts w:ascii="Tahoma" w:hAnsi="Tahoma" w:cs="Tahoma"/>
          <w:color w:val="000000"/>
        </w:rPr>
        <w:t xml:space="preserve"> information contained in this form.</w:t>
      </w:r>
    </w:p>
    <w:p w14:paraId="7E608354" w14:textId="77777777" w:rsidR="00302DF5" w:rsidRDefault="00302DF5" w:rsidP="00F061C2">
      <w:pPr>
        <w:rPr>
          <w:rFonts w:ascii="Tahoma" w:hAnsi="Tahoma" w:cs="Tahoma"/>
          <w:color w:val="000000"/>
        </w:rPr>
      </w:pPr>
    </w:p>
    <w:p w14:paraId="579B37D5" w14:textId="77777777" w:rsidR="00302DF5" w:rsidRDefault="00302DF5" w:rsidP="00F061C2">
      <w:pPr>
        <w:rPr>
          <w:rFonts w:ascii="Tahoma" w:hAnsi="Tahoma" w:cs="Tahoma"/>
          <w:color w:val="000000"/>
        </w:rPr>
      </w:pPr>
    </w:p>
    <w:p w14:paraId="78B9CC34" w14:textId="77777777" w:rsidR="00557BF4" w:rsidRDefault="00557BF4" w:rsidP="00F061C2">
      <w:pPr>
        <w:rPr>
          <w:rFonts w:ascii="Tahoma" w:hAnsi="Tahoma" w:cs="Tahoma"/>
          <w:color w:val="000000"/>
        </w:rPr>
      </w:pPr>
    </w:p>
    <w:p w14:paraId="0ADBE154" w14:textId="77777777" w:rsidR="00557BF4" w:rsidRDefault="00557BF4" w:rsidP="00F061C2">
      <w:pPr>
        <w:rPr>
          <w:rFonts w:ascii="Tahoma" w:hAnsi="Tahoma" w:cs="Tahoma"/>
          <w:color w:val="000000"/>
        </w:rPr>
      </w:pPr>
    </w:p>
    <w:p w14:paraId="305FFF80" w14:textId="77777777" w:rsidR="00F564B9" w:rsidRDefault="00302DF5" w:rsidP="00F061C2">
      <w:pPr>
        <w:rPr>
          <w:rFonts w:ascii="Tahoma" w:hAnsi="Tahoma" w:cs="Tahoma"/>
          <w:color w:val="000000"/>
        </w:rPr>
      </w:pPr>
      <w:proofErr w:type="gramStart"/>
      <w:r>
        <w:rPr>
          <w:rFonts w:ascii="Tahoma" w:hAnsi="Tahoma" w:cs="Tahoma"/>
          <w:color w:val="000000"/>
        </w:rPr>
        <w:t>Signature:_</w:t>
      </w:r>
      <w:proofErr w:type="gramEnd"/>
      <w:r>
        <w:rPr>
          <w:rFonts w:ascii="Tahoma" w:hAnsi="Tahoma" w:cs="Tahoma"/>
          <w:color w:val="000000"/>
        </w:rPr>
        <w:t xml:space="preserve">____________________________________________    </w:t>
      </w:r>
      <w:proofErr w:type="gramStart"/>
      <w:r>
        <w:rPr>
          <w:rFonts w:ascii="Tahoma" w:hAnsi="Tahoma" w:cs="Tahoma"/>
          <w:color w:val="000000"/>
        </w:rPr>
        <w:t>Date:_</w:t>
      </w:r>
      <w:proofErr w:type="gramEnd"/>
      <w:r>
        <w:rPr>
          <w:rFonts w:ascii="Tahoma" w:hAnsi="Tahoma" w:cs="Tahoma"/>
          <w:color w:val="000000"/>
        </w:rPr>
        <w:t>________________________</w:t>
      </w:r>
    </w:p>
    <w:p w14:paraId="6DD99CE0" w14:textId="77777777" w:rsidR="00F564B9" w:rsidRDefault="00F564B9" w:rsidP="00F061C2">
      <w:pPr>
        <w:rPr>
          <w:rFonts w:ascii="Tahoma" w:hAnsi="Tahoma" w:cs="Tahoma"/>
          <w:color w:val="000000"/>
        </w:rPr>
      </w:pPr>
    </w:p>
    <w:p w14:paraId="5064333D" w14:textId="77777777" w:rsidR="00F564B9" w:rsidRDefault="00F564B9" w:rsidP="00F061C2">
      <w:pPr>
        <w:rPr>
          <w:rFonts w:ascii="Tahoma" w:hAnsi="Tahoma" w:cs="Tahoma"/>
          <w:color w:val="000000"/>
        </w:rPr>
      </w:pPr>
    </w:p>
    <w:p w14:paraId="2F0E7A5C" w14:textId="77777777" w:rsidR="00DB33DF" w:rsidRDefault="00DB33DF" w:rsidP="00F061C2">
      <w:pPr>
        <w:rPr>
          <w:rFonts w:ascii="Tahoma" w:hAnsi="Tahoma" w:cs="Tahoma"/>
          <w:color w:val="000000"/>
        </w:rPr>
      </w:pPr>
    </w:p>
    <w:p w14:paraId="5978F509" w14:textId="77777777" w:rsidR="00DB33DF" w:rsidRPr="004A3CB1" w:rsidRDefault="00DB33DF" w:rsidP="00DB33DF">
      <w:pPr>
        <w:pStyle w:val="Heading2"/>
        <w:jc w:val="right"/>
        <w:rPr>
          <w:color w:val="6600CC"/>
        </w:rPr>
      </w:pPr>
      <w:r>
        <w:rPr>
          <w:color w:val="6600CC"/>
        </w:rPr>
        <w:t>Page 6</w:t>
      </w:r>
    </w:p>
    <w:p w14:paraId="105D3D67" w14:textId="77777777" w:rsidR="00DB33DF" w:rsidRPr="007B392A" w:rsidRDefault="00DB33DF" w:rsidP="00F061C2"/>
    <w:p w14:paraId="640957CE" w14:textId="77777777" w:rsidR="007B392A" w:rsidRPr="004A3CB1" w:rsidRDefault="007B392A" w:rsidP="007B392A">
      <w:pPr>
        <w:pStyle w:val="Heading2"/>
        <w:rPr>
          <w:color w:val="6600CC"/>
        </w:rPr>
      </w:pPr>
      <w:r w:rsidRPr="004A3CB1">
        <w:rPr>
          <w:color w:val="6600CC"/>
        </w:rPr>
        <w:t xml:space="preserve">Understanding </w:t>
      </w:r>
      <w:r w:rsidR="00F061C2" w:rsidRPr="004A3CB1">
        <w:rPr>
          <w:color w:val="6600CC"/>
        </w:rPr>
        <w:t>Internship</w:t>
      </w:r>
      <w:r w:rsidRPr="004A3CB1">
        <w:rPr>
          <w:color w:val="6600CC"/>
        </w:rPr>
        <w:t xml:space="preserve"> as a Non-Paid Placement</w:t>
      </w:r>
    </w:p>
    <w:p w14:paraId="557A6D4D" w14:textId="77777777" w:rsidR="00557BF4" w:rsidRDefault="00557BF4" w:rsidP="00F061C2">
      <w:pPr>
        <w:autoSpaceDE w:val="0"/>
        <w:autoSpaceDN w:val="0"/>
        <w:adjustRightInd w:val="0"/>
        <w:spacing w:after="200"/>
        <w:rPr>
          <w:rFonts w:ascii="Tahoma" w:hAnsi="Tahoma" w:cs="Tahoma"/>
          <w:color w:val="000000"/>
        </w:rPr>
      </w:pPr>
    </w:p>
    <w:p w14:paraId="54BFF94A" w14:textId="77777777" w:rsidR="005540D2" w:rsidRDefault="005540D2" w:rsidP="00F061C2">
      <w:pPr>
        <w:autoSpaceDE w:val="0"/>
        <w:autoSpaceDN w:val="0"/>
        <w:adjustRightInd w:val="0"/>
        <w:spacing w:after="200"/>
        <w:rPr>
          <w:rFonts w:ascii="Tahoma" w:hAnsi="Tahoma" w:cs="Tahoma"/>
          <w:color w:val="000000"/>
        </w:rPr>
      </w:pPr>
      <w:r>
        <w:rPr>
          <w:rFonts w:ascii="Tahoma" w:hAnsi="Tahoma" w:cs="Tahoma"/>
          <w:color w:val="000000"/>
        </w:rPr>
        <w:t>Please skip this page unless you are applying to be an intern.</w:t>
      </w:r>
    </w:p>
    <w:p w14:paraId="63CB6F50" w14:textId="77777777" w:rsidR="00557BF4" w:rsidRDefault="00557BF4" w:rsidP="00F061C2">
      <w:pPr>
        <w:autoSpaceDE w:val="0"/>
        <w:autoSpaceDN w:val="0"/>
        <w:adjustRightInd w:val="0"/>
        <w:spacing w:after="200"/>
        <w:rPr>
          <w:rFonts w:ascii="Tahoma" w:hAnsi="Tahoma" w:cs="Tahoma"/>
          <w:color w:val="000000"/>
        </w:rPr>
      </w:pPr>
    </w:p>
    <w:p w14:paraId="0E7A2B54" w14:textId="77777777" w:rsidR="00F061C2" w:rsidRPr="00F061C2" w:rsidRDefault="00F061C2" w:rsidP="00F061C2">
      <w:pPr>
        <w:autoSpaceDE w:val="0"/>
        <w:autoSpaceDN w:val="0"/>
        <w:adjustRightInd w:val="0"/>
        <w:spacing w:after="200"/>
        <w:rPr>
          <w:rFonts w:ascii="Tahoma" w:hAnsi="Tahoma" w:cs="Tahoma"/>
          <w:color w:val="000000"/>
        </w:rPr>
      </w:pPr>
      <w:r w:rsidRPr="00F061C2">
        <w:rPr>
          <w:rFonts w:ascii="Tahoma" w:hAnsi="Tahoma" w:cs="Tahoma"/>
          <w:color w:val="000000"/>
        </w:rPr>
        <w:t xml:space="preserve">According to the Department of Labor (DOL), a person may be considered an intern or student “trainee” and not an employee entitled to minimum wage and overtime under the FLSA if all the following criteria are met: </w:t>
      </w:r>
    </w:p>
    <w:p w14:paraId="7FDCF221" w14:textId="77777777" w:rsidR="00F061C2" w:rsidRPr="00F061C2" w:rsidRDefault="00F061C2" w:rsidP="00F061C2">
      <w:pPr>
        <w:numPr>
          <w:ilvl w:val="0"/>
          <w:numId w:val="1"/>
        </w:numPr>
        <w:autoSpaceDE w:val="0"/>
        <w:autoSpaceDN w:val="0"/>
        <w:adjustRightInd w:val="0"/>
        <w:spacing w:after="175"/>
        <w:ind w:left="360" w:hanging="360"/>
        <w:rPr>
          <w:rFonts w:ascii="Tahoma" w:hAnsi="Tahoma" w:cs="Tahoma"/>
          <w:color w:val="000000"/>
        </w:rPr>
      </w:pPr>
      <w:r w:rsidRPr="00F061C2">
        <w:rPr>
          <w:rFonts w:ascii="Tahoma" w:hAnsi="Tahoma" w:cs="Tahoma"/>
          <w:color w:val="000000"/>
        </w:rPr>
        <w:t xml:space="preserve">The training the person receives is </w:t>
      </w:r>
      <w:proofErr w:type="gramStart"/>
      <w:r w:rsidRPr="00F061C2">
        <w:rPr>
          <w:rFonts w:ascii="Tahoma" w:hAnsi="Tahoma" w:cs="Tahoma"/>
          <w:color w:val="000000"/>
        </w:rPr>
        <w:t>similar to</w:t>
      </w:r>
      <w:proofErr w:type="gramEnd"/>
      <w:r w:rsidRPr="00F061C2">
        <w:rPr>
          <w:rFonts w:ascii="Tahoma" w:hAnsi="Tahoma" w:cs="Tahoma"/>
          <w:color w:val="000000"/>
        </w:rPr>
        <w:t xml:space="preserve"> that which would be given in a vocational school. </w:t>
      </w:r>
    </w:p>
    <w:p w14:paraId="5A41DA2B" w14:textId="77777777" w:rsidR="00F061C2" w:rsidRPr="00F061C2" w:rsidRDefault="00F061C2" w:rsidP="00F061C2">
      <w:pPr>
        <w:numPr>
          <w:ilvl w:val="0"/>
          <w:numId w:val="1"/>
        </w:numPr>
        <w:autoSpaceDE w:val="0"/>
        <w:autoSpaceDN w:val="0"/>
        <w:adjustRightInd w:val="0"/>
        <w:spacing w:after="175"/>
        <w:ind w:left="360" w:hanging="360"/>
        <w:rPr>
          <w:rFonts w:ascii="Tahoma" w:hAnsi="Tahoma" w:cs="Tahoma"/>
          <w:color w:val="000000"/>
        </w:rPr>
      </w:pPr>
      <w:r w:rsidRPr="00F061C2">
        <w:rPr>
          <w:rFonts w:ascii="Tahoma" w:hAnsi="Tahoma" w:cs="Tahoma"/>
          <w:color w:val="000000"/>
        </w:rPr>
        <w:t xml:space="preserve">The training is for the benefit of the trainee or student. </w:t>
      </w:r>
    </w:p>
    <w:p w14:paraId="2B5B78F7" w14:textId="6ED50AD9" w:rsidR="00F061C2" w:rsidRPr="00F061C2" w:rsidRDefault="00F061C2" w:rsidP="00F061C2">
      <w:pPr>
        <w:numPr>
          <w:ilvl w:val="0"/>
          <w:numId w:val="1"/>
        </w:numPr>
        <w:autoSpaceDE w:val="0"/>
        <w:autoSpaceDN w:val="0"/>
        <w:adjustRightInd w:val="0"/>
        <w:spacing w:after="175"/>
        <w:ind w:left="360" w:hanging="360"/>
        <w:rPr>
          <w:rFonts w:ascii="Tahoma" w:hAnsi="Tahoma" w:cs="Tahoma"/>
          <w:color w:val="000000"/>
        </w:rPr>
      </w:pPr>
      <w:r w:rsidRPr="00F061C2">
        <w:rPr>
          <w:rFonts w:ascii="Tahoma" w:hAnsi="Tahoma" w:cs="Tahoma"/>
          <w:color w:val="000000"/>
        </w:rPr>
        <w:t xml:space="preserve">The trainee or student does not displace regular employees but works under their close supervision. </w:t>
      </w:r>
    </w:p>
    <w:p w14:paraId="6F3C714C" w14:textId="77777777" w:rsidR="00F061C2" w:rsidRPr="00F061C2" w:rsidRDefault="00F061C2" w:rsidP="00F061C2">
      <w:pPr>
        <w:numPr>
          <w:ilvl w:val="0"/>
          <w:numId w:val="1"/>
        </w:numPr>
        <w:autoSpaceDE w:val="0"/>
        <w:autoSpaceDN w:val="0"/>
        <w:adjustRightInd w:val="0"/>
        <w:spacing w:after="175"/>
        <w:ind w:left="360" w:hanging="360"/>
        <w:rPr>
          <w:rFonts w:ascii="Tahoma" w:hAnsi="Tahoma" w:cs="Tahoma"/>
          <w:color w:val="000000"/>
        </w:rPr>
      </w:pPr>
      <w:r w:rsidRPr="00F061C2">
        <w:rPr>
          <w:rFonts w:ascii="Tahoma" w:hAnsi="Tahoma" w:cs="Tahoma"/>
          <w:color w:val="000000"/>
        </w:rPr>
        <w:t xml:space="preserve">The employer that provides the training does not derive any immediate advantage </w:t>
      </w:r>
      <w:proofErr w:type="spellStart"/>
      <w:proofErr w:type="gramStart"/>
      <w:r w:rsidRPr="00F061C2">
        <w:rPr>
          <w:rFonts w:ascii="Tahoma" w:hAnsi="Tahoma" w:cs="Tahoma"/>
          <w:color w:val="000000"/>
        </w:rPr>
        <w:t>fro</w:t>
      </w:r>
      <w:proofErr w:type="spellEnd"/>
      <w:proofErr w:type="gramEnd"/>
      <w:r w:rsidRPr="00F061C2">
        <w:rPr>
          <w:rFonts w:ascii="Tahoma" w:hAnsi="Tahoma" w:cs="Tahoma"/>
          <w:color w:val="000000"/>
        </w:rPr>
        <w:t xml:space="preserve"> the activities of the trainee or student, and on occasion its operations may be impeded. </w:t>
      </w:r>
    </w:p>
    <w:p w14:paraId="7CD35B14" w14:textId="77777777" w:rsidR="00F061C2" w:rsidRPr="00F061C2" w:rsidRDefault="00F061C2" w:rsidP="00F061C2">
      <w:pPr>
        <w:numPr>
          <w:ilvl w:val="0"/>
          <w:numId w:val="1"/>
        </w:numPr>
        <w:autoSpaceDE w:val="0"/>
        <w:autoSpaceDN w:val="0"/>
        <w:adjustRightInd w:val="0"/>
        <w:spacing w:after="175"/>
        <w:ind w:left="360" w:hanging="360"/>
        <w:rPr>
          <w:rFonts w:ascii="Tahoma" w:hAnsi="Tahoma" w:cs="Tahoma"/>
          <w:color w:val="000000"/>
        </w:rPr>
      </w:pPr>
      <w:r w:rsidRPr="00F061C2">
        <w:rPr>
          <w:rFonts w:ascii="Tahoma" w:hAnsi="Tahoma" w:cs="Tahoma"/>
          <w:color w:val="000000"/>
        </w:rPr>
        <w:t xml:space="preserve">The trainee or student is not necessarily entitled to a job at the conclusion of the training period or end of internship. </w:t>
      </w:r>
    </w:p>
    <w:p w14:paraId="535A12D0" w14:textId="77777777" w:rsidR="00F061C2" w:rsidRPr="00F061C2" w:rsidRDefault="00F061C2" w:rsidP="00F061C2">
      <w:pPr>
        <w:numPr>
          <w:ilvl w:val="0"/>
          <w:numId w:val="1"/>
        </w:numPr>
        <w:autoSpaceDE w:val="0"/>
        <w:autoSpaceDN w:val="0"/>
        <w:adjustRightInd w:val="0"/>
        <w:spacing w:after="0"/>
        <w:ind w:left="360" w:hanging="360"/>
        <w:rPr>
          <w:rFonts w:ascii="Tahoma" w:hAnsi="Tahoma" w:cs="Tahoma"/>
          <w:color w:val="000000"/>
        </w:rPr>
      </w:pPr>
      <w:r w:rsidRPr="00F061C2">
        <w:rPr>
          <w:rFonts w:ascii="Tahoma" w:hAnsi="Tahoma" w:cs="Tahoma"/>
          <w:color w:val="000000"/>
        </w:rPr>
        <w:t xml:space="preserve">The employer and trainee pr student understand that the trainee or student is not entitled wages for the time spent in training and with the </w:t>
      </w:r>
      <w:proofErr w:type="gramStart"/>
      <w:r w:rsidRPr="00F061C2">
        <w:rPr>
          <w:rFonts w:ascii="Tahoma" w:hAnsi="Tahoma" w:cs="Tahoma"/>
          <w:color w:val="000000"/>
        </w:rPr>
        <w:t>internship as a whole</w:t>
      </w:r>
      <w:proofErr w:type="gramEnd"/>
      <w:r w:rsidRPr="00F061C2">
        <w:rPr>
          <w:rFonts w:ascii="Tahoma" w:hAnsi="Tahoma" w:cs="Tahoma"/>
          <w:color w:val="000000"/>
        </w:rPr>
        <w:t xml:space="preserve">. </w:t>
      </w:r>
    </w:p>
    <w:p w14:paraId="41909BD7" w14:textId="77777777" w:rsidR="00F061C2" w:rsidRDefault="00F061C2" w:rsidP="00F061C2">
      <w:pPr>
        <w:autoSpaceDE w:val="0"/>
        <w:autoSpaceDN w:val="0"/>
        <w:adjustRightInd w:val="0"/>
        <w:spacing w:after="0"/>
        <w:rPr>
          <w:rFonts w:ascii="Tahoma" w:hAnsi="Tahoma" w:cs="Tahoma"/>
          <w:color w:val="000000"/>
        </w:rPr>
      </w:pPr>
    </w:p>
    <w:p w14:paraId="63B75E9F" w14:textId="77777777" w:rsidR="00557BF4" w:rsidRDefault="00557BF4" w:rsidP="00F061C2">
      <w:pPr>
        <w:autoSpaceDE w:val="0"/>
        <w:autoSpaceDN w:val="0"/>
        <w:adjustRightInd w:val="0"/>
        <w:spacing w:after="0"/>
        <w:rPr>
          <w:rFonts w:ascii="Tahoma" w:hAnsi="Tahoma" w:cs="Tahoma"/>
          <w:color w:val="000000"/>
        </w:rPr>
      </w:pPr>
    </w:p>
    <w:p w14:paraId="0CB5D999" w14:textId="77777777" w:rsidR="00557BF4" w:rsidRPr="00F061C2" w:rsidRDefault="00557BF4" w:rsidP="00F061C2">
      <w:pPr>
        <w:autoSpaceDE w:val="0"/>
        <w:autoSpaceDN w:val="0"/>
        <w:adjustRightInd w:val="0"/>
        <w:spacing w:after="0"/>
        <w:rPr>
          <w:rFonts w:ascii="Tahoma" w:hAnsi="Tahoma" w:cs="Tahoma"/>
          <w:color w:val="000000"/>
        </w:rPr>
      </w:pPr>
    </w:p>
    <w:p w14:paraId="37698246" w14:textId="77777777" w:rsidR="00F061C2" w:rsidRDefault="00F061C2" w:rsidP="00F061C2">
      <w:pPr>
        <w:autoSpaceDE w:val="0"/>
        <w:autoSpaceDN w:val="0"/>
        <w:adjustRightInd w:val="0"/>
        <w:spacing w:after="200"/>
        <w:jc w:val="center"/>
        <w:rPr>
          <w:rFonts w:ascii="Tahoma" w:hAnsi="Tahoma" w:cs="Tahoma"/>
          <w:b/>
          <w:bCs/>
          <w:color w:val="000000"/>
        </w:rPr>
      </w:pPr>
      <w:r w:rsidRPr="00F061C2">
        <w:rPr>
          <w:rFonts w:ascii="Tahoma" w:hAnsi="Tahoma" w:cs="Tahoma"/>
          <w:color w:val="000000"/>
        </w:rPr>
        <w:t xml:space="preserve">I have read and understand my internship as a non-paid placement. </w:t>
      </w:r>
      <w:r w:rsidRPr="00F061C2">
        <w:rPr>
          <w:rFonts w:ascii="Tahoma" w:hAnsi="Tahoma" w:cs="Tahoma"/>
          <w:b/>
          <w:bCs/>
          <w:color w:val="000000"/>
        </w:rPr>
        <w:t xml:space="preserve">I also commit to at least 50 hours of volunteer work to the agency before termination except in cases of illness, injury, incompatibility with the program, or other unforeseen circumstances. </w:t>
      </w:r>
    </w:p>
    <w:p w14:paraId="65B77A0A" w14:textId="77777777" w:rsidR="00F564B9" w:rsidRDefault="00F564B9" w:rsidP="00F061C2">
      <w:pPr>
        <w:autoSpaceDE w:val="0"/>
        <w:autoSpaceDN w:val="0"/>
        <w:adjustRightInd w:val="0"/>
        <w:spacing w:after="200"/>
        <w:jc w:val="center"/>
        <w:rPr>
          <w:rFonts w:ascii="Tahoma" w:hAnsi="Tahoma" w:cs="Tahoma"/>
          <w:b/>
          <w:bCs/>
          <w:color w:val="000000"/>
        </w:rPr>
      </w:pPr>
    </w:p>
    <w:p w14:paraId="4AD1BDD4" w14:textId="77777777" w:rsidR="00F564B9" w:rsidRDefault="00F564B9" w:rsidP="00F061C2">
      <w:pPr>
        <w:autoSpaceDE w:val="0"/>
        <w:autoSpaceDN w:val="0"/>
        <w:adjustRightInd w:val="0"/>
        <w:spacing w:after="200"/>
        <w:jc w:val="center"/>
        <w:rPr>
          <w:rFonts w:ascii="Tahoma" w:hAnsi="Tahoma" w:cs="Tahoma"/>
          <w:b/>
          <w:bCs/>
          <w:color w:val="000000"/>
        </w:rPr>
      </w:pPr>
    </w:p>
    <w:p w14:paraId="6B6C52F1" w14:textId="77777777" w:rsidR="00F564B9" w:rsidRPr="00F061C2" w:rsidRDefault="00F564B9" w:rsidP="00F061C2">
      <w:pPr>
        <w:autoSpaceDE w:val="0"/>
        <w:autoSpaceDN w:val="0"/>
        <w:adjustRightInd w:val="0"/>
        <w:spacing w:after="200"/>
        <w:jc w:val="center"/>
        <w:rPr>
          <w:rFonts w:ascii="Tahoma" w:hAnsi="Tahoma" w:cs="Tahoma"/>
          <w:color w:val="000000"/>
        </w:rPr>
      </w:pPr>
    </w:p>
    <w:p w14:paraId="35B6DB17" w14:textId="77777777" w:rsidR="007B392A" w:rsidRPr="00557BF4" w:rsidRDefault="00F061C2" w:rsidP="00F061C2">
      <w:pPr>
        <w:rPr>
          <w:rFonts w:ascii="Cambria" w:hAnsi="Cambria" w:cs="Cambria"/>
          <w:iCs/>
          <w:color w:val="000000"/>
          <w:sz w:val="23"/>
          <w:szCs w:val="23"/>
        </w:rPr>
      </w:pPr>
      <w:proofErr w:type="gramStart"/>
      <w:r w:rsidRPr="00557BF4">
        <w:rPr>
          <w:rFonts w:ascii="Cambria" w:hAnsi="Cambria" w:cs="Cambria"/>
          <w:iCs/>
          <w:color w:val="000000"/>
          <w:sz w:val="23"/>
          <w:szCs w:val="23"/>
        </w:rPr>
        <w:t>Signature:_</w:t>
      </w:r>
      <w:proofErr w:type="gramEnd"/>
      <w:r w:rsidRPr="00557BF4">
        <w:rPr>
          <w:rFonts w:ascii="Cambria" w:hAnsi="Cambria" w:cs="Cambria"/>
          <w:iCs/>
          <w:color w:val="000000"/>
          <w:sz w:val="23"/>
          <w:szCs w:val="23"/>
        </w:rPr>
        <w:t>______________________________</w:t>
      </w:r>
      <w:r w:rsidR="00557BF4">
        <w:rPr>
          <w:rFonts w:ascii="Cambria" w:hAnsi="Cambria" w:cs="Cambria"/>
          <w:iCs/>
          <w:color w:val="000000"/>
          <w:sz w:val="23"/>
          <w:szCs w:val="23"/>
        </w:rPr>
        <w:t>________________</w:t>
      </w:r>
      <w:r w:rsidRPr="00557BF4">
        <w:rPr>
          <w:rFonts w:ascii="Cambria" w:hAnsi="Cambria" w:cs="Cambria"/>
          <w:iCs/>
          <w:color w:val="000000"/>
          <w:sz w:val="23"/>
          <w:szCs w:val="23"/>
        </w:rPr>
        <w:t xml:space="preserve">_________ </w:t>
      </w:r>
      <w:proofErr w:type="gramStart"/>
      <w:r w:rsidRPr="00557BF4">
        <w:rPr>
          <w:rFonts w:ascii="Cambria" w:hAnsi="Cambria" w:cs="Cambria"/>
          <w:iCs/>
          <w:color w:val="000000"/>
          <w:sz w:val="23"/>
          <w:szCs w:val="23"/>
        </w:rPr>
        <w:t>Date:_</w:t>
      </w:r>
      <w:proofErr w:type="gramEnd"/>
      <w:r w:rsidRPr="00557BF4">
        <w:rPr>
          <w:rFonts w:ascii="Cambria" w:hAnsi="Cambria" w:cs="Cambria"/>
          <w:iCs/>
          <w:color w:val="000000"/>
          <w:sz w:val="23"/>
          <w:szCs w:val="23"/>
        </w:rPr>
        <w:t>__________</w:t>
      </w:r>
      <w:r w:rsidR="00557BF4">
        <w:rPr>
          <w:rFonts w:ascii="Cambria" w:hAnsi="Cambria" w:cs="Cambria"/>
          <w:iCs/>
          <w:color w:val="000000"/>
          <w:sz w:val="23"/>
          <w:szCs w:val="23"/>
        </w:rPr>
        <w:t>____________</w:t>
      </w:r>
      <w:r w:rsidRPr="00557BF4">
        <w:rPr>
          <w:rFonts w:ascii="Cambria" w:hAnsi="Cambria" w:cs="Cambria"/>
          <w:iCs/>
          <w:color w:val="000000"/>
          <w:sz w:val="23"/>
          <w:szCs w:val="23"/>
        </w:rPr>
        <w:t>____________</w:t>
      </w:r>
    </w:p>
    <w:p w14:paraId="42FFDECB" w14:textId="77777777" w:rsidR="00DB33DF" w:rsidRDefault="00DB33DF" w:rsidP="00F061C2">
      <w:pPr>
        <w:rPr>
          <w:rFonts w:ascii="Cambria" w:hAnsi="Cambria" w:cs="Cambria"/>
          <w:i/>
          <w:iCs/>
          <w:color w:val="000000"/>
          <w:sz w:val="23"/>
          <w:szCs w:val="23"/>
        </w:rPr>
      </w:pPr>
    </w:p>
    <w:p w14:paraId="6D12D8A0" w14:textId="77777777" w:rsidR="00DB33DF" w:rsidRDefault="00DB33DF" w:rsidP="00F061C2">
      <w:pPr>
        <w:rPr>
          <w:rFonts w:ascii="Cambria" w:hAnsi="Cambria" w:cs="Cambria"/>
          <w:i/>
          <w:iCs/>
          <w:color w:val="000000"/>
          <w:sz w:val="23"/>
          <w:szCs w:val="23"/>
        </w:rPr>
      </w:pPr>
    </w:p>
    <w:p w14:paraId="070D6BE3" w14:textId="77777777" w:rsidR="00DB33DF" w:rsidRDefault="00DB33DF" w:rsidP="00F061C2">
      <w:pPr>
        <w:rPr>
          <w:rFonts w:ascii="Cambria" w:hAnsi="Cambria" w:cs="Cambria"/>
          <w:i/>
          <w:iCs/>
          <w:color w:val="000000"/>
          <w:sz w:val="23"/>
          <w:szCs w:val="23"/>
        </w:rPr>
      </w:pPr>
    </w:p>
    <w:p w14:paraId="28F09D63" w14:textId="77777777" w:rsidR="00DB33DF" w:rsidRDefault="00DB33DF" w:rsidP="00F061C2"/>
    <w:p w14:paraId="2FEC32BD" w14:textId="77777777" w:rsidR="000700BE" w:rsidRDefault="000700BE" w:rsidP="00D72180">
      <w:pPr>
        <w:pStyle w:val="Heading2"/>
        <w:jc w:val="right"/>
        <w:rPr>
          <w:color w:val="6600CC"/>
        </w:rPr>
      </w:pPr>
    </w:p>
    <w:p w14:paraId="6059F374" w14:textId="77777777" w:rsidR="000700BE" w:rsidRDefault="000700BE" w:rsidP="00D72180">
      <w:pPr>
        <w:pStyle w:val="Heading2"/>
        <w:jc w:val="right"/>
        <w:rPr>
          <w:color w:val="6600CC"/>
        </w:rPr>
      </w:pPr>
    </w:p>
    <w:p w14:paraId="31D2A21A" w14:textId="136337A2" w:rsidR="00DB33DF" w:rsidRPr="00D72180" w:rsidRDefault="00DB33DF" w:rsidP="00D72180">
      <w:pPr>
        <w:pStyle w:val="Heading2"/>
        <w:jc w:val="right"/>
        <w:rPr>
          <w:color w:val="6600CC"/>
        </w:rPr>
      </w:pPr>
      <w:r>
        <w:rPr>
          <w:color w:val="6600CC"/>
        </w:rPr>
        <w:t>Page 7</w:t>
      </w:r>
    </w:p>
    <w:p w14:paraId="78A18FB1" w14:textId="77777777" w:rsidR="007C7B31" w:rsidRDefault="007C7B31" w:rsidP="00D72180">
      <w:pPr>
        <w:pStyle w:val="Default"/>
        <w:spacing w:after="200"/>
        <w:rPr>
          <w:rFonts w:ascii="Tahoma" w:hAnsi="Tahoma" w:cs="Tahoma"/>
          <w:b/>
          <w:bCs/>
          <w:sz w:val="28"/>
          <w:szCs w:val="28"/>
        </w:rPr>
      </w:pPr>
    </w:p>
    <w:p w14:paraId="691267BE" w14:textId="77777777" w:rsidR="007C7B31" w:rsidRDefault="007C7B31" w:rsidP="007C7B31">
      <w:pPr>
        <w:rPr>
          <w:color w:val="000000"/>
        </w:rPr>
      </w:pPr>
    </w:p>
    <w:p w14:paraId="52AFF6D9" w14:textId="0CA75370" w:rsidR="00DB33DF" w:rsidRDefault="00801F75" w:rsidP="00DB33DF">
      <w:pPr>
        <w:pStyle w:val="Default"/>
        <w:spacing w:after="200"/>
        <w:ind w:left="720" w:firstLine="720"/>
        <w:rPr>
          <w:rFonts w:ascii="Tahoma" w:hAnsi="Tahoma" w:cs="Tahoma"/>
          <w:b/>
          <w:bCs/>
          <w:sz w:val="22"/>
          <w:szCs w:val="22"/>
          <w:u w:val="single"/>
        </w:rPr>
      </w:pPr>
      <w:r>
        <w:rPr>
          <w:rFonts w:ascii="Tahoma" w:hAnsi="Tahoma" w:cs="Tahoma"/>
          <w:b/>
          <w:bCs/>
          <w:sz w:val="28"/>
          <w:szCs w:val="28"/>
          <w:u w:val="single"/>
        </w:rPr>
        <w:t>C</w:t>
      </w:r>
      <w:r>
        <w:rPr>
          <w:rFonts w:ascii="Tahoma" w:hAnsi="Tahoma" w:cs="Tahoma"/>
          <w:b/>
          <w:bCs/>
          <w:sz w:val="22"/>
          <w:szCs w:val="22"/>
          <w:u w:val="single"/>
        </w:rPr>
        <w:t xml:space="preserve">ONFIDENTIALITY </w:t>
      </w:r>
      <w:r>
        <w:rPr>
          <w:rFonts w:ascii="Tahoma" w:hAnsi="Tahoma" w:cs="Tahoma"/>
          <w:b/>
          <w:bCs/>
          <w:sz w:val="28"/>
          <w:szCs w:val="28"/>
          <w:u w:val="single"/>
        </w:rPr>
        <w:t>C</w:t>
      </w:r>
      <w:r>
        <w:rPr>
          <w:rFonts w:ascii="Tahoma" w:hAnsi="Tahoma" w:cs="Tahoma"/>
          <w:b/>
          <w:bCs/>
          <w:sz w:val="22"/>
          <w:szCs w:val="22"/>
          <w:u w:val="single"/>
        </w:rPr>
        <w:t>ONTRACT</w:t>
      </w:r>
    </w:p>
    <w:p w14:paraId="439DBCF9" w14:textId="77777777" w:rsidR="00801F75" w:rsidRDefault="00801F75" w:rsidP="00801F75">
      <w:pPr>
        <w:pStyle w:val="Default"/>
        <w:spacing w:after="200"/>
        <w:ind w:left="720" w:firstLine="720"/>
        <w:jc w:val="center"/>
        <w:rPr>
          <w:sz w:val="22"/>
          <w:szCs w:val="22"/>
        </w:rPr>
      </w:pPr>
    </w:p>
    <w:p w14:paraId="156763A4" w14:textId="77777777" w:rsidR="00801F75" w:rsidRDefault="00801F75" w:rsidP="00801F75">
      <w:pPr>
        <w:pStyle w:val="Default"/>
        <w:spacing w:after="200"/>
        <w:rPr>
          <w:rFonts w:ascii="Tahoma" w:hAnsi="Tahoma" w:cs="Tahoma"/>
          <w:sz w:val="22"/>
          <w:szCs w:val="22"/>
        </w:rPr>
      </w:pPr>
      <w:r>
        <w:rPr>
          <w:rFonts w:ascii="Tahoma" w:hAnsi="Tahoma" w:cs="Tahoma"/>
          <w:sz w:val="22"/>
          <w:szCs w:val="22"/>
          <w:u w:val="single"/>
        </w:rPr>
        <w:t xml:space="preserve">Last Name:                                                         First </w:t>
      </w:r>
      <w:proofErr w:type="gramStart"/>
      <w:r>
        <w:rPr>
          <w:rFonts w:ascii="Tahoma" w:hAnsi="Tahoma" w:cs="Tahoma"/>
          <w:sz w:val="22"/>
          <w:szCs w:val="22"/>
          <w:u w:val="single"/>
        </w:rPr>
        <w:t>Name:_</w:t>
      </w:r>
      <w:proofErr w:type="gramEnd"/>
      <w:r>
        <w:rPr>
          <w:rFonts w:ascii="Tahoma" w:hAnsi="Tahoma" w:cs="Tahoma"/>
          <w:sz w:val="22"/>
          <w:szCs w:val="22"/>
          <w:u w:val="single"/>
        </w:rPr>
        <w:t xml:space="preserve">_        ____   ______________ </w:t>
      </w:r>
    </w:p>
    <w:p w14:paraId="3A66537C" w14:textId="77777777" w:rsidR="00801F75" w:rsidRDefault="00801F75" w:rsidP="00801F75">
      <w:pPr>
        <w:pStyle w:val="Default"/>
        <w:spacing w:after="200"/>
        <w:rPr>
          <w:rFonts w:ascii="Tahoma" w:hAnsi="Tahoma" w:cs="Tahoma"/>
          <w:sz w:val="22"/>
          <w:szCs w:val="22"/>
        </w:rPr>
      </w:pPr>
      <w:r>
        <w:rPr>
          <w:rFonts w:ascii="Tahoma" w:hAnsi="Tahoma" w:cs="Tahoma"/>
          <w:sz w:val="22"/>
          <w:szCs w:val="22"/>
          <w:u w:val="single"/>
        </w:rPr>
        <w:t xml:space="preserve">Street </w:t>
      </w:r>
      <w:proofErr w:type="gramStart"/>
      <w:r>
        <w:rPr>
          <w:rFonts w:ascii="Tahoma" w:hAnsi="Tahoma" w:cs="Tahoma"/>
          <w:sz w:val="22"/>
          <w:szCs w:val="22"/>
          <w:u w:val="single"/>
        </w:rPr>
        <w:t>Address:_</w:t>
      </w:r>
      <w:proofErr w:type="gramEnd"/>
      <w:r>
        <w:rPr>
          <w:rFonts w:ascii="Tahoma" w:hAnsi="Tahoma" w:cs="Tahoma"/>
          <w:sz w:val="22"/>
          <w:szCs w:val="22"/>
          <w:u w:val="single"/>
        </w:rPr>
        <w:t xml:space="preserve">____                            ____________________________________________ </w:t>
      </w:r>
    </w:p>
    <w:p w14:paraId="029D8BC6" w14:textId="77777777" w:rsidR="00801F75" w:rsidRDefault="00801F75" w:rsidP="00801F75">
      <w:pPr>
        <w:pStyle w:val="Default"/>
        <w:spacing w:after="200"/>
        <w:rPr>
          <w:rFonts w:ascii="Tahoma" w:hAnsi="Tahoma" w:cs="Tahoma"/>
          <w:sz w:val="22"/>
          <w:szCs w:val="22"/>
        </w:rPr>
      </w:pPr>
      <w:proofErr w:type="spellStart"/>
      <w:proofErr w:type="gramStart"/>
      <w:r>
        <w:rPr>
          <w:rFonts w:ascii="Tahoma" w:hAnsi="Tahoma" w:cs="Tahoma"/>
          <w:sz w:val="22"/>
          <w:szCs w:val="22"/>
          <w:u w:val="single"/>
        </w:rPr>
        <w:t>City,State</w:t>
      </w:r>
      <w:proofErr w:type="spellEnd"/>
      <w:proofErr w:type="gramEnd"/>
      <w:r>
        <w:rPr>
          <w:rFonts w:ascii="Tahoma" w:hAnsi="Tahoma" w:cs="Tahoma"/>
          <w:sz w:val="22"/>
          <w:szCs w:val="22"/>
          <w:u w:val="single"/>
        </w:rPr>
        <w:t xml:space="preserve">, Zip:                                                                                                  _________ </w:t>
      </w:r>
    </w:p>
    <w:p w14:paraId="7107E898" w14:textId="77777777" w:rsidR="00801F75" w:rsidRDefault="00801F75" w:rsidP="00801F75">
      <w:pPr>
        <w:pStyle w:val="Default"/>
        <w:spacing w:after="200"/>
        <w:rPr>
          <w:rFonts w:ascii="Tahoma" w:hAnsi="Tahoma" w:cs="Tahoma"/>
          <w:sz w:val="22"/>
          <w:szCs w:val="22"/>
        </w:rPr>
      </w:pPr>
      <w:r>
        <w:rPr>
          <w:rFonts w:ascii="Tahoma" w:hAnsi="Tahoma" w:cs="Tahoma"/>
          <w:sz w:val="22"/>
          <w:szCs w:val="22"/>
          <w:u w:val="single"/>
        </w:rPr>
        <w:t xml:space="preserve">Date of </w:t>
      </w:r>
      <w:proofErr w:type="gramStart"/>
      <w:r>
        <w:rPr>
          <w:rFonts w:ascii="Tahoma" w:hAnsi="Tahoma" w:cs="Tahoma"/>
          <w:sz w:val="22"/>
          <w:szCs w:val="22"/>
          <w:u w:val="single"/>
        </w:rPr>
        <w:t>Birth:_</w:t>
      </w:r>
      <w:proofErr w:type="gramEnd"/>
      <w:r>
        <w:rPr>
          <w:rFonts w:ascii="Tahoma" w:hAnsi="Tahoma" w:cs="Tahoma"/>
          <w:sz w:val="22"/>
          <w:szCs w:val="22"/>
          <w:u w:val="single"/>
        </w:rPr>
        <w:t xml:space="preserve">_                  _________ Social Security </w:t>
      </w:r>
      <w:proofErr w:type="gramStart"/>
      <w:r>
        <w:rPr>
          <w:rFonts w:ascii="Tahoma" w:hAnsi="Tahoma" w:cs="Tahoma"/>
          <w:sz w:val="22"/>
          <w:szCs w:val="22"/>
          <w:u w:val="single"/>
        </w:rPr>
        <w:t>#:_</w:t>
      </w:r>
      <w:proofErr w:type="gramEnd"/>
      <w:r>
        <w:rPr>
          <w:rFonts w:ascii="Tahoma" w:hAnsi="Tahoma" w:cs="Tahoma"/>
          <w:sz w:val="22"/>
          <w:szCs w:val="22"/>
          <w:u w:val="single"/>
        </w:rPr>
        <w:t xml:space="preserve">_______             _______________ </w:t>
      </w:r>
    </w:p>
    <w:p w14:paraId="5772FBDE" w14:textId="77777777" w:rsidR="00801F75" w:rsidRDefault="00801F75" w:rsidP="00801F75">
      <w:pPr>
        <w:pStyle w:val="Default"/>
        <w:spacing w:after="200"/>
        <w:rPr>
          <w:rFonts w:ascii="Tahoma" w:hAnsi="Tahoma" w:cs="Tahoma"/>
          <w:sz w:val="22"/>
          <w:szCs w:val="22"/>
        </w:rPr>
      </w:pPr>
      <w:r>
        <w:rPr>
          <w:rFonts w:ascii="Tahoma" w:hAnsi="Tahoma" w:cs="Tahoma"/>
          <w:sz w:val="22"/>
          <w:szCs w:val="22"/>
          <w:u w:val="single"/>
        </w:rPr>
        <w:t>Phone Number</w:t>
      </w:r>
      <w:proofErr w:type="gramStart"/>
      <w:r>
        <w:rPr>
          <w:rFonts w:ascii="Tahoma" w:hAnsi="Tahoma" w:cs="Tahoma"/>
          <w:sz w:val="22"/>
          <w:szCs w:val="22"/>
          <w:u w:val="single"/>
        </w:rPr>
        <w:t>:  (</w:t>
      </w:r>
      <w:proofErr w:type="gramEnd"/>
      <w:r>
        <w:rPr>
          <w:rFonts w:ascii="Tahoma" w:hAnsi="Tahoma" w:cs="Tahoma"/>
          <w:sz w:val="22"/>
          <w:szCs w:val="22"/>
          <w:u w:val="single"/>
        </w:rPr>
        <w:t xml:space="preserve">         </w:t>
      </w:r>
      <w:proofErr w:type="gramStart"/>
      <w:r>
        <w:rPr>
          <w:rFonts w:ascii="Tahoma" w:hAnsi="Tahoma" w:cs="Tahoma"/>
          <w:sz w:val="22"/>
          <w:szCs w:val="22"/>
          <w:u w:val="single"/>
        </w:rPr>
        <w:t xml:space="preserve">  )</w:t>
      </w:r>
      <w:proofErr w:type="gramEnd"/>
      <w:r>
        <w:rPr>
          <w:rFonts w:ascii="Tahoma" w:hAnsi="Tahoma" w:cs="Tahoma"/>
          <w:sz w:val="22"/>
          <w:szCs w:val="22"/>
          <w:u w:val="single"/>
        </w:rPr>
        <w:t xml:space="preserve">              -         _____________                              ____________ </w:t>
      </w:r>
    </w:p>
    <w:p w14:paraId="71354CBC" w14:textId="77777777" w:rsidR="00DB33DF" w:rsidRDefault="00DB33DF" w:rsidP="00801F75">
      <w:pPr>
        <w:pStyle w:val="Default"/>
        <w:spacing w:after="200"/>
        <w:ind w:firstLine="720"/>
        <w:rPr>
          <w:rFonts w:ascii="Tahoma" w:hAnsi="Tahoma" w:cs="Tahoma"/>
          <w:sz w:val="22"/>
          <w:szCs w:val="22"/>
        </w:rPr>
      </w:pPr>
    </w:p>
    <w:p w14:paraId="24CDC761" w14:textId="77777777" w:rsidR="00801F75" w:rsidRDefault="00801F75" w:rsidP="00801F75">
      <w:pPr>
        <w:pStyle w:val="Default"/>
        <w:spacing w:after="200"/>
        <w:ind w:firstLine="720"/>
        <w:rPr>
          <w:rFonts w:ascii="Tahoma" w:hAnsi="Tahoma" w:cs="Tahoma"/>
          <w:sz w:val="22"/>
          <w:szCs w:val="22"/>
        </w:rPr>
      </w:pPr>
      <w:r>
        <w:rPr>
          <w:rFonts w:ascii="Tahoma" w:hAnsi="Tahoma" w:cs="Tahoma"/>
          <w:sz w:val="22"/>
          <w:szCs w:val="22"/>
        </w:rPr>
        <w:t xml:space="preserve">I fully understand the need to strict confidentiality concerning all information received from or about clients of the Pecan Valley Regional Domestic </w:t>
      </w:r>
      <w:r w:rsidR="00723852">
        <w:rPr>
          <w:rFonts w:ascii="Tahoma" w:hAnsi="Tahoma" w:cs="Tahoma"/>
          <w:sz w:val="22"/>
          <w:szCs w:val="22"/>
        </w:rPr>
        <w:t>Violence &amp; Sexual Assault Shelter dba The Ark</w:t>
      </w:r>
      <w:r>
        <w:rPr>
          <w:rFonts w:ascii="Tahoma" w:hAnsi="Tahoma" w:cs="Tahoma"/>
          <w:sz w:val="22"/>
          <w:szCs w:val="22"/>
        </w:rPr>
        <w:t xml:space="preserve">. This information includes the identity of clients, content of conversations with clients, professional opinions about clients, and materials from records of clients. </w:t>
      </w:r>
    </w:p>
    <w:p w14:paraId="05668A1E" w14:textId="77777777" w:rsidR="00801F75" w:rsidRDefault="00801F75" w:rsidP="00801F75">
      <w:pPr>
        <w:pStyle w:val="Default"/>
        <w:spacing w:after="200"/>
        <w:ind w:firstLine="720"/>
        <w:rPr>
          <w:rFonts w:ascii="Tahoma" w:hAnsi="Tahoma" w:cs="Tahoma"/>
          <w:sz w:val="22"/>
          <w:szCs w:val="22"/>
        </w:rPr>
      </w:pPr>
      <w:r>
        <w:rPr>
          <w:rFonts w:ascii="Tahoma" w:hAnsi="Tahoma" w:cs="Tahoma"/>
          <w:sz w:val="22"/>
          <w:szCs w:val="22"/>
        </w:rPr>
        <w:t xml:space="preserve">I agree to keep the location of the shelter confidential and understand by breaking this confidentiality agreement that I may endanger clients, volunteers, interns, and staff. </w:t>
      </w:r>
      <w:proofErr w:type="gramStart"/>
      <w:r>
        <w:rPr>
          <w:rFonts w:ascii="Tahoma" w:hAnsi="Tahoma" w:cs="Tahoma"/>
          <w:sz w:val="22"/>
          <w:szCs w:val="22"/>
        </w:rPr>
        <w:t>In the event that</w:t>
      </w:r>
      <w:proofErr w:type="gramEnd"/>
      <w:r>
        <w:rPr>
          <w:rFonts w:ascii="Tahoma" w:hAnsi="Tahoma" w:cs="Tahoma"/>
          <w:sz w:val="22"/>
          <w:szCs w:val="22"/>
        </w:rPr>
        <w:t xml:space="preserve"> I sever this confidentiality contract, my position in the office will be terminated</w:t>
      </w:r>
      <w:r w:rsidR="00723852">
        <w:rPr>
          <w:rFonts w:ascii="Tahoma" w:hAnsi="Tahoma" w:cs="Tahoma"/>
          <w:sz w:val="22"/>
          <w:szCs w:val="22"/>
        </w:rPr>
        <w:t>.</w:t>
      </w:r>
      <w:r>
        <w:rPr>
          <w:rFonts w:ascii="Tahoma" w:hAnsi="Tahoma" w:cs="Tahoma"/>
          <w:sz w:val="22"/>
          <w:szCs w:val="22"/>
        </w:rPr>
        <w:t xml:space="preserve"> </w:t>
      </w:r>
    </w:p>
    <w:p w14:paraId="49CD4503" w14:textId="77777777" w:rsidR="00801F75" w:rsidRDefault="00801F75" w:rsidP="00801F75">
      <w:pPr>
        <w:pStyle w:val="Default"/>
        <w:spacing w:after="200"/>
        <w:ind w:firstLine="720"/>
        <w:rPr>
          <w:rFonts w:ascii="Tahoma" w:hAnsi="Tahoma" w:cs="Tahoma"/>
          <w:sz w:val="22"/>
          <w:szCs w:val="22"/>
        </w:rPr>
      </w:pPr>
      <w:r>
        <w:rPr>
          <w:rFonts w:ascii="Tahoma" w:hAnsi="Tahoma" w:cs="Tahoma"/>
          <w:sz w:val="22"/>
          <w:szCs w:val="22"/>
        </w:rPr>
        <w:t xml:space="preserve">As a member of this program, I will not discuss or reveal any information concerning clients to anyone outside the agency, without the client’s understood permission, except in the unusual circumstances of imminent danger to a client or other persons, elderly abuse, and/or child abuse. </w:t>
      </w:r>
    </w:p>
    <w:p w14:paraId="62DD730F" w14:textId="77777777" w:rsidR="00801F75" w:rsidRDefault="00801F75" w:rsidP="00801F75">
      <w:pPr>
        <w:pStyle w:val="Default"/>
        <w:spacing w:after="200"/>
        <w:ind w:firstLine="720"/>
        <w:rPr>
          <w:rFonts w:ascii="Tahoma" w:hAnsi="Tahoma" w:cs="Tahoma"/>
          <w:sz w:val="22"/>
          <w:szCs w:val="22"/>
        </w:rPr>
      </w:pPr>
      <w:r>
        <w:rPr>
          <w:rFonts w:ascii="Tahoma" w:hAnsi="Tahoma" w:cs="Tahoma"/>
          <w:sz w:val="22"/>
          <w:szCs w:val="22"/>
        </w:rPr>
        <w:t xml:space="preserve">I fully agree to contact my supervisor or the on-call </w:t>
      </w:r>
      <w:proofErr w:type="gramStart"/>
      <w:r>
        <w:rPr>
          <w:rFonts w:ascii="Tahoma" w:hAnsi="Tahoma" w:cs="Tahoma"/>
          <w:sz w:val="22"/>
          <w:szCs w:val="22"/>
        </w:rPr>
        <w:t>staff person</w:t>
      </w:r>
      <w:proofErr w:type="gramEnd"/>
      <w:r>
        <w:rPr>
          <w:rFonts w:ascii="Tahoma" w:hAnsi="Tahoma" w:cs="Tahoma"/>
          <w:sz w:val="22"/>
          <w:szCs w:val="22"/>
        </w:rPr>
        <w:t xml:space="preserve"> anytime I have questions concerning confidentiality. </w:t>
      </w:r>
    </w:p>
    <w:p w14:paraId="6493E0A9" w14:textId="77777777" w:rsidR="00DB33DF" w:rsidRDefault="00DB33DF" w:rsidP="00801F75">
      <w:pPr>
        <w:pStyle w:val="Default"/>
        <w:spacing w:after="200"/>
        <w:ind w:firstLine="720"/>
        <w:rPr>
          <w:rFonts w:ascii="Tahoma" w:hAnsi="Tahoma" w:cs="Tahoma"/>
          <w:sz w:val="22"/>
          <w:szCs w:val="22"/>
        </w:rPr>
      </w:pPr>
    </w:p>
    <w:p w14:paraId="181EA7E9" w14:textId="77777777" w:rsidR="00723852" w:rsidRDefault="00723852" w:rsidP="00801F75">
      <w:pPr>
        <w:pStyle w:val="Default"/>
        <w:spacing w:after="200"/>
        <w:ind w:firstLine="720"/>
        <w:rPr>
          <w:rFonts w:ascii="Tahoma" w:hAnsi="Tahoma" w:cs="Tahoma"/>
          <w:sz w:val="22"/>
          <w:szCs w:val="22"/>
        </w:rPr>
      </w:pPr>
    </w:p>
    <w:p w14:paraId="6B1C5A6D" w14:textId="77777777" w:rsidR="00801F75" w:rsidRDefault="00801F75" w:rsidP="00801F75">
      <w:pPr>
        <w:rPr>
          <w:rFonts w:ascii="Tahoma" w:hAnsi="Tahoma" w:cs="Tahoma"/>
          <w:sz w:val="22"/>
          <w:szCs w:val="22"/>
        </w:rPr>
      </w:pPr>
      <w:r>
        <w:rPr>
          <w:rFonts w:ascii="Tahoma" w:hAnsi="Tahoma" w:cs="Tahoma"/>
          <w:sz w:val="22"/>
          <w:szCs w:val="22"/>
        </w:rPr>
        <w:t>Signature________</w:t>
      </w:r>
      <w:r w:rsidR="00DB33DF">
        <w:rPr>
          <w:rFonts w:ascii="Tahoma" w:hAnsi="Tahoma" w:cs="Tahoma"/>
          <w:sz w:val="22"/>
          <w:szCs w:val="22"/>
        </w:rPr>
        <w:t>_______________</w:t>
      </w:r>
      <w:r>
        <w:rPr>
          <w:rFonts w:ascii="Tahoma" w:hAnsi="Tahoma" w:cs="Tahoma"/>
          <w:sz w:val="22"/>
          <w:szCs w:val="22"/>
        </w:rPr>
        <w:t xml:space="preserve">________________ </w:t>
      </w:r>
      <w:proofErr w:type="gramStart"/>
      <w:r>
        <w:rPr>
          <w:rFonts w:ascii="Tahoma" w:hAnsi="Tahoma" w:cs="Tahoma"/>
          <w:sz w:val="22"/>
          <w:szCs w:val="22"/>
        </w:rPr>
        <w:t>Date:_</w:t>
      </w:r>
      <w:proofErr w:type="gramEnd"/>
      <w:r>
        <w:rPr>
          <w:rFonts w:ascii="Tahoma" w:hAnsi="Tahoma" w:cs="Tahoma"/>
          <w:sz w:val="22"/>
          <w:szCs w:val="22"/>
        </w:rPr>
        <w:t>_________________________</w:t>
      </w:r>
    </w:p>
    <w:p w14:paraId="39C5FE0F" w14:textId="77777777" w:rsidR="00DB33DF" w:rsidRDefault="00DB33DF" w:rsidP="00801F75">
      <w:pPr>
        <w:rPr>
          <w:rFonts w:ascii="Tahoma" w:hAnsi="Tahoma" w:cs="Tahoma"/>
          <w:sz w:val="22"/>
          <w:szCs w:val="22"/>
        </w:rPr>
      </w:pPr>
    </w:p>
    <w:p w14:paraId="7BB06607" w14:textId="77777777" w:rsidR="00DB33DF" w:rsidRDefault="00DB33DF" w:rsidP="00801F75">
      <w:pPr>
        <w:rPr>
          <w:rFonts w:ascii="Tahoma" w:hAnsi="Tahoma" w:cs="Tahoma"/>
          <w:sz w:val="22"/>
          <w:szCs w:val="22"/>
        </w:rPr>
      </w:pPr>
    </w:p>
    <w:p w14:paraId="39471FEB" w14:textId="77777777" w:rsidR="00DB33DF" w:rsidRDefault="00DB33DF" w:rsidP="00801F75">
      <w:pPr>
        <w:rPr>
          <w:rFonts w:ascii="Tahoma" w:hAnsi="Tahoma" w:cs="Tahoma"/>
          <w:sz w:val="22"/>
          <w:szCs w:val="22"/>
        </w:rPr>
      </w:pPr>
    </w:p>
    <w:p w14:paraId="4F60D88F" w14:textId="77777777" w:rsidR="000700BE" w:rsidRDefault="000700BE" w:rsidP="00DB33DF">
      <w:pPr>
        <w:pStyle w:val="Heading2"/>
        <w:jc w:val="right"/>
        <w:rPr>
          <w:color w:val="6600CC"/>
        </w:rPr>
      </w:pPr>
    </w:p>
    <w:p w14:paraId="33679DF5" w14:textId="0A455C0E" w:rsidR="000700BE" w:rsidRDefault="00DB33DF" w:rsidP="000700BE">
      <w:pPr>
        <w:pStyle w:val="Heading2"/>
        <w:jc w:val="right"/>
        <w:rPr>
          <w:rFonts w:ascii="Tahoma" w:hAnsi="Tahoma" w:cs="Tahoma"/>
          <w:b/>
          <w:bCs/>
          <w:color w:val="000000"/>
          <w:sz w:val="32"/>
          <w:szCs w:val="32"/>
        </w:rPr>
      </w:pPr>
      <w:r>
        <w:rPr>
          <w:color w:val="6600CC"/>
        </w:rPr>
        <w:t>Page 8</w:t>
      </w:r>
    </w:p>
    <w:p w14:paraId="64749778" w14:textId="5E77C258" w:rsidR="00723852" w:rsidRPr="007C7B31" w:rsidRDefault="00723852" w:rsidP="00723852">
      <w:pPr>
        <w:autoSpaceDE w:val="0"/>
        <w:autoSpaceDN w:val="0"/>
        <w:adjustRightInd w:val="0"/>
        <w:spacing w:after="200"/>
        <w:rPr>
          <w:rFonts w:ascii="Tahoma" w:hAnsi="Tahoma" w:cs="Tahoma"/>
          <w:b/>
          <w:bCs/>
          <w:color w:val="000000"/>
          <w:sz w:val="32"/>
          <w:szCs w:val="32"/>
        </w:rPr>
      </w:pPr>
      <w:r w:rsidRPr="00723852">
        <w:rPr>
          <w:rFonts w:ascii="Tahoma" w:hAnsi="Tahoma" w:cs="Tahoma"/>
          <w:b/>
          <w:bCs/>
          <w:color w:val="000000"/>
          <w:sz w:val="32"/>
          <w:szCs w:val="32"/>
        </w:rPr>
        <w:t xml:space="preserve">Release Authorization for Background Investigation </w:t>
      </w:r>
    </w:p>
    <w:p w14:paraId="67E3C9D5" w14:textId="77777777" w:rsidR="00723852" w:rsidRPr="00723852" w:rsidRDefault="00723852" w:rsidP="00723852">
      <w:pPr>
        <w:autoSpaceDE w:val="0"/>
        <w:autoSpaceDN w:val="0"/>
        <w:adjustRightInd w:val="0"/>
        <w:spacing w:after="200"/>
        <w:rPr>
          <w:rFonts w:ascii="Tahoma" w:hAnsi="Tahoma" w:cs="Tahoma"/>
          <w:color w:val="000000"/>
          <w:sz w:val="22"/>
          <w:szCs w:val="22"/>
        </w:rPr>
      </w:pPr>
      <w:r w:rsidRPr="00723852">
        <w:rPr>
          <w:rFonts w:ascii="Tahoma" w:hAnsi="Tahoma" w:cs="Tahoma"/>
          <w:color w:val="000000"/>
          <w:sz w:val="22"/>
          <w:szCs w:val="22"/>
        </w:rPr>
        <w:t xml:space="preserve">I hereby acknowledge that as a condition of my volunteer application with the </w:t>
      </w:r>
      <w:r>
        <w:rPr>
          <w:rFonts w:ascii="Tahoma" w:hAnsi="Tahoma" w:cs="Tahoma"/>
          <w:sz w:val="22"/>
          <w:szCs w:val="22"/>
        </w:rPr>
        <w:t>Pecan Valley Regional Domestic Violence &amp; Sexual Assault Shelter dba The Ark</w:t>
      </w:r>
      <w:r w:rsidRPr="00723852">
        <w:rPr>
          <w:rFonts w:ascii="Tahoma" w:hAnsi="Tahoma" w:cs="Tahoma"/>
          <w:color w:val="000000"/>
          <w:sz w:val="22"/>
          <w:szCs w:val="22"/>
        </w:rPr>
        <w:t xml:space="preserve"> may conduct any or </w:t>
      </w:r>
      <w:proofErr w:type="gramStart"/>
      <w:r w:rsidRPr="00723852">
        <w:rPr>
          <w:rFonts w:ascii="Tahoma" w:hAnsi="Tahoma" w:cs="Tahoma"/>
          <w:color w:val="000000"/>
          <w:sz w:val="22"/>
          <w:szCs w:val="22"/>
        </w:rPr>
        <w:t>all of</w:t>
      </w:r>
      <w:proofErr w:type="gramEnd"/>
      <w:r w:rsidRPr="00723852">
        <w:rPr>
          <w:rFonts w:ascii="Tahoma" w:hAnsi="Tahoma" w:cs="Tahoma"/>
          <w:color w:val="000000"/>
          <w:sz w:val="22"/>
          <w:szCs w:val="22"/>
        </w:rPr>
        <w:t xml:space="preserve"> the following investigative measures </w:t>
      </w:r>
      <w:proofErr w:type="gramStart"/>
      <w:r w:rsidRPr="00723852">
        <w:rPr>
          <w:rFonts w:ascii="Tahoma" w:hAnsi="Tahoma" w:cs="Tahoma"/>
          <w:color w:val="000000"/>
          <w:sz w:val="22"/>
          <w:szCs w:val="22"/>
        </w:rPr>
        <w:t>in regard to</w:t>
      </w:r>
      <w:proofErr w:type="gramEnd"/>
      <w:r w:rsidRPr="00723852">
        <w:rPr>
          <w:rFonts w:ascii="Tahoma" w:hAnsi="Tahoma" w:cs="Tahoma"/>
          <w:color w:val="000000"/>
          <w:sz w:val="22"/>
          <w:szCs w:val="22"/>
        </w:rPr>
        <w:t xml:space="preserve"> my application: </w:t>
      </w:r>
    </w:p>
    <w:p w14:paraId="28C2D828" w14:textId="77777777" w:rsidR="00723852" w:rsidRPr="00723852" w:rsidRDefault="00723852" w:rsidP="00723852">
      <w:pPr>
        <w:autoSpaceDE w:val="0"/>
        <w:autoSpaceDN w:val="0"/>
        <w:adjustRightInd w:val="0"/>
        <w:spacing w:after="228"/>
        <w:rPr>
          <w:rFonts w:ascii="Tahoma" w:hAnsi="Tahoma" w:cs="Tahoma"/>
          <w:color w:val="000000"/>
          <w:sz w:val="22"/>
          <w:szCs w:val="22"/>
        </w:rPr>
      </w:pPr>
      <w:r w:rsidRPr="00723852">
        <w:rPr>
          <w:rFonts w:ascii="Tahoma" w:hAnsi="Tahoma" w:cs="Tahoma"/>
          <w:color w:val="000000"/>
          <w:sz w:val="22"/>
          <w:szCs w:val="22"/>
        </w:rPr>
        <w:t xml:space="preserve">1) Obtain and review any or all investigative records for the purpose of verifying the accuracy of criminal violation information contained on my application, </w:t>
      </w:r>
    </w:p>
    <w:p w14:paraId="55EB3FF6" w14:textId="77777777" w:rsidR="00723852" w:rsidRPr="00723852" w:rsidRDefault="00723852" w:rsidP="00723852">
      <w:pPr>
        <w:autoSpaceDE w:val="0"/>
        <w:autoSpaceDN w:val="0"/>
        <w:adjustRightInd w:val="0"/>
        <w:spacing w:after="228"/>
        <w:rPr>
          <w:rFonts w:ascii="Tahoma" w:hAnsi="Tahoma" w:cs="Tahoma"/>
          <w:color w:val="000000"/>
          <w:sz w:val="22"/>
          <w:szCs w:val="22"/>
        </w:rPr>
      </w:pPr>
      <w:r w:rsidRPr="00723852">
        <w:rPr>
          <w:rFonts w:ascii="Tahoma" w:hAnsi="Tahoma" w:cs="Tahoma"/>
          <w:color w:val="000000"/>
          <w:sz w:val="22"/>
          <w:szCs w:val="22"/>
        </w:rPr>
        <w:t>2) Require me to supply fingerprint samples and/or submit to a criminal history record check to be conducted by an approved T</w:t>
      </w:r>
      <w:r>
        <w:rPr>
          <w:rFonts w:ascii="Tahoma" w:hAnsi="Tahoma" w:cs="Tahoma"/>
          <w:color w:val="000000"/>
          <w:sz w:val="22"/>
          <w:szCs w:val="22"/>
        </w:rPr>
        <w:t>exas</w:t>
      </w:r>
      <w:r w:rsidRPr="00723852">
        <w:rPr>
          <w:rFonts w:ascii="Tahoma" w:hAnsi="Tahoma" w:cs="Tahoma"/>
          <w:color w:val="000000"/>
          <w:sz w:val="22"/>
          <w:szCs w:val="22"/>
        </w:rPr>
        <w:t xml:space="preserve"> law enforcement agency, </w:t>
      </w:r>
    </w:p>
    <w:p w14:paraId="3D019A82" w14:textId="77777777" w:rsidR="00723852" w:rsidRPr="00723852" w:rsidRDefault="00723852" w:rsidP="00723852">
      <w:pPr>
        <w:autoSpaceDE w:val="0"/>
        <w:autoSpaceDN w:val="0"/>
        <w:adjustRightInd w:val="0"/>
        <w:spacing w:after="228"/>
        <w:rPr>
          <w:rFonts w:ascii="Tahoma" w:hAnsi="Tahoma" w:cs="Tahoma"/>
          <w:color w:val="000000"/>
          <w:sz w:val="22"/>
          <w:szCs w:val="22"/>
        </w:rPr>
      </w:pPr>
      <w:r w:rsidRPr="00723852">
        <w:rPr>
          <w:rFonts w:ascii="Tahoma" w:hAnsi="Tahoma" w:cs="Tahoma"/>
          <w:color w:val="000000"/>
          <w:sz w:val="22"/>
          <w:szCs w:val="22"/>
        </w:rPr>
        <w:t xml:space="preserve">3) Require me to attend a training program which includes adult training on recognition, disclosure, reporting and prevention of abuse and submit to character, employment, </w:t>
      </w:r>
      <w:r>
        <w:rPr>
          <w:rFonts w:ascii="Tahoma" w:hAnsi="Tahoma" w:cs="Tahoma"/>
          <w:color w:val="000000"/>
          <w:sz w:val="22"/>
          <w:szCs w:val="22"/>
        </w:rPr>
        <w:t>education and reference checks.</w:t>
      </w:r>
    </w:p>
    <w:p w14:paraId="0191346A" w14:textId="77777777" w:rsidR="00723852" w:rsidRDefault="00723852" w:rsidP="00723852">
      <w:pPr>
        <w:autoSpaceDE w:val="0"/>
        <w:autoSpaceDN w:val="0"/>
        <w:adjustRightInd w:val="0"/>
        <w:spacing w:after="0"/>
        <w:rPr>
          <w:rFonts w:ascii="Tahoma" w:hAnsi="Tahoma" w:cs="Tahoma"/>
          <w:color w:val="000000"/>
          <w:sz w:val="22"/>
          <w:szCs w:val="22"/>
        </w:rPr>
      </w:pPr>
      <w:r w:rsidRPr="00723852">
        <w:rPr>
          <w:rFonts w:ascii="Tahoma" w:hAnsi="Tahoma" w:cs="Tahoma"/>
          <w:color w:val="000000"/>
          <w:sz w:val="22"/>
          <w:szCs w:val="22"/>
        </w:rPr>
        <w:t xml:space="preserve">4) My signature below amounts to authorization of </w:t>
      </w:r>
      <w:proofErr w:type="gramStart"/>
      <w:r w:rsidRPr="00723852">
        <w:rPr>
          <w:rFonts w:ascii="Tahoma" w:hAnsi="Tahoma" w:cs="Tahoma"/>
          <w:color w:val="000000"/>
          <w:sz w:val="22"/>
          <w:szCs w:val="22"/>
        </w:rPr>
        <w:t>any and all</w:t>
      </w:r>
      <w:proofErr w:type="gramEnd"/>
      <w:r w:rsidRPr="00723852">
        <w:rPr>
          <w:rFonts w:ascii="Tahoma" w:hAnsi="Tahoma" w:cs="Tahoma"/>
          <w:color w:val="000000"/>
          <w:sz w:val="22"/>
          <w:szCs w:val="22"/>
        </w:rPr>
        <w:t xml:space="preserve"> of the above investigative measures set out in items o</w:t>
      </w:r>
      <w:r>
        <w:rPr>
          <w:rFonts w:ascii="Tahoma" w:hAnsi="Tahoma" w:cs="Tahoma"/>
          <w:color w:val="000000"/>
          <w:sz w:val="22"/>
          <w:szCs w:val="22"/>
        </w:rPr>
        <w:t>ne (1) through three (3) above.</w:t>
      </w:r>
    </w:p>
    <w:p w14:paraId="3A94690D" w14:textId="77777777" w:rsidR="00723852" w:rsidRDefault="00723852" w:rsidP="00723852">
      <w:pPr>
        <w:autoSpaceDE w:val="0"/>
        <w:autoSpaceDN w:val="0"/>
        <w:adjustRightInd w:val="0"/>
        <w:spacing w:after="0"/>
        <w:rPr>
          <w:rFonts w:ascii="Tahoma" w:hAnsi="Tahoma" w:cs="Tahoma"/>
          <w:color w:val="000000"/>
          <w:sz w:val="22"/>
          <w:szCs w:val="22"/>
        </w:rPr>
      </w:pPr>
    </w:p>
    <w:tbl>
      <w:tblPr>
        <w:tblStyle w:val="TableGrid"/>
        <w:tblW w:w="9907" w:type="dxa"/>
        <w:tblLook w:val="04A0" w:firstRow="1" w:lastRow="0" w:firstColumn="1" w:lastColumn="0" w:noHBand="0" w:noVBand="1"/>
      </w:tblPr>
      <w:tblGrid>
        <w:gridCol w:w="3300"/>
        <w:gridCol w:w="1715"/>
        <w:gridCol w:w="1362"/>
        <w:gridCol w:w="224"/>
        <w:gridCol w:w="1559"/>
        <w:gridCol w:w="1747"/>
      </w:tblGrid>
      <w:tr w:rsidR="0008268B" w14:paraId="1C377150" w14:textId="77777777" w:rsidTr="007C7B31">
        <w:trPr>
          <w:trHeight w:val="826"/>
        </w:trPr>
        <w:tc>
          <w:tcPr>
            <w:tcW w:w="3300" w:type="dxa"/>
          </w:tcPr>
          <w:p w14:paraId="6A8EE772" w14:textId="77777777" w:rsidR="0008268B" w:rsidRDefault="0008268B" w:rsidP="0053615A">
            <w:pPr>
              <w:autoSpaceDE w:val="0"/>
              <w:autoSpaceDN w:val="0"/>
              <w:adjustRightInd w:val="0"/>
              <w:spacing w:after="0"/>
              <w:rPr>
                <w:rFonts w:ascii="Tahoma" w:hAnsi="Tahoma" w:cs="Tahoma"/>
                <w:color w:val="000000"/>
                <w:sz w:val="22"/>
                <w:szCs w:val="22"/>
              </w:rPr>
            </w:pPr>
            <w:r>
              <w:rPr>
                <w:rFonts w:ascii="Tahoma" w:hAnsi="Tahoma" w:cs="Tahoma"/>
                <w:color w:val="000000"/>
                <w:sz w:val="22"/>
                <w:szCs w:val="22"/>
              </w:rPr>
              <w:t>Last Name:</w:t>
            </w:r>
          </w:p>
        </w:tc>
        <w:tc>
          <w:tcPr>
            <w:tcW w:w="3301" w:type="dxa"/>
            <w:gridSpan w:val="3"/>
          </w:tcPr>
          <w:p w14:paraId="0751EFE9" w14:textId="77777777" w:rsidR="0008268B" w:rsidRDefault="0008268B" w:rsidP="0053615A">
            <w:pPr>
              <w:autoSpaceDE w:val="0"/>
              <w:autoSpaceDN w:val="0"/>
              <w:adjustRightInd w:val="0"/>
              <w:spacing w:after="0"/>
              <w:rPr>
                <w:rFonts w:ascii="Tahoma" w:hAnsi="Tahoma" w:cs="Tahoma"/>
                <w:color w:val="000000"/>
                <w:sz w:val="22"/>
                <w:szCs w:val="22"/>
              </w:rPr>
            </w:pPr>
            <w:r>
              <w:rPr>
                <w:rFonts w:ascii="Tahoma" w:hAnsi="Tahoma" w:cs="Tahoma"/>
                <w:color w:val="000000"/>
                <w:sz w:val="22"/>
                <w:szCs w:val="22"/>
              </w:rPr>
              <w:t>First Name:</w:t>
            </w:r>
          </w:p>
        </w:tc>
        <w:tc>
          <w:tcPr>
            <w:tcW w:w="3306" w:type="dxa"/>
            <w:gridSpan w:val="2"/>
          </w:tcPr>
          <w:p w14:paraId="6D6D7BE8" w14:textId="77777777" w:rsidR="0008268B" w:rsidRDefault="0008268B" w:rsidP="0053615A">
            <w:pPr>
              <w:autoSpaceDE w:val="0"/>
              <w:autoSpaceDN w:val="0"/>
              <w:adjustRightInd w:val="0"/>
              <w:spacing w:after="0"/>
              <w:rPr>
                <w:rFonts w:ascii="Tahoma" w:hAnsi="Tahoma" w:cs="Tahoma"/>
                <w:color w:val="000000"/>
                <w:sz w:val="22"/>
                <w:szCs w:val="22"/>
              </w:rPr>
            </w:pPr>
            <w:r>
              <w:rPr>
                <w:rFonts w:ascii="Tahoma" w:hAnsi="Tahoma" w:cs="Tahoma"/>
                <w:color w:val="000000"/>
                <w:sz w:val="22"/>
                <w:szCs w:val="22"/>
              </w:rPr>
              <w:t>Middle Name:</w:t>
            </w:r>
          </w:p>
        </w:tc>
      </w:tr>
      <w:tr w:rsidR="0008268B" w14:paraId="09750942" w14:textId="77777777" w:rsidTr="007C7B31">
        <w:tblPrEx>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Look w:val="0000" w:firstRow="0" w:lastRow="0" w:firstColumn="0" w:lastColumn="0" w:noHBand="0" w:noVBand="0"/>
        </w:tblPrEx>
        <w:trPr>
          <w:trHeight w:val="959"/>
        </w:trPr>
        <w:tc>
          <w:tcPr>
            <w:tcW w:w="3300" w:type="dxa"/>
          </w:tcPr>
          <w:p w14:paraId="1602D19F" w14:textId="77777777" w:rsidR="0008268B" w:rsidRDefault="0008268B" w:rsidP="0053615A">
            <w:pPr>
              <w:autoSpaceDE w:val="0"/>
              <w:autoSpaceDN w:val="0"/>
              <w:adjustRightInd w:val="0"/>
              <w:rPr>
                <w:rFonts w:ascii="Tahoma" w:hAnsi="Tahoma" w:cs="Tahoma"/>
                <w:color w:val="000000"/>
                <w:sz w:val="22"/>
                <w:szCs w:val="22"/>
              </w:rPr>
            </w:pPr>
            <w:r>
              <w:rPr>
                <w:rFonts w:ascii="Tahoma" w:hAnsi="Tahoma" w:cs="Tahoma"/>
                <w:color w:val="000000"/>
                <w:sz w:val="22"/>
                <w:szCs w:val="22"/>
              </w:rPr>
              <w:t>Street Address:</w:t>
            </w:r>
          </w:p>
        </w:tc>
        <w:tc>
          <w:tcPr>
            <w:tcW w:w="3301" w:type="dxa"/>
            <w:gridSpan w:val="3"/>
          </w:tcPr>
          <w:p w14:paraId="05308626" w14:textId="77777777" w:rsidR="0008268B" w:rsidRDefault="0008268B" w:rsidP="0053615A">
            <w:pPr>
              <w:spacing w:after="0"/>
              <w:rPr>
                <w:rFonts w:ascii="Tahoma" w:hAnsi="Tahoma" w:cs="Tahoma"/>
                <w:color w:val="000000"/>
                <w:sz w:val="22"/>
                <w:szCs w:val="22"/>
              </w:rPr>
            </w:pPr>
            <w:r>
              <w:rPr>
                <w:rFonts w:ascii="Tahoma" w:hAnsi="Tahoma" w:cs="Tahoma"/>
                <w:color w:val="000000"/>
                <w:sz w:val="22"/>
                <w:szCs w:val="22"/>
              </w:rPr>
              <w:t>City:</w:t>
            </w:r>
          </w:p>
        </w:tc>
        <w:tc>
          <w:tcPr>
            <w:tcW w:w="1559" w:type="dxa"/>
          </w:tcPr>
          <w:p w14:paraId="31971AED" w14:textId="77777777" w:rsidR="0008268B" w:rsidRDefault="0008268B" w:rsidP="0053615A">
            <w:pPr>
              <w:spacing w:after="0"/>
              <w:rPr>
                <w:rFonts w:ascii="Tahoma" w:hAnsi="Tahoma" w:cs="Tahoma"/>
                <w:color w:val="000000"/>
                <w:sz w:val="22"/>
                <w:szCs w:val="22"/>
              </w:rPr>
            </w:pPr>
            <w:r>
              <w:rPr>
                <w:rFonts w:ascii="Tahoma" w:hAnsi="Tahoma" w:cs="Tahoma"/>
                <w:color w:val="000000"/>
                <w:sz w:val="22"/>
                <w:szCs w:val="22"/>
              </w:rPr>
              <w:t>State:</w:t>
            </w:r>
          </w:p>
        </w:tc>
        <w:tc>
          <w:tcPr>
            <w:tcW w:w="1746" w:type="dxa"/>
          </w:tcPr>
          <w:p w14:paraId="0CF0B5A4" w14:textId="77777777" w:rsidR="0008268B" w:rsidRDefault="0008268B" w:rsidP="0053615A">
            <w:pPr>
              <w:spacing w:after="0"/>
              <w:rPr>
                <w:rFonts w:ascii="Tahoma" w:hAnsi="Tahoma" w:cs="Tahoma"/>
                <w:color w:val="000000"/>
                <w:sz w:val="22"/>
                <w:szCs w:val="22"/>
              </w:rPr>
            </w:pPr>
            <w:r>
              <w:rPr>
                <w:rFonts w:ascii="Tahoma" w:hAnsi="Tahoma" w:cs="Tahoma"/>
                <w:color w:val="000000"/>
                <w:sz w:val="22"/>
                <w:szCs w:val="22"/>
              </w:rPr>
              <w:t>Zip:</w:t>
            </w:r>
          </w:p>
        </w:tc>
      </w:tr>
      <w:tr w:rsidR="0008268B" w14:paraId="27695233" w14:textId="77777777" w:rsidTr="007C7B31">
        <w:tblPrEx>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Look w:val="0000" w:firstRow="0" w:lastRow="0" w:firstColumn="0" w:lastColumn="0" w:noHBand="0" w:noVBand="0"/>
        </w:tblPrEx>
        <w:trPr>
          <w:trHeight w:val="845"/>
        </w:trPr>
        <w:tc>
          <w:tcPr>
            <w:tcW w:w="3300" w:type="dxa"/>
            <w:tcBorders>
              <w:bottom w:val="single" w:sz="4" w:space="0" w:color="CCCCCC" w:themeColor="accent4" w:themeTint="66"/>
            </w:tcBorders>
          </w:tcPr>
          <w:p w14:paraId="69F0D0B0" w14:textId="77777777" w:rsidR="0008268B" w:rsidRPr="0053615A" w:rsidRDefault="0008268B" w:rsidP="0053615A">
            <w:pPr>
              <w:rPr>
                <w:rFonts w:ascii="Tahoma" w:hAnsi="Tahoma" w:cs="Tahoma"/>
                <w:sz w:val="22"/>
                <w:szCs w:val="22"/>
              </w:rPr>
            </w:pPr>
            <w:r w:rsidRPr="0053615A">
              <w:rPr>
                <w:rFonts w:ascii="Tahoma" w:hAnsi="Tahoma" w:cs="Tahoma"/>
                <w:sz w:val="22"/>
                <w:szCs w:val="22"/>
              </w:rPr>
              <w:t>Social Security Number:</w:t>
            </w:r>
          </w:p>
          <w:p w14:paraId="5682D41E" w14:textId="77777777" w:rsidR="0008268B" w:rsidRPr="0053615A" w:rsidRDefault="0008268B" w:rsidP="0053615A">
            <w:pPr>
              <w:rPr>
                <w:rFonts w:ascii="Tahoma" w:hAnsi="Tahoma" w:cs="Tahoma"/>
                <w:b/>
              </w:rPr>
            </w:pPr>
          </w:p>
          <w:p w14:paraId="7410571D" w14:textId="77777777" w:rsidR="0008268B" w:rsidRPr="0053615A" w:rsidRDefault="0008268B" w:rsidP="0053615A">
            <w:pPr>
              <w:rPr>
                <w:rFonts w:ascii="Tahoma" w:hAnsi="Tahoma" w:cs="Tahoma"/>
              </w:rPr>
            </w:pPr>
            <w:r w:rsidRPr="0053615A">
              <w:rPr>
                <w:rFonts w:ascii="Tahoma" w:hAnsi="Tahoma" w:cs="Tahoma"/>
                <w:b/>
              </w:rPr>
              <w:t xml:space="preserve">                  -            -</w:t>
            </w:r>
          </w:p>
        </w:tc>
        <w:tc>
          <w:tcPr>
            <w:tcW w:w="3301" w:type="dxa"/>
            <w:gridSpan w:val="3"/>
          </w:tcPr>
          <w:p w14:paraId="31EAFA08" w14:textId="77777777" w:rsidR="0008268B" w:rsidRPr="0053615A" w:rsidRDefault="0008268B" w:rsidP="0053615A">
            <w:pPr>
              <w:spacing w:after="0"/>
              <w:rPr>
                <w:rFonts w:ascii="Tahoma" w:hAnsi="Tahoma" w:cs="Tahoma"/>
                <w:sz w:val="22"/>
                <w:szCs w:val="22"/>
              </w:rPr>
            </w:pPr>
            <w:r w:rsidRPr="0053615A">
              <w:rPr>
                <w:rFonts w:ascii="Tahoma" w:hAnsi="Tahoma" w:cs="Tahoma"/>
                <w:sz w:val="22"/>
                <w:szCs w:val="22"/>
              </w:rPr>
              <w:t>Driver’s License Number:</w:t>
            </w:r>
          </w:p>
        </w:tc>
        <w:tc>
          <w:tcPr>
            <w:tcW w:w="3306" w:type="dxa"/>
            <w:gridSpan w:val="2"/>
          </w:tcPr>
          <w:p w14:paraId="1E86E08C" w14:textId="77777777" w:rsidR="0008268B" w:rsidRPr="0053615A" w:rsidRDefault="0053615A" w:rsidP="0053615A">
            <w:pPr>
              <w:spacing w:after="0"/>
              <w:rPr>
                <w:rFonts w:ascii="Tahoma" w:hAnsi="Tahoma" w:cs="Tahoma"/>
                <w:sz w:val="22"/>
                <w:szCs w:val="22"/>
              </w:rPr>
            </w:pPr>
            <w:r w:rsidRPr="0053615A">
              <w:rPr>
                <w:rFonts w:ascii="Tahoma" w:hAnsi="Tahoma" w:cs="Tahoma"/>
                <w:sz w:val="22"/>
                <w:szCs w:val="22"/>
              </w:rPr>
              <w:t>Please circle one:</w:t>
            </w:r>
          </w:p>
          <w:p w14:paraId="376113F5" w14:textId="77777777" w:rsidR="0053615A" w:rsidRPr="0053615A" w:rsidRDefault="0053615A" w:rsidP="0053615A">
            <w:pPr>
              <w:spacing w:after="0"/>
              <w:rPr>
                <w:rFonts w:ascii="Tahoma" w:hAnsi="Tahoma" w:cs="Tahoma"/>
              </w:rPr>
            </w:pPr>
          </w:p>
          <w:p w14:paraId="22476137" w14:textId="77777777" w:rsidR="0053615A" w:rsidRPr="0053615A" w:rsidRDefault="0053615A" w:rsidP="0053615A">
            <w:pPr>
              <w:spacing w:after="0"/>
              <w:rPr>
                <w:rFonts w:ascii="Tahoma" w:hAnsi="Tahoma" w:cs="Tahoma"/>
                <w:sz w:val="24"/>
              </w:rPr>
            </w:pPr>
            <w:r w:rsidRPr="0053615A">
              <w:rPr>
                <w:rFonts w:ascii="Tahoma" w:hAnsi="Tahoma" w:cs="Tahoma"/>
              </w:rPr>
              <w:t xml:space="preserve">     </w:t>
            </w:r>
            <w:r w:rsidRPr="0053615A">
              <w:rPr>
                <w:rFonts w:ascii="Tahoma" w:hAnsi="Tahoma" w:cs="Tahoma"/>
                <w:sz w:val="24"/>
              </w:rPr>
              <w:t>MALE        -      FEMALE</w:t>
            </w:r>
          </w:p>
        </w:tc>
      </w:tr>
      <w:tr w:rsidR="0008268B" w14:paraId="79B59A3A" w14:textId="77777777" w:rsidTr="007C7B31">
        <w:tblPrEx>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Look w:val="0000" w:firstRow="0" w:lastRow="0" w:firstColumn="0" w:lastColumn="0" w:noHBand="0" w:noVBand="0"/>
        </w:tblPrEx>
        <w:trPr>
          <w:trHeight w:val="924"/>
        </w:trPr>
        <w:tc>
          <w:tcPr>
            <w:tcW w:w="3300" w:type="dxa"/>
          </w:tcPr>
          <w:p w14:paraId="0E83327E" w14:textId="77777777" w:rsidR="0008268B" w:rsidRPr="0053615A" w:rsidRDefault="0053615A" w:rsidP="0053615A">
            <w:pPr>
              <w:rPr>
                <w:rFonts w:ascii="Tahoma" w:hAnsi="Tahoma" w:cs="Tahoma"/>
                <w:sz w:val="22"/>
                <w:szCs w:val="22"/>
              </w:rPr>
            </w:pPr>
            <w:r w:rsidRPr="0053615A">
              <w:rPr>
                <w:rFonts w:ascii="Tahoma" w:hAnsi="Tahoma" w:cs="Tahoma"/>
                <w:sz w:val="22"/>
                <w:szCs w:val="22"/>
              </w:rPr>
              <w:t>Place of Birth:</w:t>
            </w:r>
          </w:p>
        </w:tc>
        <w:tc>
          <w:tcPr>
            <w:tcW w:w="3301" w:type="dxa"/>
            <w:gridSpan w:val="3"/>
          </w:tcPr>
          <w:p w14:paraId="5A34B595" w14:textId="77777777" w:rsidR="0008268B" w:rsidRPr="0053615A" w:rsidRDefault="0053615A" w:rsidP="0053615A">
            <w:pPr>
              <w:spacing w:after="0"/>
              <w:rPr>
                <w:rFonts w:ascii="Tahoma" w:hAnsi="Tahoma" w:cs="Tahoma"/>
                <w:sz w:val="22"/>
                <w:szCs w:val="22"/>
              </w:rPr>
            </w:pPr>
            <w:r w:rsidRPr="0053615A">
              <w:rPr>
                <w:rFonts w:ascii="Tahoma" w:hAnsi="Tahoma" w:cs="Tahoma"/>
                <w:sz w:val="22"/>
                <w:szCs w:val="22"/>
              </w:rPr>
              <w:t>Birth Name:</w:t>
            </w:r>
          </w:p>
        </w:tc>
        <w:tc>
          <w:tcPr>
            <w:tcW w:w="3306" w:type="dxa"/>
            <w:gridSpan w:val="2"/>
          </w:tcPr>
          <w:p w14:paraId="3326FC9B" w14:textId="77777777" w:rsidR="0008268B" w:rsidRPr="0053615A" w:rsidRDefault="0053615A" w:rsidP="0053615A">
            <w:pPr>
              <w:spacing w:after="0"/>
              <w:rPr>
                <w:rFonts w:ascii="Tahoma" w:hAnsi="Tahoma" w:cs="Tahoma"/>
                <w:sz w:val="22"/>
                <w:szCs w:val="22"/>
              </w:rPr>
            </w:pPr>
            <w:r w:rsidRPr="0053615A">
              <w:rPr>
                <w:rFonts w:ascii="Tahoma" w:hAnsi="Tahoma" w:cs="Tahoma"/>
                <w:sz w:val="22"/>
                <w:szCs w:val="22"/>
              </w:rPr>
              <w:t>Maiden Name:</w:t>
            </w:r>
          </w:p>
        </w:tc>
      </w:tr>
      <w:tr w:rsidR="0008268B" w14:paraId="5E9F2C31" w14:textId="77777777" w:rsidTr="007C7B31">
        <w:tblPrEx>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Look w:val="0000" w:firstRow="0" w:lastRow="0" w:firstColumn="0" w:lastColumn="0" w:noHBand="0" w:noVBand="0"/>
        </w:tblPrEx>
        <w:trPr>
          <w:trHeight w:val="794"/>
        </w:trPr>
        <w:tc>
          <w:tcPr>
            <w:tcW w:w="5015" w:type="dxa"/>
            <w:gridSpan w:val="2"/>
          </w:tcPr>
          <w:p w14:paraId="46EA8DB1" w14:textId="77777777" w:rsidR="0008268B" w:rsidRPr="0053615A" w:rsidRDefault="0008268B" w:rsidP="0053615A">
            <w:pPr>
              <w:rPr>
                <w:rFonts w:ascii="Tahoma" w:hAnsi="Tahoma" w:cs="Tahoma"/>
                <w:sz w:val="22"/>
                <w:szCs w:val="22"/>
              </w:rPr>
            </w:pPr>
            <w:r w:rsidRPr="0053615A">
              <w:rPr>
                <w:rFonts w:ascii="Tahoma" w:hAnsi="Tahoma" w:cs="Tahoma"/>
                <w:sz w:val="22"/>
                <w:szCs w:val="22"/>
              </w:rPr>
              <w:t>Home Telephone:</w:t>
            </w:r>
          </w:p>
        </w:tc>
        <w:tc>
          <w:tcPr>
            <w:tcW w:w="4887" w:type="dxa"/>
            <w:gridSpan w:val="4"/>
          </w:tcPr>
          <w:p w14:paraId="2F4AAB6C" w14:textId="77777777" w:rsidR="0008268B" w:rsidRPr="0053615A" w:rsidRDefault="0008268B" w:rsidP="0053615A">
            <w:pPr>
              <w:spacing w:after="0"/>
              <w:rPr>
                <w:rFonts w:ascii="Tahoma" w:hAnsi="Tahoma" w:cs="Tahoma"/>
                <w:sz w:val="22"/>
                <w:szCs w:val="22"/>
              </w:rPr>
            </w:pPr>
            <w:r w:rsidRPr="0053615A">
              <w:rPr>
                <w:rFonts w:ascii="Tahoma" w:hAnsi="Tahoma" w:cs="Tahoma"/>
                <w:sz w:val="22"/>
                <w:szCs w:val="22"/>
              </w:rPr>
              <w:t>Work Telephone:</w:t>
            </w:r>
          </w:p>
        </w:tc>
      </w:tr>
      <w:tr w:rsidR="0053615A" w14:paraId="27A61720" w14:textId="77777777" w:rsidTr="007C7B31">
        <w:tblPrEx>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Look w:val="0000" w:firstRow="0" w:lastRow="0" w:firstColumn="0" w:lastColumn="0" w:noHBand="0" w:noVBand="0"/>
        </w:tblPrEx>
        <w:trPr>
          <w:trHeight w:val="936"/>
        </w:trPr>
        <w:tc>
          <w:tcPr>
            <w:tcW w:w="6377" w:type="dxa"/>
            <w:gridSpan w:val="3"/>
          </w:tcPr>
          <w:p w14:paraId="1B6F4B77" w14:textId="77777777" w:rsidR="0053615A" w:rsidRPr="0053615A" w:rsidRDefault="0053615A" w:rsidP="0053615A">
            <w:pPr>
              <w:rPr>
                <w:rFonts w:ascii="Tahoma" w:hAnsi="Tahoma" w:cs="Tahoma"/>
                <w:sz w:val="22"/>
                <w:szCs w:val="22"/>
              </w:rPr>
            </w:pPr>
            <w:r w:rsidRPr="0053615A">
              <w:rPr>
                <w:rFonts w:ascii="Tahoma" w:hAnsi="Tahoma" w:cs="Tahoma"/>
                <w:sz w:val="22"/>
                <w:szCs w:val="22"/>
              </w:rPr>
              <w:t>Signature:</w:t>
            </w:r>
          </w:p>
        </w:tc>
        <w:tc>
          <w:tcPr>
            <w:tcW w:w="3525" w:type="dxa"/>
            <w:gridSpan w:val="3"/>
          </w:tcPr>
          <w:p w14:paraId="17AECAC8" w14:textId="77777777" w:rsidR="0053615A" w:rsidRPr="0053615A" w:rsidRDefault="0053615A" w:rsidP="0053615A">
            <w:pPr>
              <w:rPr>
                <w:rFonts w:ascii="Tahoma" w:hAnsi="Tahoma" w:cs="Tahoma"/>
                <w:sz w:val="22"/>
                <w:szCs w:val="22"/>
              </w:rPr>
            </w:pPr>
            <w:r w:rsidRPr="0053615A">
              <w:rPr>
                <w:rFonts w:ascii="Tahoma" w:hAnsi="Tahoma" w:cs="Tahoma"/>
                <w:sz w:val="22"/>
                <w:szCs w:val="22"/>
              </w:rPr>
              <w:t>Date:</w:t>
            </w:r>
          </w:p>
        </w:tc>
      </w:tr>
    </w:tbl>
    <w:p w14:paraId="29D1F082" w14:textId="77777777" w:rsidR="00DB33DF" w:rsidRDefault="00DB33DF" w:rsidP="007B392A"/>
    <w:p w14:paraId="11A0102E" w14:textId="77777777" w:rsidR="00AA08F9" w:rsidRDefault="00AA08F9" w:rsidP="007B392A"/>
    <w:p w14:paraId="4FE50114" w14:textId="77777777" w:rsidR="00AA08F9" w:rsidRDefault="00AA08F9" w:rsidP="007B392A"/>
    <w:p w14:paraId="56039670" w14:textId="77777777" w:rsidR="00AA08F9" w:rsidRDefault="00AA08F9" w:rsidP="007B392A"/>
    <w:p w14:paraId="64931180" w14:textId="77777777" w:rsidR="00AA08F9" w:rsidRDefault="00AA08F9" w:rsidP="007B392A"/>
    <w:p w14:paraId="76046272" w14:textId="11642221" w:rsidR="00DC0D5B" w:rsidRPr="00207778" w:rsidRDefault="00AA08F9" w:rsidP="006837EB">
      <w:pPr>
        <w:autoSpaceDE w:val="0"/>
        <w:autoSpaceDN w:val="0"/>
        <w:adjustRightInd w:val="0"/>
        <w:spacing w:after="200"/>
        <w:rPr>
          <w:rFonts w:ascii="Cambria" w:hAnsi="Cambria" w:cs="Cambria"/>
          <w:color w:val="000000"/>
          <w:sz w:val="22"/>
          <w:szCs w:val="22"/>
        </w:rPr>
      </w:pPr>
      <w:r>
        <w:rPr>
          <w:noProof/>
        </w:rPr>
        <w:lastRenderedPageBreak/>
        <w:pict w14:anchorId="2A2D54F4">
          <v:group id="Group 92" o:spid="_x0000_s1026" style="position:absolute;margin-left:23.05pt;margin-top:2pt;width:576.7pt;height:753.85pt;z-index:251659264;mso-position-horizontal-relative:page;mso-position-vertical-relative:page" coordsize="73242,9574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3242;height:9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">
              <v:imagedata r:id="rId8" o:title=""/>
            </v:shape>
            <v:shape id="Picture 9" o:spid="_x0000_s1028" type="#_x0000_t75" style="position:absolute;left:26032;top:81975;width:21215;height:8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">
              <v:imagedata r:id="rId9" o:title=""/>
            </v:shape>
            <v:rect id="Rectangle 89" o:spid="_x0000_s1029" style="position:absolute;left:19936;top:92647;width:24662;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113C943" w14:textId="77777777" w:rsidR="00AA08F9" w:rsidRPr="00096268" w:rsidRDefault="00AA08F9" w:rsidP="00AA08F9">
                    <w:pPr>
                      <w:rPr>
                        <w:sz w:val="24"/>
                      </w:rPr>
                    </w:pPr>
                    <w:r w:rsidRPr="00096268">
                      <w:rPr>
                        <w:sz w:val="24"/>
                      </w:rPr>
                      <w:t>104 S. Park Dr, Brownwood, TX 76801</w:t>
                    </w:r>
                  </w:p>
                </w:txbxContent>
              </v:textbox>
            </v:rect>
            <v:rect id="Rectangle 90" o:spid="_x0000_s1030" style="position:absolute;left:44225;top:92492;width:309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3CEC234A" w14:textId="77777777" w:rsidR="00AA08F9" w:rsidRDefault="00AA08F9" w:rsidP="00AA08F9">
                    <w:r>
                      <w:rPr>
                        <w:sz w:val="24"/>
                      </w:rPr>
                      <w:t>325</w:t>
                    </w:r>
                  </w:p>
                </w:txbxContent>
              </v:textbox>
            </v:rect>
            <v:rect id="Rectangle 11" o:spid="_x0000_s1031" style="position:absolute;left:46567;top:92492;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8D034D8" w14:textId="77777777" w:rsidR="00AA08F9" w:rsidRDefault="00AA08F9" w:rsidP="00AA08F9">
                    <w:r>
                      <w:rPr>
                        <w:sz w:val="24"/>
                      </w:rPr>
                      <w:t>-</w:t>
                    </w:r>
                  </w:p>
                </w:txbxContent>
              </v:textbox>
            </v:rect>
            <v:rect id="Rectangle 12" o:spid="_x0000_s1032" style="position:absolute;left:47024;top:92492;width:309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F708BD5" w14:textId="77777777" w:rsidR="00AA08F9" w:rsidRDefault="00AA08F9" w:rsidP="00AA08F9">
                    <w:r>
                      <w:rPr>
                        <w:sz w:val="24"/>
                      </w:rPr>
                      <w:t>643</w:t>
                    </w:r>
                  </w:p>
                </w:txbxContent>
              </v:textbox>
            </v:rect>
            <v:rect id="Rectangle 13" o:spid="_x0000_s1033" style="position:absolute;left:49340;top:92492;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FBD2E86" w14:textId="77777777" w:rsidR="00AA08F9" w:rsidRDefault="00AA08F9" w:rsidP="00AA08F9">
                    <w:r>
                      <w:rPr>
                        <w:sz w:val="24"/>
                      </w:rPr>
                      <w:t>-</w:t>
                    </w:r>
                  </w:p>
                </w:txbxContent>
              </v:textbox>
            </v:rect>
            <v:rect id="Rectangle 14" o:spid="_x0000_s1034" style="position:absolute;left:49813;top:92492;width:412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53D2DB6" w14:textId="77777777" w:rsidR="00AA08F9" w:rsidRDefault="00AA08F9" w:rsidP="00AA08F9">
                    <w:r>
                      <w:rPr>
                        <w:sz w:val="24"/>
                      </w:rPr>
                      <w:t>2699</w:t>
                    </w:r>
                  </w:p>
                </w:txbxContent>
              </v:textbox>
            </v:rect>
            <v:rect id="Rectangle 15" o:spid="_x0000_s1035" style="position:absolute;left:52906;top:92492;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2FFD5F5" w14:textId="77777777" w:rsidR="00AA08F9" w:rsidRDefault="00AA08F9" w:rsidP="00AA08F9">
                    <w:r>
                      <w:rPr>
                        <w:sz w:val="24"/>
                      </w:rPr>
                      <w:t xml:space="preserve"> </w:t>
                    </w:r>
                  </w:p>
                </w:txbxContent>
              </v:textbox>
            </v:rect>
            <w10:wrap type="topAndBottom" anchorx="page" anchory="page"/>
          </v:group>
        </w:pict>
      </w:r>
    </w:p>
    <w:sectPr w:rsidR="00DC0D5B" w:rsidRPr="00207778" w:rsidSect="001C200E">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RibbonOfhope">
    <w:altName w:val="Times New Roman"/>
    <w:charset w:val="00"/>
    <w:family w:val="auto"/>
    <w:pitch w:val="variable"/>
    <w:sig w:usb0="00000003" w:usb1="00010002" w:usb2="00000000" w:usb3="00000000" w:csb0="00000001" w:csb1="00000000"/>
  </w:font>
  <w:font w:name="High Tower Text">
    <w:panose1 w:val="0204050205050603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4F83FD4"/>
    <w:multiLevelType w:val="hybridMultilevel"/>
    <w:tmpl w:val="36885B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3C643CB"/>
    <w:multiLevelType w:val="hybridMultilevel"/>
    <w:tmpl w:val="D0B68F5C"/>
    <w:lvl w:ilvl="0" w:tplc="E708B518">
      <w:start w:val="10"/>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5301EC0"/>
    <w:multiLevelType w:val="hybridMultilevel"/>
    <w:tmpl w:val="3DC561B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7FC75738"/>
    <w:multiLevelType w:val="hybridMultilevel"/>
    <w:tmpl w:val="F3EE76A2"/>
    <w:lvl w:ilvl="0" w:tplc="1F1851C8">
      <w:start w:val="4"/>
      <w:numFmt w:val="bullet"/>
      <w:lvlText w:val="-"/>
      <w:lvlJc w:val="left"/>
      <w:pPr>
        <w:ind w:left="1350" w:hanging="360"/>
      </w:pPr>
      <w:rPr>
        <w:rFonts w:ascii="Arial" w:eastAsia="Times New Roman" w:hAnsi="Arial" w:cs="Aria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16cid:durableId="1375495330">
    <w:abstractNumId w:val="2"/>
  </w:num>
  <w:num w:numId="2" w16cid:durableId="1812474976">
    <w:abstractNumId w:val="3"/>
  </w:num>
  <w:num w:numId="3" w16cid:durableId="28116838">
    <w:abstractNumId w:val="0"/>
  </w:num>
  <w:num w:numId="4" w16cid:durableId="741950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compat>
    <w:useFELayout/>
    <w:compatSetting w:name="compatibilityMode" w:uri="http://schemas.microsoft.com/office/word" w:val="12"/>
    <w:compatSetting w:name="useWord2013TrackBottomHyphenation" w:uri="http://schemas.microsoft.com/office/word" w:val="1"/>
  </w:compat>
  <w:rsids>
    <w:rsidRoot w:val="000E3947"/>
    <w:rsid w:val="000700BE"/>
    <w:rsid w:val="0008268B"/>
    <w:rsid w:val="000E3947"/>
    <w:rsid w:val="00122F7F"/>
    <w:rsid w:val="00143951"/>
    <w:rsid w:val="00165A92"/>
    <w:rsid w:val="001C200E"/>
    <w:rsid w:val="00207778"/>
    <w:rsid w:val="00245BB9"/>
    <w:rsid w:val="00302DF5"/>
    <w:rsid w:val="00312FED"/>
    <w:rsid w:val="003A7309"/>
    <w:rsid w:val="004955B1"/>
    <w:rsid w:val="004A0A03"/>
    <w:rsid w:val="004A3CB1"/>
    <w:rsid w:val="00522196"/>
    <w:rsid w:val="00525056"/>
    <w:rsid w:val="0053615A"/>
    <w:rsid w:val="005540D2"/>
    <w:rsid w:val="00557BF4"/>
    <w:rsid w:val="005F0F2B"/>
    <w:rsid w:val="00682544"/>
    <w:rsid w:val="006837EB"/>
    <w:rsid w:val="006F4274"/>
    <w:rsid w:val="006F5855"/>
    <w:rsid w:val="006F7B05"/>
    <w:rsid w:val="00723852"/>
    <w:rsid w:val="00762396"/>
    <w:rsid w:val="007B392A"/>
    <w:rsid w:val="007C7B31"/>
    <w:rsid w:val="00801F75"/>
    <w:rsid w:val="0081129E"/>
    <w:rsid w:val="00855A6B"/>
    <w:rsid w:val="008D0133"/>
    <w:rsid w:val="009348CF"/>
    <w:rsid w:val="0097298E"/>
    <w:rsid w:val="00977EA7"/>
    <w:rsid w:val="0098517D"/>
    <w:rsid w:val="00987B0D"/>
    <w:rsid w:val="00993B1C"/>
    <w:rsid w:val="009A0696"/>
    <w:rsid w:val="009D7A9C"/>
    <w:rsid w:val="00A01B1C"/>
    <w:rsid w:val="00A17FB3"/>
    <w:rsid w:val="00AA08F9"/>
    <w:rsid w:val="00AF5629"/>
    <w:rsid w:val="00B1376F"/>
    <w:rsid w:val="00B53602"/>
    <w:rsid w:val="00BA6C38"/>
    <w:rsid w:val="00C34B67"/>
    <w:rsid w:val="00C536B3"/>
    <w:rsid w:val="00C75D7F"/>
    <w:rsid w:val="00D3058B"/>
    <w:rsid w:val="00D44099"/>
    <w:rsid w:val="00D46795"/>
    <w:rsid w:val="00D72180"/>
    <w:rsid w:val="00D77EFB"/>
    <w:rsid w:val="00DB33DF"/>
    <w:rsid w:val="00DB6881"/>
    <w:rsid w:val="00DC0D5B"/>
    <w:rsid w:val="00DC2CE6"/>
    <w:rsid w:val="00DF31EE"/>
    <w:rsid w:val="00EE0AD5"/>
    <w:rsid w:val="00F02C79"/>
    <w:rsid w:val="00F049C1"/>
    <w:rsid w:val="00F061C2"/>
    <w:rsid w:val="00F56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17EA1C41"/>
  <w15:docId w15:val="{6362D33A-A0FF-4346-B918-A77AAA387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056"/>
  </w:style>
  <w:style w:type="paragraph" w:styleId="Heading1">
    <w:name w:val="heading 1"/>
    <w:basedOn w:val="Normal"/>
    <w:next w:val="Normal"/>
    <w:link w:val="Heading1Char"/>
    <w:uiPriority w:val="9"/>
    <w:qFormat/>
    <w:rsid w:val="00525056"/>
    <w:pPr>
      <w:keepNext/>
      <w:keepLines/>
      <w:spacing w:before="320" w:after="0" w:line="240" w:lineRule="auto"/>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next w:val="Normal"/>
    <w:link w:val="Heading2Char"/>
    <w:uiPriority w:val="9"/>
    <w:unhideWhenUsed/>
    <w:qFormat/>
    <w:rsid w:val="0052505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525056"/>
    <w:pPr>
      <w:keepNext/>
      <w:keepLines/>
      <w:spacing w:before="40" w:after="0" w:line="240" w:lineRule="auto"/>
      <w:outlineLvl w:val="2"/>
    </w:pPr>
    <w:rPr>
      <w:rFonts w:asciiTheme="majorHAnsi" w:eastAsiaTheme="majorEastAsia" w:hAnsiTheme="majorHAnsi" w:cstheme="majorBidi"/>
      <w:color w:val="000000" w:themeColor="text2"/>
      <w:sz w:val="24"/>
      <w:szCs w:val="24"/>
    </w:rPr>
  </w:style>
  <w:style w:type="paragraph" w:styleId="Heading4">
    <w:name w:val="heading 4"/>
    <w:basedOn w:val="Normal"/>
    <w:next w:val="Normal"/>
    <w:link w:val="Heading4Char"/>
    <w:uiPriority w:val="9"/>
    <w:semiHidden/>
    <w:unhideWhenUsed/>
    <w:qFormat/>
    <w:rsid w:val="0052505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525056"/>
    <w:pPr>
      <w:keepNext/>
      <w:keepLines/>
      <w:spacing w:before="40" w:after="0"/>
      <w:outlineLvl w:val="4"/>
    </w:pPr>
    <w:rPr>
      <w:rFonts w:asciiTheme="majorHAnsi" w:eastAsiaTheme="majorEastAsia" w:hAnsiTheme="majorHAnsi" w:cstheme="majorBidi"/>
      <w:color w:val="000000" w:themeColor="text2"/>
      <w:sz w:val="22"/>
      <w:szCs w:val="22"/>
    </w:rPr>
  </w:style>
  <w:style w:type="paragraph" w:styleId="Heading6">
    <w:name w:val="heading 6"/>
    <w:basedOn w:val="Normal"/>
    <w:next w:val="Normal"/>
    <w:link w:val="Heading6Char"/>
    <w:uiPriority w:val="9"/>
    <w:semiHidden/>
    <w:unhideWhenUsed/>
    <w:qFormat/>
    <w:rsid w:val="00525056"/>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Heading7">
    <w:name w:val="heading 7"/>
    <w:basedOn w:val="Normal"/>
    <w:next w:val="Normal"/>
    <w:link w:val="Heading7Char"/>
    <w:uiPriority w:val="9"/>
    <w:semiHidden/>
    <w:unhideWhenUsed/>
    <w:qFormat/>
    <w:rsid w:val="00525056"/>
    <w:pPr>
      <w:keepNext/>
      <w:keepLines/>
      <w:spacing w:before="40" w:after="0"/>
      <w:outlineLvl w:val="6"/>
    </w:pPr>
    <w:rPr>
      <w:rFonts w:asciiTheme="majorHAnsi" w:eastAsiaTheme="majorEastAsia" w:hAnsiTheme="majorHAnsi" w:cstheme="majorBidi"/>
      <w:i/>
      <w:iCs/>
      <w:color w:val="6E6E6E" w:themeColor="accent1" w:themeShade="80"/>
      <w:sz w:val="21"/>
      <w:szCs w:val="21"/>
    </w:rPr>
  </w:style>
  <w:style w:type="paragraph" w:styleId="Heading8">
    <w:name w:val="heading 8"/>
    <w:basedOn w:val="Normal"/>
    <w:next w:val="Normal"/>
    <w:link w:val="Heading8Char"/>
    <w:uiPriority w:val="9"/>
    <w:semiHidden/>
    <w:unhideWhenUsed/>
    <w:qFormat/>
    <w:rsid w:val="00525056"/>
    <w:pPr>
      <w:keepNext/>
      <w:keepLines/>
      <w:spacing w:before="40" w:after="0"/>
      <w:outlineLvl w:val="7"/>
    </w:pPr>
    <w:rPr>
      <w:rFonts w:asciiTheme="majorHAnsi" w:eastAsiaTheme="majorEastAsia" w:hAnsiTheme="majorHAnsi" w:cstheme="majorBidi"/>
      <w:b/>
      <w:bCs/>
      <w:color w:val="000000" w:themeColor="text2"/>
    </w:rPr>
  </w:style>
  <w:style w:type="paragraph" w:styleId="Heading9">
    <w:name w:val="heading 9"/>
    <w:basedOn w:val="Normal"/>
    <w:next w:val="Normal"/>
    <w:link w:val="Heading9Char"/>
    <w:uiPriority w:val="9"/>
    <w:semiHidden/>
    <w:unhideWhenUsed/>
    <w:qFormat/>
    <w:rsid w:val="00525056"/>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C200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25056"/>
    <w:rPr>
      <w:rFonts w:asciiTheme="majorHAnsi" w:eastAsiaTheme="majorEastAsia" w:hAnsiTheme="majorHAnsi" w:cstheme="majorBidi"/>
      <w:color w:val="000000" w:themeColor="text2"/>
      <w:sz w:val="24"/>
      <w:szCs w:val="24"/>
    </w:rPr>
  </w:style>
  <w:style w:type="paragraph" w:styleId="BalloonText">
    <w:name w:val="Balloon Text"/>
    <w:basedOn w:val="Normal"/>
    <w:link w:val="BalloonTextChar"/>
    <w:uiPriority w:val="99"/>
    <w:semiHidden/>
    <w:unhideWhenUsed/>
    <w:rsid w:val="00A01B1C"/>
    <w:rPr>
      <w:rFonts w:ascii="Tahoma" w:hAnsi="Tahoma" w:cs="Tahoma"/>
      <w:sz w:val="16"/>
      <w:szCs w:val="16"/>
    </w:rPr>
  </w:style>
  <w:style w:type="character" w:customStyle="1" w:styleId="BalloonTextChar">
    <w:name w:val="Balloon Text Char"/>
    <w:basedOn w:val="DefaultParagraphFont"/>
    <w:link w:val="BalloonText"/>
    <w:uiPriority w:val="99"/>
    <w:semiHidden/>
    <w:rsid w:val="00A01B1C"/>
    <w:rPr>
      <w:rFonts w:ascii="Tahoma" w:hAnsi="Tahoma" w:cs="Tahoma"/>
      <w:sz w:val="16"/>
      <w:szCs w:val="16"/>
    </w:rPr>
  </w:style>
  <w:style w:type="paragraph" w:customStyle="1" w:styleId="Logo">
    <w:name w:val="Logo"/>
    <w:basedOn w:val="Normal"/>
    <w:qFormat/>
    <w:rsid w:val="0097298E"/>
    <w:pPr>
      <w:jc w:val="right"/>
    </w:pPr>
  </w:style>
  <w:style w:type="paragraph" w:customStyle="1" w:styleId="Default">
    <w:name w:val="Default"/>
    <w:rsid w:val="007B392A"/>
    <w:pPr>
      <w:autoSpaceDE w:val="0"/>
      <w:autoSpaceDN w:val="0"/>
      <w:adjustRightInd w:val="0"/>
    </w:pPr>
    <w:rPr>
      <w:rFonts w:ascii="Cambria" w:hAnsi="Cambria" w:cs="Cambria"/>
      <w:color w:val="000000"/>
      <w:sz w:val="24"/>
      <w:szCs w:val="24"/>
    </w:rPr>
  </w:style>
  <w:style w:type="paragraph" w:styleId="ListParagraph">
    <w:name w:val="List Paragraph"/>
    <w:basedOn w:val="Normal"/>
    <w:uiPriority w:val="34"/>
    <w:qFormat/>
    <w:rsid w:val="0008268B"/>
    <w:pPr>
      <w:ind w:left="720"/>
      <w:contextualSpacing/>
    </w:pPr>
  </w:style>
  <w:style w:type="character" w:styleId="Hyperlink">
    <w:name w:val="Hyperlink"/>
    <w:basedOn w:val="DefaultParagraphFont"/>
    <w:uiPriority w:val="99"/>
    <w:unhideWhenUsed/>
    <w:rsid w:val="006F4274"/>
    <w:rPr>
      <w:color w:val="5F5F5F" w:themeColor="hyperlink"/>
      <w:u w:val="single"/>
    </w:rPr>
  </w:style>
  <w:style w:type="character" w:customStyle="1" w:styleId="Heading1Char">
    <w:name w:val="Heading 1 Char"/>
    <w:basedOn w:val="DefaultParagraphFont"/>
    <w:link w:val="Heading1"/>
    <w:uiPriority w:val="9"/>
    <w:rsid w:val="00525056"/>
    <w:rPr>
      <w:rFonts w:asciiTheme="majorHAnsi" w:eastAsiaTheme="majorEastAsia" w:hAnsiTheme="majorHAnsi" w:cstheme="majorBidi"/>
      <w:color w:val="A5A5A5" w:themeColor="accent1" w:themeShade="BF"/>
      <w:sz w:val="32"/>
      <w:szCs w:val="32"/>
    </w:rPr>
  </w:style>
  <w:style w:type="character" w:customStyle="1" w:styleId="Heading2Char">
    <w:name w:val="Heading 2 Char"/>
    <w:basedOn w:val="DefaultParagraphFont"/>
    <w:link w:val="Heading2"/>
    <w:uiPriority w:val="9"/>
    <w:rsid w:val="00525056"/>
    <w:rPr>
      <w:rFonts w:asciiTheme="majorHAnsi" w:eastAsiaTheme="majorEastAsia" w:hAnsiTheme="majorHAnsi" w:cstheme="majorBidi"/>
      <w:color w:val="404040" w:themeColor="text1" w:themeTint="BF"/>
      <w:sz w:val="28"/>
      <w:szCs w:val="28"/>
    </w:rPr>
  </w:style>
  <w:style w:type="character" w:customStyle="1" w:styleId="Heading4Char">
    <w:name w:val="Heading 4 Char"/>
    <w:basedOn w:val="DefaultParagraphFont"/>
    <w:link w:val="Heading4"/>
    <w:uiPriority w:val="9"/>
    <w:semiHidden/>
    <w:rsid w:val="0052505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525056"/>
    <w:rPr>
      <w:rFonts w:asciiTheme="majorHAnsi" w:eastAsiaTheme="majorEastAsia" w:hAnsiTheme="majorHAnsi" w:cstheme="majorBidi"/>
      <w:color w:val="000000" w:themeColor="text2"/>
      <w:sz w:val="22"/>
      <w:szCs w:val="22"/>
    </w:rPr>
  </w:style>
  <w:style w:type="character" w:customStyle="1" w:styleId="Heading6Char">
    <w:name w:val="Heading 6 Char"/>
    <w:basedOn w:val="DefaultParagraphFont"/>
    <w:link w:val="Heading6"/>
    <w:uiPriority w:val="9"/>
    <w:semiHidden/>
    <w:rsid w:val="00525056"/>
    <w:rPr>
      <w:rFonts w:asciiTheme="majorHAnsi" w:eastAsiaTheme="majorEastAsia" w:hAnsiTheme="majorHAnsi" w:cstheme="majorBidi"/>
      <w:i/>
      <w:iCs/>
      <w:color w:val="000000" w:themeColor="text2"/>
      <w:sz w:val="21"/>
      <w:szCs w:val="21"/>
    </w:rPr>
  </w:style>
  <w:style w:type="character" w:customStyle="1" w:styleId="Heading7Char">
    <w:name w:val="Heading 7 Char"/>
    <w:basedOn w:val="DefaultParagraphFont"/>
    <w:link w:val="Heading7"/>
    <w:uiPriority w:val="9"/>
    <w:semiHidden/>
    <w:rsid w:val="00525056"/>
    <w:rPr>
      <w:rFonts w:asciiTheme="majorHAnsi" w:eastAsiaTheme="majorEastAsia" w:hAnsiTheme="majorHAnsi" w:cstheme="majorBidi"/>
      <w:i/>
      <w:iCs/>
      <w:color w:val="6E6E6E" w:themeColor="accent1" w:themeShade="80"/>
      <w:sz w:val="21"/>
      <w:szCs w:val="21"/>
    </w:rPr>
  </w:style>
  <w:style w:type="character" w:customStyle="1" w:styleId="Heading8Char">
    <w:name w:val="Heading 8 Char"/>
    <w:basedOn w:val="DefaultParagraphFont"/>
    <w:link w:val="Heading8"/>
    <w:uiPriority w:val="9"/>
    <w:semiHidden/>
    <w:rsid w:val="00525056"/>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9"/>
    <w:semiHidden/>
    <w:rsid w:val="00525056"/>
    <w:rPr>
      <w:rFonts w:asciiTheme="majorHAnsi" w:eastAsiaTheme="majorEastAsia" w:hAnsiTheme="majorHAnsi" w:cstheme="majorBidi"/>
      <w:b/>
      <w:bCs/>
      <w:i/>
      <w:iCs/>
      <w:color w:val="000000" w:themeColor="text2"/>
    </w:rPr>
  </w:style>
  <w:style w:type="paragraph" w:styleId="Caption">
    <w:name w:val="caption"/>
    <w:basedOn w:val="Normal"/>
    <w:next w:val="Normal"/>
    <w:uiPriority w:val="35"/>
    <w:semiHidden/>
    <w:unhideWhenUsed/>
    <w:qFormat/>
    <w:rsid w:val="0052505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525056"/>
    <w:pPr>
      <w:spacing w:after="0" w:line="240" w:lineRule="auto"/>
      <w:contextualSpacing/>
    </w:pPr>
    <w:rPr>
      <w:rFonts w:asciiTheme="majorHAnsi" w:eastAsiaTheme="majorEastAsia" w:hAnsiTheme="majorHAnsi" w:cstheme="majorBidi"/>
      <w:color w:val="DDDDDD" w:themeColor="accent1"/>
      <w:spacing w:val="-10"/>
      <w:sz w:val="56"/>
      <w:szCs w:val="56"/>
    </w:rPr>
  </w:style>
  <w:style w:type="character" w:customStyle="1" w:styleId="TitleChar">
    <w:name w:val="Title Char"/>
    <w:basedOn w:val="DefaultParagraphFont"/>
    <w:link w:val="Title"/>
    <w:uiPriority w:val="10"/>
    <w:rsid w:val="00525056"/>
    <w:rPr>
      <w:rFonts w:asciiTheme="majorHAnsi" w:eastAsiaTheme="majorEastAsia" w:hAnsiTheme="majorHAnsi" w:cstheme="majorBidi"/>
      <w:color w:val="DDDDDD" w:themeColor="accent1"/>
      <w:spacing w:val="-10"/>
      <w:sz w:val="56"/>
      <w:szCs w:val="56"/>
    </w:rPr>
  </w:style>
  <w:style w:type="paragraph" w:styleId="Subtitle">
    <w:name w:val="Subtitle"/>
    <w:basedOn w:val="Normal"/>
    <w:next w:val="Normal"/>
    <w:link w:val="SubtitleChar"/>
    <w:uiPriority w:val="11"/>
    <w:qFormat/>
    <w:rsid w:val="0052505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25056"/>
    <w:rPr>
      <w:rFonts w:asciiTheme="majorHAnsi" w:eastAsiaTheme="majorEastAsia" w:hAnsiTheme="majorHAnsi" w:cstheme="majorBidi"/>
      <w:sz w:val="24"/>
      <w:szCs w:val="24"/>
    </w:rPr>
  </w:style>
  <w:style w:type="character" w:styleId="Strong">
    <w:name w:val="Strong"/>
    <w:basedOn w:val="DefaultParagraphFont"/>
    <w:uiPriority w:val="22"/>
    <w:qFormat/>
    <w:rsid w:val="00525056"/>
    <w:rPr>
      <w:b/>
      <w:bCs/>
    </w:rPr>
  </w:style>
  <w:style w:type="character" w:styleId="Emphasis">
    <w:name w:val="Emphasis"/>
    <w:basedOn w:val="DefaultParagraphFont"/>
    <w:uiPriority w:val="20"/>
    <w:qFormat/>
    <w:rsid w:val="00525056"/>
    <w:rPr>
      <w:i/>
      <w:iCs/>
    </w:rPr>
  </w:style>
  <w:style w:type="paragraph" w:styleId="NoSpacing">
    <w:name w:val="No Spacing"/>
    <w:uiPriority w:val="1"/>
    <w:qFormat/>
    <w:rsid w:val="00525056"/>
    <w:pPr>
      <w:spacing w:after="0" w:line="240" w:lineRule="auto"/>
    </w:pPr>
  </w:style>
  <w:style w:type="paragraph" w:styleId="Quote">
    <w:name w:val="Quote"/>
    <w:basedOn w:val="Normal"/>
    <w:next w:val="Normal"/>
    <w:link w:val="QuoteChar"/>
    <w:uiPriority w:val="29"/>
    <w:qFormat/>
    <w:rsid w:val="0052505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525056"/>
    <w:rPr>
      <w:i/>
      <w:iCs/>
      <w:color w:val="404040" w:themeColor="text1" w:themeTint="BF"/>
    </w:rPr>
  </w:style>
  <w:style w:type="paragraph" w:styleId="IntenseQuote">
    <w:name w:val="Intense Quote"/>
    <w:basedOn w:val="Normal"/>
    <w:next w:val="Normal"/>
    <w:link w:val="IntenseQuoteChar"/>
    <w:uiPriority w:val="30"/>
    <w:qFormat/>
    <w:rsid w:val="00525056"/>
    <w:pPr>
      <w:pBdr>
        <w:left w:val="single" w:sz="18" w:space="12" w:color="DDDDDD" w:themeColor="accent1"/>
      </w:pBdr>
      <w:spacing w:before="100" w:beforeAutospacing="1" w:line="300" w:lineRule="auto"/>
      <w:ind w:left="1224" w:right="1224"/>
    </w:pPr>
    <w:rPr>
      <w:rFonts w:asciiTheme="majorHAnsi" w:eastAsiaTheme="majorEastAsia" w:hAnsiTheme="majorHAnsi" w:cstheme="majorBidi"/>
      <w:color w:val="DDDDDD" w:themeColor="accent1"/>
      <w:sz w:val="28"/>
      <w:szCs w:val="28"/>
    </w:rPr>
  </w:style>
  <w:style w:type="character" w:customStyle="1" w:styleId="IntenseQuoteChar">
    <w:name w:val="Intense Quote Char"/>
    <w:basedOn w:val="DefaultParagraphFont"/>
    <w:link w:val="IntenseQuote"/>
    <w:uiPriority w:val="30"/>
    <w:rsid w:val="00525056"/>
    <w:rPr>
      <w:rFonts w:asciiTheme="majorHAnsi" w:eastAsiaTheme="majorEastAsia" w:hAnsiTheme="majorHAnsi" w:cstheme="majorBidi"/>
      <w:color w:val="DDDDDD" w:themeColor="accent1"/>
      <w:sz w:val="28"/>
      <w:szCs w:val="28"/>
    </w:rPr>
  </w:style>
  <w:style w:type="character" w:styleId="SubtleEmphasis">
    <w:name w:val="Subtle Emphasis"/>
    <w:basedOn w:val="DefaultParagraphFont"/>
    <w:uiPriority w:val="19"/>
    <w:qFormat/>
    <w:rsid w:val="00525056"/>
    <w:rPr>
      <w:i/>
      <w:iCs/>
      <w:color w:val="404040" w:themeColor="text1" w:themeTint="BF"/>
    </w:rPr>
  </w:style>
  <w:style w:type="character" w:styleId="IntenseEmphasis">
    <w:name w:val="Intense Emphasis"/>
    <w:basedOn w:val="DefaultParagraphFont"/>
    <w:uiPriority w:val="21"/>
    <w:qFormat/>
    <w:rsid w:val="00525056"/>
    <w:rPr>
      <w:b/>
      <w:bCs/>
      <w:i/>
      <w:iCs/>
    </w:rPr>
  </w:style>
  <w:style w:type="character" w:styleId="SubtleReference">
    <w:name w:val="Subtle Reference"/>
    <w:basedOn w:val="DefaultParagraphFont"/>
    <w:uiPriority w:val="31"/>
    <w:qFormat/>
    <w:rsid w:val="0052505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25056"/>
    <w:rPr>
      <w:b/>
      <w:bCs/>
      <w:smallCaps/>
      <w:spacing w:val="5"/>
      <w:u w:val="single"/>
    </w:rPr>
  </w:style>
  <w:style w:type="character" w:styleId="BookTitle">
    <w:name w:val="Book Title"/>
    <w:basedOn w:val="DefaultParagraphFont"/>
    <w:uiPriority w:val="33"/>
    <w:qFormat/>
    <w:rsid w:val="00525056"/>
    <w:rPr>
      <w:b/>
      <w:bCs/>
      <w:smallCaps/>
    </w:rPr>
  </w:style>
  <w:style w:type="paragraph" w:styleId="TOCHeading">
    <w:name w:val="TOC Heading"/>
    <w:basedOn w:val="Heading1"/>
    <w:next w:val="Normal"/>
    <w:uiPriority w:val="39"/>
    <w:semiHidden/>
    <w:unhideWhenUsed/>
    <w:qFormat/>
    <w:rsid w:val="00525056"/>
    <w:pPr>
      <w:outlineLvl w:val="9"/>
    </w:pPr>
  </w:style>
  <w:style w:type="character" w:styleId="UnresolvedMention">
    <w:name w:val="Unresolved Mention"/>
    <w:basedOn w:val="DefaultParagraphFont"/>
    <w:uiPriority w:val="99"/>
    <w:semiHidden/>
    <w:unhideWhenUsed/>
    <w:rsid w:val="00977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Brandi.steelman@arkshelter.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acy\Application%20Data\Microsoft\Templates\VolApp.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BD44636-7B2B-4C57-B722-40693DCFC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VolApp</Template>
  <TotalTime>56</TotalTime>
  <Pages>10</Pages>
  <Words>2111</Words>
  <Characters>12036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Volunteer application</vt:lpstr>
    </vt:vector>
  </TitlesOfParts>
  <Company>Toshiba</Company>
  <LinksUpToDate>false</LinksUpToDate>
  <CharactersWithSpaces>14119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application</dc:title>
  <dc:creator>Stacy Reitz</dc:creator>
  <cp:lastModifiedBy>Sabrina Garza</cp:lastModifiedBy>
  <cp:revision>12</cp:revision>
  <cp:lastPrinted>2019-07-18T19:01:00Z</cp:lastPrinted>
  <dcterms:created xsi:type="dcterms:W3CDTF">2015-02-03T20:08:00Z</dcterms:created>
  <dcterms:modified xsi:type="dcterms:W3CDTF">2026-04-15T21:31:00Z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TC010196511033</vt:lpwstr>
  </property>
  <property fmtid="{D5CDD505-2E9C-101B-9397-08002B2CF9AE}" pid="3" name="GrammarlyDocumentId">
    <vt:lpwstr>c704fbf0-b818-42c8-9497-ed0ef49ecd15</vt:lpwstr>
  </property>
</Properties>
</file>