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D6C07" w14:textId="77777777" w:rsidR="00D3489B" w:rsidRPr="0044722E" w:rsidRDefault="0044722E" w:rsidP="00852A1C">
      <w:pPr>
        <w:ind w:left="360" w:hanging="360"/>
        <w:rPr>
          <w:b/>
        </w:rPr>
      </w:pPr>
      <w:r w:rsidRPr="0044722E">
        <w:rPr>
          <w:b/>
        </w:rPr>
        <w:t>AP Statistics Extension</w:t>
      </w:r>
      <w:r>
        <w:rPr>
          <w:b/>
        </w:rPr>
        <w:t>s</w:t>
      </w:r>
    </w:p>
    <w:p w14:paraId="41C62933" w14:textId="77777777" w:rsidR="0044722E" w:rsidRPr="0044722E" w:rsidRDefault="0044722E" w:rsidP="00852A1C">
      <w:pPr>
        <w:ind w:left="360" w:hanging="360"/>
        <w:rPr>
          <w:b/>
        </w:rPr>
      </w:pPr>
      <w:r w:rsidRPr="0044722E">
        <w:rPr>
          <w:b/>
        </w:rPr>
        <w:t>Multiple Regression in RStudio</w:t>
      </w:r>
    </w:p>
    <w:p w14:paraId="6A276F81" w14:textId="77777777" w:rsidR="00D3489B" w:rsidRPr="0044722E" w:rsidRDefault="0044722E" w:rsidP="00852A1C">
      <w:pPr>
        <w:ind w:left="360" w:hanging="360"/>
        <w:rPr>
          <w:b/>
        </w:rPr>
      </w:pPr>
      <w:r w:rsidRPr="0044722E">
        <w:rPr>
          <w:b/>
        </w:rPr>
        <w:t>Date: 11/3/25</w:t>
      </w:r>
    </w:p>
    <w:p w14:paraId="05ED89E0" w14:textId="77777777" w:rsidR="0044722E" w:rsidRDefault="0044722E" w:rsidP="00852A1C">
      <w:pPr>
        <w:ind w:left="360" w:hanging="360"/>
      </w:pPr>
    </w:p>
    <w:p w14:paraId="04CEF9F8" w14:textId="77777777" w:rsidR="00D3489B" w:rsidRDefault="00D3489B" w:rsidP="00852A1C">
      <w:pPr>
        <w:ind w:left="360" w:hanging="360"/>
      </w:pPr>
    </w:p>
    <w:p w14:paraId="13585D4A" w14:textId="77777777" w:rsidR="00A9204E" w:rsidRDefault="00852A1C" w:rsidP="00852A1C">
      <w:pPr>
        <w:pStyle w:val="ListParagraph"/>
        <w:numPr>
          <w:ilvl w:val="0"/>
          <w:numId w:val="24"/>
        </w:numPr>
      </w:pPr>
      <w:r>
        <w:t xml:space="preserve">Visit </w:t>
      </w:r>
      <w:hyperlink r:id="rId8" w:history="1">
        <w:r w:rsidRPr="00F830F1">
          <w:rPr>
            <w:rStyle w:val="Hyperlink"/>
          </w:rPr>
          <w:t>www.posit.cloud</w:t>
        </w:r>
      </w:hyperlink>
      <w:r>
        <w:t xml:space="preserve"> </w:t>
      </w:r>
    </w:p>
    <w:p w14:paraId="3FFF8A38" w14:textId="77777777" w:rsidR="00852A1C" w:rsidRDefault="00852A1C" w:rsidP="00852A1C">
      <w:pPr>
        <w:pStyle w:val="ListParagraph"/>
        <w:numPr>
          <w:ilvl w:val="0"/>
          <w:numId w:val="24"/>
        </w:numPr>
      </w:pPr>
      <w:r>
        <w:t>Click “Get Started”</w:t>
      </w:r>
    </w:p>
    <w:p w14:paraId="496651DF" w14:textId="77777777" w:rsidR="00852A1C" w:rsidRDefault="00852A1C" w:rsidP="00852A1C">
      <w:pPr>
        <w:pStyle w:val="ListParagraph"/>
        <w:numPr>
          <w:ilvl w:val="0"/>
          <w:numId w:val="24"/>
        </w:numPr>
      </w:pPr>
      <w:r>
        <w:t>Click “Learn more” about the Cloud free plan</w:t>
      </w:r>
    </w:p>
    <w:p w14:paraId="755FB572" w14:textId="77777777" w:rsidR="00852A1C" w:rsidRDefault="00852A1C" w:rsidP="00852A1C">
      <w:pPr>
        <w:pStyle w:val="ListParagraph"/>
        <w:numPr>
          <w:ilvl w:val="0"/>
          <w:numId w:val="24"/>
        </w:numPr>
      </w:pPr>
      <w:r>
        <w:t>Click “Sign Up”</w:t>
      </w:r>
    </w:p>
    <w:p w14:paraId="73C0C3A8" w14:textId="77777777" w:rsidR="00852A1C" w:rsidRDefault="00852A1C" w:rsidP="00852A1C">
      <w:pPr>
        <w:pStyle w:val="ListParagraph"/>
        <w:numPr>
          <w:ilvl w:val="0"/>
          <w:numId w:val="24"/>
        </w:numPr>
      </w:pPr>
      <w:r>
        <w:t>Click “Sign up with Google”</w:t>
      </w:r>
    </w:p>
    <w:p w14:paraId="451EFDF1" w14:textId="77777777" w:rsidR="00852A1C" w:rsidRDefault="0061057A" w:rsidP="00852A1C">
      <w:pPr>
        <w:pStyle w:val="ListParagraph"/>
        <w:numPr>
          <w:ilvl w:val="0"/>
          <w:numId w:val="24"/>
        </w:numPr>
      </w:pPr>
      <w:r>
        <w:t>Click “New Project” button in upper right corner</w:t>
      </w:r>
    </w:p>
    <w:p w14:paraId="5100CE68" w14:textId="77777777" w:rsidR="0061057A" w:rsidRDefault="0061057A" w:rsidP="0061057A">
      <w:pPr>
        <w:pStyle w:val="ListParagraph"/>
        <w:numPr>
          <w:ilvl w:val="1"/>
          <w:numId w:val="24"/>
        </w:numPr>
      </w:pPr>
      <w:r>
        <w:t>New RStudio Project</w:t>
      </w:r>
    </w:p>
    <w:p w14:paraId="26FB4D0A" w14:textId="77777777" w:rsidR="0061057A" w:rsidRDefault="0061057A" w:rsidP="0061057A">
      <w:pPr>
        <w:pStyle w:val="ListParagraph"/>
        <w:numPr>
          <w:ilvl w:val="0"/>
          <w:numId w:val="24"/>
        </w:numPr>
      </w:pPr>
      <w:r>
        <w:t>RStudio environment will open</w:t>
      </w:r>
    </w:p>
    <w:p w14:paraId="11C749A2" w14:textId="77777777" w:rsidR="0061057A" w:rsidRDefault="0061057A" w:rsidP="0061057A">
      <w:pPr>
        <w:pStyle w:val="ListParagraph"/>
        <w:numPr>
          <w:ilvl w:val="1"/>
          <w:numId w:val="24"/>
        </w:numPr>
      </w:pPr>
      <w:r>
        <w:t xml:space="preserve">Click File </w:t>
      </w:r>
      <w:r>
        <w:sym w:font="Wingdings" w:char="F0E0"/>
      </w:r>
      <w:r>
        <w:t xml:space="preserve"> New File  </w:t>
      </w:r>
      <w:r>
        <w:sym w:font="Wingdings" w:char="F0E0"/>
      </w:r>
      <w:r>
        <w:t xml:space="preserve"> R Script </w:t>
      </w:r>
    </w:p>
    <w:p w14:paraId="25608CE4" w14:textId="77777777" w:rsidR="0061057A" w:rsidRDefault="0061057A" w:rsidP="0061057A">
      <w:pPr>
        <w:pStyle w:val="ListParagraph"/>
        <w:numPr>
          <w:ilvl w:val="1"/>
          <w:numId w:val="24"/>
        </w:numPr>
      </w:pPr>
      <w:r>
        <w:t>Click the save icon and give your file a name. “multreg1.R”</w:t>
      </w:r>
    </w:p>
    <w:p w14:paraId="0409D3C9" w14:textId="77777777" w:rsidR="0061057A" w:rsidRDefault="0061057A" w:rsidP="0061057A">
      <w:pPr>
        <w:pStyle w:val="ListParagraph"/>
        <w:numPr>
          <w:ilvl w:val="0"/>
          <w:numId w:val="24"/>
        </w:numPr>
      </w:pPr>
      <w:r>
        <w:t xml:space="preserve">Go to </w:t>
      </w:r>
      <w:hyperlink r:id="rId9" w:history="1">
        <w:r w:rsidRPr="00F830F1">
          <w:rPr>
            <w:rStyle w:val="Hyperlink"/>
          </w:rPr>
          <w:t>www.matthewmadison.com/workshop</w:t>
        </w:r>
      </w:hyperlink>
    </w:p>
    <w:p w14:paraId="080E680A" w14:textId="77777777" w:rsidR="0061057A" w:rsidRDefault="0061057A" w:rsidP="0061057A">
      <w:pPr>
        <w:pStyle w:val="ListParagraph"/>
        <w:numPr>
          <w:ilvl w:val="1"/>
          <w:numId w:val="24"/>
        </w:numPr>
      </w:pPr>
      <w:r>
        <w:t xml:space="preserve">Click to download the </w:t>
      </w:r>
      <w:r w:rsidR="000045D9">
        <w:t>jobperf</w:t>
      </w:r>
      <w:r>
        <w:t>.csv data file</w:t>
      </w:r>
    </w:p>
    <w:p w14:paraId="2BBA0CF1" w14:textId="77777777" w:rsidR="0061057A" w:rsidRDefault="0061057A" w:rsidP="0061057A">
      <w:pPr>
        <w:pStyle w:val="ListParagraph"/>
        <w:numPr>
          <w:ilvl w:val="0"/>
          <w:numId w:val="24"/>
        </w:numPr>
      </w:pPr>
      <w:r>
        <w:t xml:space="preserve">Upload the </w:t>
      </w:r>
      <w:r w:rsidR="009223C8">
        <w:t>jobperf</w:t>
      </w:r>
      <w:r>
        <w:t>.csv data file into your RStudio environment</w:t>
      </w:r>
    </w:p>
    <w:p w14:paraId="1B8F5411" w14:textId="77777777" w:rsidR="0061057A" w:rsidRDefault="0061057A" w:rsidP="0061057A">
      <w:pPr>
        <w:pStyle w:val="ListParagraph"/>
        <w:numPr>
          <w:ilvl w:val="1"/>
          <w:numId w:val="24"/>
        </w:numPr>
      </w:pPr>
      <w:r>
        <w:t>You should see the data in your files panel on the bottom right</w:t>
      </w:r>
    </w:p>
    <w:p w14:paraId="6498D3D6" w14:textId="77777777" w:rsidR="0044722E" w:rsidRDefault="0044722E" w:rsidP="0044722E">
      <w:pPr>
        <w:ind w:left="720"/>
      </w:pPr>
    </w:p>
    <w:p w14:paraId="56039368" w14:textId="77777777" w:rsidR="0044722E" w:rsidRDefault="0044722E" w:rsidP="0044722E">
      <w:pPr>
        <w:ind w:left="720"/>
      </w:pPr>
    </w:p>
    <w:p w14:paraId="623ACE60" w14:textId="77777777" w:rsidR="0061057A" w:rsidRPr="0044722E" w:rsidRDefault="00402EBF" w:rsidP="0044722E">
      <w:pPr>
        <w:rPr>
          <w:b/>
        </w:rPr>
      </w:pPr>
      <w:r w:rsidRPr="0044722E">
        <w:rPr>
          <w:b/>
        </w:rPr>
        <w:t xml:space="preserve">Example 1: </w:t>
      </w:r>
      <w:r w:rsidR="0044722E">
        <w:rPr>
          <w:b/>
        </w:rPr>
        <w:t>Predicting Job Performance</w:t>
      </w:r>
    </w:p>
    <w:p w14:paraId="050C31AA" w14:textId="77777777" w:rsidR="0044722E" w:rsidRDefault="0044722E" w:rsidP="00C20CB3">
      <w:pPr>
        <w:pStyle w:val="ListParagraph"/>
        <w:numPr>
          <w:ilvl w:val="0"/>
          <w:numId w:val="25"/>
        </w:numPr>
        <w:spacing w:line="276" w:lineRule="auto"/>
      </w:pPr>
      <w:r>
        <w:t xml:space="preserve">Comment your R script. </w:t>
      </w:r>
    </w:p>
    <w:p w14:paraId="3FD9F2BE" w14:textId="77777777" w:rsidR="00402EBF" w:rsidRDefault="00402EBF" w:rsidP="00C20CB3">
      <w:pPr>
        <w:pStyle w:val="ListParagraph"/>
        <w:numPr>
          <w:ilvl w:val="0"/>
          <w:numId w:val="25"/>
        </w:numPr>
        <w:spacing w:line="276" w:lineRule="auto"/>
      </w:pPr>
      <w:r>
        <w:t xml:space="preserve">Read in the </w:t>
      </w:r>
      <w:r w:rsidR="0044722E">
        <w:t xml:space="preserve">job performance </w:t>
      </w:r>
      <w:r>
        <w:t>data</w:t>
      </w:r>
      <w:r w:rsidR="0044722E">
        <w:t xml:space="preserve">. </w:t>
      </w:r>
    </w:p>
    <w:p w14:paraId="27422E67" w14:textId="77777777" w:rsidR="00402EBF" w:rsidRDefault="00402EBF" w:rsidP="00C20CB3">
      <w:pPr>
        <w:pStyle w:val="ListParagraph"/>
        <w:numPr>
          <w:ilvl w:val="0"/>
          <w:numId w:val="25"/>
        </w:numPr>
        <w:spacing w:line="276" w:lineRule="auto"/>
      </w:pPr>
      <w:r>
        <w:t xml:space="preserve">Run a summary of the variables. </w:t>
      </w:r>
    </w:p>
    <w:p w14:paraId="30FAF4EB" w14:textId="77777777" w:rsidR="00402EBF" w:rsidRDefault="00402EBF" w:rsidP="00C20CB3">
      <w:pPr>
        <w:pStyle w:val="ListParagraph"/>
        <w:numPr>
          <w:ilvl w:val="0"/>
          <w:numId w:val="25"/>
        </w:numPr>
        <w:spacing w:line="276" w:lineRule="auto"/>
      </w:pPr>
      <w:r>
        <w:t xml:space="preserve">Estimate correlations of the variables. </w:t>
      </w:r>
    </w:p>
    <w:p w14:paraId="63A39CC8" w14:textId="50980D49" w:rsidR="00402EBF" w:rsidRPr="00402EBF" w:rsidRDefault="00402EBF" w:rsidP="00080AA9">
      <w:pPr>
        <w:pStyle w:val="ListParagraph"/>
        <w:numPr>
          <w:ilvl w:val="0"/>
          <w:numId w:val="25"/>
        </w:numPr>
        <w:spacing w:line="276" w:lineRule="auto"/>
      </w:pPr>
      <w:r>
        <w:t>Run simple linear regressions for each variable. Record the regression equation</w:t>
      </w:r>
      <w:r w:rsidR="00080AA9">
        <w:t>s</w:t>
      </w:r>
      <w:r>
        <w:t xml:space="preserve"> and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080AA9">
        <w:rPr>
          <w:rFonts w:eastAsiaTheme="minorEastAsia"/>
        </w:rPr>
        <w:t xml:space="preserve"> values</w:t>
      </w:r>
      <w:r w:rsidRPr="00080AA9">
        <w:rPr>
          <w:rFonts w:eastAsiaTheme="minorEastAsia"/>
        </w:rPr>
        <w:t>.</w:t>
      </w:r>
    </w:p>
    <w:p w14:paraId="0FD9446F" w14:textId="77777777" w:rsidR="00402EBF" w:rsidRPr="00402EBF" w:rsidRDefault="00402EBF" w:rsidP="00C20CB3">
      <w:pPr>
        <w:pStyle w:val="ListParagraph"/>
        <w:numPr>
          <w:ilvl w:val="0"/>
          <w:numId w:val="25"/>
        </w:numPr>
        <w:spacing w:line="276" w:lineRule="auto"/>
      </w:pPr>
      <w:r>
        <w:rPr>
          <w:rFonts w:eastAsiaTheme="minorEastAsia"/>
        </w:rPr>
        <w:t xml:space="preserve">Run a multiple regression with all the variables. </w:t>
      </w:r>
      <w:bookmarkStart w:id="0" w:name="_GoBack"/>
      <w:bookmarkEnd w:id="0"/>
    </w:p>
    <w:p w14:paraId="1D231CD6" w14:textId="77777777" w:rsidR="00402EBF" w:rsidRPr="00402EBF" w:rsidRDefault="00402EBF" w:rsidP="00C20CB3">
      <w:pPr>
        <w:pStyle w:val="ListParagraph"/>
        <w:numPr>
          <w:ilvl w:val="0"/>
          <w:numId w:val="25"/>
        </w:numPr>
        <w:spacing w:line="276" w:lineRule="auto"/>
      </w:pPr>
      <w:r>
        <w:rPr>
          <w:rFonts w:eastAsiaTheme="minorEastAsia"/>
        </w:rPr>
        <w:t xml:space="preserve">Which variables are significant?  What does this mean? </w:t>
      </w:r>
    </w:p>
    <w:p w14:paraId="6715EE4B" w14:textId="77777777" w:rsidR="00402EBF" w:rsidRDefault="00402EBF" w:rsidP="00C20CB3">
      <w:pPr>
        <w:pStyle w:val="ListParagraph"/>
        <w:numPr>
          <w:ilvl w:val="0"/>
          <w:numId w:val="25"/>
        </w:numPr>
        <w:spacing w:line="276" w:lineRule="auto"/>
      </w:pPr>
      <w:r>
        <w:t xml:space="preserve">One-by-one, drop the least significant variable until all predictors are significant. </w:t>
      </w:r>
    </w:p>
    <w:p w14:paraId="4F63A80F" w14:textId="77777777" w:rsidR="00402EBF" w:rsidRPr="00402EBF" w:rsidRDefault="00402EBF" w:rsidP="00C20CB3">
      <w:pPr>
        <w:pStyle w:val="ListParagraph"/>
        <w:numPr>
          <w:ilvl w:val="0"/>
          <w:numId w:val="25"/>
        </w:numPr>
        <w:spacing w:line="276" w:lineRule="auto"/>
      </w:pPr>
      <w:r>
        <w:t xml:space="preserve">Report the regression equation and record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. </w:t>
      </w:r>
    </w:p>
    <w:p w14:paraId="42E3D0B1" w14:textId="77777777" w:rsidR="00A31A73" w:rsidRDefault="00402EBF" w:rsidP="00C20CB3">
      <w:pPr>
        <w:pStyle w:val="ListParagraph"/>
        <w:numPr>
          <w:ilvl w:val="0"/>
          <w:numId w:val="26"/>
        </w:numPr>
        <w:spacing w:line="276" w:lineRule="auto"/>
      </w:pPr>
      <w:r>
        <w:t xml:space="preserve">Predict the </w:t>
      </w:r>
      <w:r w:rsidR="009223C8">
        <w:t>job performance</w:t>
      </w:r>
      <w:r>
        <w:t xml:space="preserve"> for</w:t>
      </w:r>
      <w:r w:rsidR="009223C8">
        <w:t xml:space="preserve"> an individual with motivation = 93 and social support = 72. </w:t>
      </w:r>
    </w:p>
    <w:p w14:paraId="38C9E700" w14:textId="77777777" w:rsidR="00852A1C" w:rsidRDefault="009223C8" w:rsidP="00C20CB3">
      <w:pPr>
        <w:pStyle w:val="ListParagraph"/>
        <w:numPr>
          <w:ilvl w:val="0"/>
          <w:numId w:val="26"/>
        </w:numPr>
        <w:spacing w:line="276" w:lineRule="auto"/>
      </w:pPr>
      <w:r>
        <w:t>The individual above is Row 34 in the data. What was their observed job performance? What is the residual</w:t>
      </w:r>
      <w:r w:rsidR="0044722E">
        <w:t>?</w:t>
      </w:r>
      <w:r>
        <w:t xml:space="preserve"> </w:t>
      </w:r>
    </w:p>
    <w:p w14:paraId="34AFB687" w14:textId="77777777" w:rsidR="0044722E" w:rsidRDefault="0044722E" w:rsidP="0044722E">
      <w:pPr>
        <w:pStyle w:val="ListParagraph"/>
        <w:ind w:left="1800"/>
      </w:pPr>
    </w:p>
    <w:p w14:paraId="53FA367A" w14:textId="77777777" w:rsidR="00852A1C" w:rsidRDefault="00852A1C"/>
    <w:sectPr w:rsidR="00852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C750D"/>
    <w:multiLevelType w:val="hybridMultilevel"/>
    <w:tmpl w:val="0D76A66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AE80737"/>
    <w:multiLevelType w:val="hybridMultilevel"/>
    <w:tmpl w:val="1546A350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42252F"/>
    <w:multiLevelType w:val="hybridMultilevel"/>
    <w:tmpl w:val="2646C85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4"/>
  </w:num>
  <w:num w:numId="3">
    <w:abstractNumId w:val="11"/>
  </w:num>
  <w:num w:numId="4">
    <w:abstractNumId w:val="24"/>
  </w:num>
  <w:num w:numId="5">
    <w:abstractNumId w:val="15"/>
  </w:num>
  <w:num w:numId="6">
    <w:abstractNumId w:val="19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3"/>
  </w:num>
  <w:num w:numId="21">
    <w:abstractNumId w:val="20"/>
  </w:num>
  <w:num w:numId="22">
    <w:abstractNumId w:val="12"/>
  </w:num>
  <w:num w:numId="23">
    <w:abstractNumId w:val="25"/>
  </w:num>
  <w:num w:numId="24">
    <w:abstractNumId w:val="10"/>
  </w:num>
  <w:num w:numId="25">
    <w:abstractNumId w:val="18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1C"/>
    <w:rsid w:val="000045D9"/>
    <w:rsid w:val="00033122"/>
    <w:rsid w:val="00080AA9"/>
    <w:rsid w:val="00402EBF"/>
    <w:rsid w:val="0044722E"/>
    <w:rsid w:val="0061057A"/>
    <w:rsid w:val="00645252"/>
    <w:rsid w:val="006D3D74"/>
    <w:rsid w:val="0083569A"/>
    <w:rsid w:val="00852A1C"/>
    <w:rsid w:val="009223C8"/>
    <w:rsid w:val="00A31A73"/>
    <w:rsid w:val="00A9204E"/>
    <w:rsid w:val="00C20CB3"/>
    <w:rsid w:val="00C41EEE"/>
    <w:rsid w:val="00D3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CACC4"/>
  <w15:chartTrackingRefBased/>
  <w15:docId w15:val="{DEBC2A68-5A75-4AC3-B42B-04441FBF1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852A1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2A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sit.clou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matthewmadison.com/worksho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hewm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0d7a2df0-2892-4e33-a1c9-f34da425ba32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47EE2B9CE1A47BA18E76270FC4EA9" ma:contentTypeVersion="20" ma:contentTypeDescription="Create a new document." ma:contentTypeScope="" ma:versionID="ec709a002f05292d5ce59d1db4f89e73">
  <xsd:schema xmlns:xsd="http://www.w3.org/2001/XMLSchema" xmlns:xs="http://www.w3.org/2001/XMLSchema" xmlns:p="http://schemas.microsoft.com/office/2006/metadata/properties" xmlns:ns1="http://schemas.microsoft.com/sharepoint/v3" xmlns:ns3="0d7a2df0-2892-4e33-a1c9-f34da425ba32" xmlns:ns4="d405d411-f338-4468-91c9-eabad3fcaa2d" targetNamespace="http://schemas.microsoft.com/office/2006/metadata/properties" ma:root="true" ma:fieldsID="7fff827cfd596a0644acab1d140225bd" ns1:_="" ns3:_="" ns4:_="">
    <xsd:import namespace="http://schemas.microsoft.com/sharepoint/v3"/>
    <xsd:import namespace="0d7a2df0-2892-4e33-a1c9-f34da425ba32"/>
    <xsd:import namespace="d405d411-f338-4468-91c9-eabad3fcaa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a2df0-2892-4e33-a1c9-f34da425b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5d411-f338-4468-91c9-eabad3fcaa2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0d7a2df0-2892-4e33-a1c9-f34da425ba32"/>
    <ds:schemaRef ds:uri="http://schemas.microsoft.com/office/infopath/2007/PartnerControls"/>
    <ds:schemaRef ds:uri="http://www.w3.org/XML/1998/namespace"/>
    <ds:schemaRef ds:uri="http://purl.org/dc/elements/1.1/"/>
    <ds:schemaRef ds:uri="d405d411-f338-4468-91c9-eabad3fcaa2d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699BE9D-9183-4CE4-960B-CA2D110C3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7a2df0-2892-4e33-a1c9-f34da425ba32"/>
    <ds:schemaRef ds:uri="d405d411-f338-4468-91c9-eabad3fca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3BB36E-6C9F-4351-844E-00D7616C1F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J. Madison</dc:creator>
  <cp:keywords/>
  <dc:description/>
  <cp:lastModifiedBy>Matthew James Madison</cp:lastModifiedBy>
  <cp:revision>2</cp:revision>
  <dcterms:created xsi:type="dcterms:W3CDTF">2025-11-03T13:45:00Z</dcterms:created>
  <dcterms:modified xsi:type="dcterms:W3CDTF">2025-11-03T13:45:00Z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0x01010091947EE2B9CE1A47BA18E76270FC4EA9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