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265" w:tblpY="529"/>
        <w:tblW w:w="2718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5871"/>
      </w:tblGrid>
      <w:tr w:rsidR="00A66B18" w:rsidRPr="0041428F" w14:paraId="14F27B3C" w14:textId="77777777" w:rsidTr="00A74F81">
        <w:trPr>
          <w:trHeight w:val="74"/>
        </w:trPr>
        <w:tc>
          <w:tcPr>
            <w:tcW w:w="5871" w:type="dxa"/>
          </w:tcPr>
          <w:p w14:paraId="30C1C6C0" w14:textId="118A1A8A" w:rsidR="00A66B18" w:rsidRPr="0041428F" w:rsidRDefault="00A66B18" w:rsidP="00A74F81">
            <w:pPr>
              <w:pStyle w:val="ContactInfo"/>
              <w:rPr>
                <w:color w:val="000000" w:themeColor="text1"/>
              </w:rPr>
            </w:pPr>
            <w:r w:rsidRPr="0041428F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0C4A0CA9" wp14:editId="351CBBA5">
                      <wp:extent cx="3030071" cy="1947545"/>
                      <wp:effectExtent l="19050" t="19050" r="18415" b="14605"/>
                      <wp:docPr id="18" name="Shape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A099E0-27DA-42BD-9D42-E4CA07B78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0071" cy="194754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    </a:ext>
                              </a:extLst>
                            </wps:spPr>
                            <wps:txbx>
                              <w:txbxContent>
                                <w:p w14:paraId="6F19527B" w14:textId="7A28CD63" w:rsidR="00A66B18" w:rsidRPr="00AA089B" w:rsidRDefault="00A74F81" w:rsidP="00A74F81">
                                  <w:pPr>
                                    <w:pStyle w:val="Logo"/>
                                    <w:ind w:left="0"/>
                                    <w:jc w:val="left"/>
                                  </w:pPr>
                                  <w:r w:rsidRPr="00A74F81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5C4415" wp14:editId="6ABB0B64">
                                        <wp:extent cx="2953385" cy="1440815"/>
                                        <wp:effectExtent l="0" t="0" r="0" b="6985"/>
                                        <wp:docPr id="77" name="Picture 77" descr="Logo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Logo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53385" cy="1440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lIns="19050" tIns="19050" rIns="19050" bIns="1905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4A0CA9" id="Shape 61" o:spid="_x0000_s1026" style="width:238.6pt;height:15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" filled="f" strokecolor="white [3212]" strokeweight="3pt">
                      <v:stroke miterlimit="4"/>
                      <v:textbox inset="1.5pt,1.5pt,1.5pt,1.5pt">
                        <w:txbxContent>
                          <w:p w14:paraId="6F19527B" w14:textId="7A28CD63" w:rsidR="00A66B18" w:rsidRPr="00AA089B" w:rsidRDefault="00A74F81" w:rsidP="00A74F81">
                            <w:pPr>
                              <w:pStyle w:val="Logo"/>
                              <w:ind w:left="0"/>
                              <w:jc w:val="left"/>
                            </w:pPr>
                            <w:r w:rsidRPr="00A74F81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5C4415" wp14:editId="6ABB0B64">
                                  <wp:extent cx="2953385" cy="1440815"/>
                                  <wp:effectExtent l="0" t="0" r="0" b="6985"/>
                                  <wp:docPr id="77" name="Picture 77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3385" cy="144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615018" w:rsidRPr="0041428F" w14:paraId="6324A626" w14:textId="77777777" w:rsidTr="00A74F81">
        <w:trPr>
          <w:trHeight w:val="748"/>
        </w:trPr>
        <w:tc>
          <w:tcPr>
            <w:tcW w:w="5871" w:type="dxa"/>
            <w:vAlign w:val="bottom"/>
          </w:tcPr>
          <w:p w14:paraId="2BA7E5B9" w14:textId="0915D41D" w:rsidR="003E24DF" w:rsidRPr="00A74F81" w:rsidRDefault="003E24DF" w:rsidP="00A74F81">
            <w:pPr>
              <w:pStyle w:val="ContactInfo"/>
              <w:ind w:left="0"/>
              <w:jc w:val="center"/>
            </w:pPr>
          </w:p>
        </w:tc>
      </w:tr>
    </w:tbl>
    <w:p w14:paraId="2C1066F2" w14:textId="5BA94002" w:rsidR="00A66B18" w:rsidRDefault="00A66B18" w:rsidP="00A74F81">
      <w:pPr>
        <w:pStyle w:val="Recipient"/>
        <w:ind w:left="0"/>
      </w:pPr>
    </w:p>
    <w:p w14:paraId="070963B9" w14:textId="29AC9CBB" w:rsidR="00A74F81" w:rsidRPr="00A74F81" w:rsidRDefault="00A74F81" w:rsidP="00A74F81"/>
    <w:p w14:paraId="5E056A0E" w14:textId="10C276CD" w:rsidR="00A74F81" w:rsidRPr="00A74F81" w:rsidRDefault="00A74F81" w:rsidP="00A74F81"/>
    <w:p w14:paraId="0F54568A" w14:textId="3188AB39" w:rsidR="00A74F81" w:rsidRPr="00A74F81" w:rsidRDefault="00A74F81" w:rsidP="00A74F81"/>
    <w:p w14:paraId="631D814C" w14:textId="7DF62768" w:rsidR="00A74F81" w:rsidRPr="00A74F81" w:rsidRDefault="00A74F81" w:rsidP="00A74F81"/>
    <w:p w14:paraId="6752C913" w14:textId="6DF8C753" w:rsidR="00A74F81" w:rsidRPr="00A74F81" w:rsidRDefault="00A74F81" w:rsidP="00A74F81"/>
    <w:p w14:paraId="7C03AACB" w14:textId="33BC2076" w:rsidR="00A74F81" w:rsidRDefault="00A74F81" w:rsidP="00A74F81">
      <w:pPr>
        <w:rPr>
          <w:b/>
          <w:bCs/>
          <w:color w:val="000000" w:themeColor="text1"/>
        </w:rPr>
      </w:pPr>
    </w:p>
    <w:p w14:paraId="1475A0BB" w14:textId="77777777" w:rsidR="00A74F81" w:rsidRPr="009942E6" w:rsidRDefault="00A74F81" w:rsidP="00A74F81">
      <w:pPr>
        <w:pBdr>
          <w:bottom w:val="single" w:sz="4" w:space="1" w:color="auto"/>
        </w:pBdr>
        <w:ind w:left="0"/>
        <w:jc w:val="center"/>
        <w:rPr>
          <w:b/>
          <w:bCs/>
          <w:color w:val="000000" w:themeColor="text1"/>
          <w:sz w:val="32"/>
          <w:szCs w:val="24"/>
        </w:rPr>
      </w:pPr>
      <w:r w:rsidRPr="009942E6">
        <w:rPr>
          <w:b/>
          <w:bCs/>
          <w:color w:val="000000" w:themeColor="text1"/>
          <w:sz w:val="32"/>
          <w:szCs w:val="24"/>
        </w:rPr>
        <w:t>2021-2022 COMPETITION SCHEDULE</w:t>
      </w:r>
    </w:p>
    <w:p w14:paraId="7FA3D882" w14:textId="620FC233" w:rsidR="00A74F81" w:rsidRPr="009942E6" w:rsidRDefault="00A74F81" w:rsidP="00A74F81">
      <w:pPr>
        <w:pBdr>
          <w:bottom w:val="single" w:sz="4" w:space="1" w:color="auto"/>
        </w:pBdr>
        <w:ind w:left="0"/>
        <w:jc w:val="center"/>
        <w:rPr>
          <w:color w:val="000000" w:themeColor="text1"/>
          <w:sz w:val="22"/>
          <w:szCs w:val="18"/>
        </w:rPr>
      </w:pPr>
      <w:r w:rsidRPr="009942E6">
        <w:rPr>
          <w:color w:val="000000" w:themeColor="text1"/>
          <w:sz w:val="22"/>
          <w:szCs w:val="18"/>
        </w:rPr>
        <w:t>SANCTIONED LEVELS</w:t>
      </w:r>
    </w:p>
    <w:p w14:paraId="4BB5E45E" w14:textId="330FA8BF" w:rsidR="00A74F81" w:rsidRPr="009942E6" w:rsidRDefault="00A74F81" w:rsidP="00A74F81">
      <w:pPr>
        <w:pBdr>
          <w:bottom w:val="single" w:sz="4" w:space="1" w:color="auto"/>
        </w:pBdr>
        <w:ind w:left="0"/>
        <w:jc w:val="center"/>
        <w:rPr>
          <w:color w:val="000000" w:themeColor="text1"/>
          <w:sz w:val="22"/>
          <w:szCs w:val="18"/>
        </w:rPr>
      </w:pPr>
      <w:r w:rsidRPr="009942E6">
        <w:rPr>
          <w:color w:val="000000" w:themeColor="text1"/>
          <w:sz w:val="22"/>
          <w:szCs w:val="18"/>
        </w:rPr>
        <w:t>(XCEL GOLD / LEVEL 4 / LEVEL 5)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95"/>
        <w:gridCol w:w="3142"/>
        <w:gridCol w:w="3333"/>
      </w:tblGrid>
      <w:tr w:rsidR="00A74F81" w14:paraId="2B4E4063" w14:textId="77777777" w:rsidTr="004E253D">
        <w:trPr>
          <w:trHeight w:val="683"/>
        </w:trPr>
        <w:tc>
          <w:tcPr>
            <w:tcW w:w="3595" w:type="dxa"/>
          </w:tcPr>
          <w:p w14:paraId="1C06CEC8" w14:textId="77777777" w:rsidR="00A74F81" w:rsidRPr="00F46879" w:rsidRDefault="00A74F81" w:rsidP="001518CD">
            <w:pPr>
              <w:pStyle w:val="Signature"/>
              <w:ind w:left="0"/>
              <w:jc w:val="center"/>
              <w:rPr>
                <w:color w:val="000000" w:themeColor="text1"/>
                <w:sz w:val="28"/>
                <w:szCs w:val="22"/>
              </w:rPr>
            </w:pPr>
            <w:r w:rsidRPr="00F46879">
              <w:rPr>
                <w:color w:val="000000" w:themeColor="text1"/>
                <w:sz w:val="28"/>
                <w:szCs w:val="22"/>
              </w:rPr>
              <w:t>HOST</w:t>
            </w:r>
          </w:p>
        </w:tc>
        <w:tc>
          <w:tcPr>
            <w:tcW w:w="3142" w:type="dxa"/>
          </w:tcPr>
          <w:p w14:paraId="4C377FF5" w14:textId="77777777" w:rsidR="00A74F81" w:rsidRPr="00F46879" w:rsidRDefault="00A74F81" w:rsidP="001518CD">
            <w:pPr>
              <w:pStyle w:val="Signature"/>
              <w:ind w:left="0"/>
              <w:jc w:val="center"/>
              <w:rPr>
                <w:color w:val="000000" w:themeColor="text1"/>
                <w:sz w:val="28"/>
                <w:szCs w:val="22"/>
              </w:rPr>
            </w:pPr>
            <w:r>
              <w:rPr>
                <w:color w:val="000000" w:themeColor="text1"/>
                <w:sz w:val="28"/>
                <w:szCs w:val="22"/>
              </w:rPr>
              <w:t xml:space="preserve">          </w:t>
            </w:r>
            <w:r w:rsidRPr="00F46879">
              <w:rPr>
                <w:color w:val="000000" w:themeColor="text1"/>
                <w:sz w:val="28"/>
                <w:szCs w:val="22"/>
              </w:rPr>
              <w:t>DATE</w:t>
            </w:r>
          </w:p>
        </w:tc>
        <w:tc>
          <w:tcPr>
            <w:tcW w:w="3333" w:type="dxa"/>
          </w:tcPr>
          <w:p w14:paraId="0834C7C7" w14:textId="77777777" w:rsidR="00A74F81" w:rsidRDefault="00A74F81" w:rsidP="001518CD">
            <w:pPr>
              <w:pStyle w:val="Signature"/>
              <w:ind w:left="0"/>
              <w:jc w:val="center"/>
              <w:rPr>
                <w:color w:val="000000" w:themeColor="text1"/>
                <w:sz w:val="28"/>
                <w:szCs w:val="22"/>
              </w:rPr>
            </w:pPr>
            <w:r>
              <w:rPr>
                <w:color w:val="000000" w:themeColor="text1"/>
                <w:sz w:val="28"/>
                <w:szCs w:val="22"/>
              </w:rPr>
              <w:t xml:space="preserve">          </w:t>
            </w:r>
            <w:r w:rsidRPr="00F46879">
              <w:rPr>
                <w:color w:val="000000" w:themeColor="text1"/>
                <w:sz w:val="28"/>
                <w:szCs w:val="22"/>
              </w:rPr>
              <w:t>FEE DUE DATE</w:t>
            </w:r>
          </w:p>
          <w:p w14:paraId="6BE0D4BD" w14:textId="77777777" w:rsidR="00A74F81" w:rsidRPr="00F46879" w:rsidRDefault="00A74F81" w:rsidP="001518CD">
            <w:pPr>
              <w:pStyle w:val="Signature"/>
              <w:ind w:left="0"/>
              <w:jc w:val="center"/>
              <w:rPr>
                <w:color w:val="000000" w:themeColor="text1"/>
                <w:sz w:val="28"/>
                <w:szCs w:val="22"/>
              </w:rPr>
            </w:pPr>
            <w:r>
              <w:rPr>
                <w:color w:val="000000" w:themeColor="text1"/>
                <w:sz w:val="22"/>
                <w:szCs w:val="18"/>
              </w:rPr>
              <w:t xml:space="preserve">            </w:t>
            </w:r>
            <w:r w:rsidRPr="00F46879">
              <w:rPr>
                <w:color w:val="000000" w:themeColor="text1"/>
                <w:sz w:val="22"/>
                <w:szCs w:val="18"/>
              </w:rPr>
              <w:t>(Fees TBA)</w:t>
            </w:r>
          </w:p>
        </w:tc>
      </w:tr>
      <w:tr w:rsidR="00A74F81" w14:paraId="2F39EED2" w14:textId="77777777" w:rsidTr="004E253D">
        <w:tc>
          <w:tcPr>
            <w:tcW w:w="3595" w:type="dxa"/>
          </w:tcPr>
          <w:p w14:paraId="7408D4D4" w14:textId="77777777" w:rsidR="00A74F81" w:rsidRDefault="00A74F81" w:rsidP="001518CD">
            <w:pPr>
              <w:pStyle w:val="Signature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CHAMPION CHALLENGE</w:t>
            </w:r>
          </w:p>
          <w:p w14:paraId="11D9B211" w14:textId="77777777" w:rsidR="00A74F81" w:rsidRPr="00F46879" w:rsidRDefault="00A74F81" w:rsidP="001518CD">
            <w:pPr>
              <w:pStyle w:val="Signature"/>
              <w:ind w:left="0"/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</w:pPr>
            <w:r w:rsidRPr="00F46879"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>Champion Gymnastics</w:t>
            </w:r>
          </w:p>
        </w:tc>
        <w:tc>
          <w:tcPr>
            <w:tcW w:w="3142" w:type="dxa"/>
          </w:tcPr>
          <w:p w14:paraId="67910320" w14:textId="7F5FC919" w:rsidR="00A74F81" w:rsidRPr="004E253D" w:rsidRDefault="00A74F81" w:rsidP="001518CD">
            <w:pPr>
              <w:pStyle w:val="Signature"/>
              <w:ind w:left="0"/>
              <w:jc w:val="center"/>
              <w:rPr>
                <w:color w:val="000000" w:themeColor="text1"/>
                <w:sz w:val="22"/>
                <w:szCs w:val="18"/>
              </w:rPr>
            </w:pPr>
            <w:r w:rsidRPr="004E253D">
              <w:rPr>
                <w:color w:val="000000" w:themeColor="text1"/>
                <w:sz w:val="22"/>
                <w:szCs w:val="18"/>
              </w:rPr>
              <w:t xml:space="preserve">      </w:t>
            </w:r>
            <w:r w:rsidR="004E253D">
              <w:rPr>
                <w:color w:val="000000" w:themeColor="text1"/>
                <w:sz w:val="22"/>
                <w:szCs w:val="18"/>
              </w:rPr>
              <w:t xml:space="preserve"> </w:t>
            </w:r>
            <w:r w:rsidRPr="004E253D">
              <w:rPr>
                <w:color w:val="000000" w:themeColor="text1"/>
                <w:sz w:val="22"/>
                <w:szCs w:val="18"/>
              </w:rPr>
              <w:t>November 13</w:t>
            </w:r>
            <w:r w:rsidRPr="004E253D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Pr="004E253D">
              <w:rPr>
                <w:color w:val="000000" w:themeColor="text1"/>
                <w:sz w:val="22"/>
                <w:szCs w:val="18"/>
              </w:rPr>
              <w:t>-14</w:t>
            </w:r>
            <w:r w:rsidRPr="004E253D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Pr="004E253D">
              <w:rPr>
                <w:color w:val="000000" w:themeColor="text1"/>
                <w:sz w:val="22"/>
                <w:szCs w:val="18"/>
              </w:rPr>
              <w:t xml:space="preserve"> </w:t>
            </w:r>
          </w:p>
        </w:tc>
        <w:tc>
          <w:tcPr>
            <w:tcW w:w="3333" w:type="dxa"/>
          </w:tcPr>
          <w:p w14:paraId="4131D15F" w14:textId="77777777" w:rsidR="00A74F81" w:rsidRDefault="00A74F81" w:rsidP="001518CD">
            <w:pPr>
              <w:pStyle w:val="Signature"/>
              <w:ind w:left="0"/>
              <w:jc w:val="center"/>
              <w:rPr>
                <w:color w:val="000000" w:themeColor="text1"/>
              </w:rPr>
            </w:pPr>
            <w:r>
              <w:rPr>
                <w:color w:val="FF0000"/>
              </w:rPr>
              <w:t xml:space="preserve">            </w:t>
            </w:r>
            <w:r w:rsidRPr="00F46879">
              <w:rPr>
                <w:color w:val="FF0000"/>
              </w:rPr>
              <w:t>September 18</w:t>
            </w:r>
            <w:r w:rsidRPr="00F46879">
              <w:rPr>
                <w:color w:val="FF0000"/>
                <w:vertAlign w:val="superscript"/>
              </w:rPr>
              <w:t>th</w:t>
            </w:r>
            <w:r w:rsidRPr="00F46879">
              <w:rPr>
                <w:color w:val="FF0000"/>
              </w:rPr>
              <w:t xml:space="preserve"> </w:t>
            </w:r>
          </w:p>
        </w:tc>
      </w:tr>
      <w:tr w:rsidR="00A74F81" w14:paraId="54454AB3" w14:textId="77777777" w:rsidTr="004E253D">
        <w:tc>
          <w:tcPr>
            <w:tcW w:w="3595" w:type="dxa"/>
          </w:tcPr>
          <w:p w14:paraId="5C8BC8CD" w14:textId="2D3DBCA7" w:rsidR="00A74F81" w:rsidRDefault="00A74F81" w:rsidP="001518CD">
            <w:pPr>
              <w:pStyle w:val="Signature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KY JUDGES CUP</w:t>
            </w:r>
          </w:p>
          <w:p w14:paraId="79A34A7E" w14:textId="72EAA1ED" w:rsidR="00A74F81" w:rsidRPr="00F46879" w:rsidRDefault="00AB06CB" w:rsidP="001518CD">
            <w:pPr>
              <w:pStyle w:val="Signature"/>
              <w:ind w:left="0"/>
              <w:rPr>
                <w:b w:val="0"/>
                <w:bCs w:val="0"/>
                <w:i/>
                <w:iCs/>
                <w:color w:val="000000" w:themeColor="text1"/>
              </w:rPr>
            </w:pPr>
            <w:r>
              <w:rPr>
                <w:b w:val="0"/>
                <w:bCs w:val="0"/>
                <w:i/>
                <w:iCs/>
                <w:color w:val="000000" w:themeColor="text1"/>
              </w:rPr>
              <w:t>Richmond, KY</w:t>
            </w:r>
          </w:p>
        </w:tc>
        <w:tc>
          <w:tcPr>
            <w:tcW w:w="3142" w:type="dxa"/>
          </w:tcPr>
          <w:p w14:paraId="086DC4CE" w14:textId="387DBD2D" w:rsidR="00A74F81" w:rsidRPr="004E253D" w:rsidRDefault="00A74F81" w:rsidP="001518CD">
            <w:pPr>
              <w:pStyle w:val="Signature"/>
              <w:ind w:left="0"/>
              <w:jc w:val="center"/>
              <w:rPr>
                <w:color w:val="000000" w:themeColor="text1"/>
                <w:sz w:val="22"/>
                <w:szCs w:val="18"/>
              </w:rPr>
            </w:pPr>
            <w:r w:rsidRPr="004E253D">
              <w:rPr>
                <w:color w:val="000000" w:themeColor="text1"/>
                <w:sz w:val="22"/>
                <w:szCs w:val="18"/>
              </w:rPr>
              <w:t xml:space="preserve">          December 4</w:t>
            </w:r>
            <w:r w:rsidRPr="004E253D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Pr="004E253D">
              <w:rPr>
                <w:color w:val="000000" w:themeColor="text1"/>
                <w:sz w:val="22"/>
                <w:szCs w:val="18"/>
              </w:rPr>
              <w:t>-5</w:t>
            </w:r>
            <w:r w:rsidRPr="004E253D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Pr="004E253D">
              <w:rPr>
                <w:color w:val="000000" w:themeColor="text1"/>
                <w:sz w:val="22"/>
                <w:szCs w:val="18"/>
              </w:rPr>
              <w:t xml:space="preserve">      </w:t>
            </w:r>
          </w:p>
        </w:tc>
        <w:tc>
          <w:tcPr>
            <w:tcW w:w="3333" w:type="dxa"/>
          </w:tcPr>
          <w:p w14:paraId="7623BE37" w14:textId="455E9D8F" w:rsidR="00A74F81" w:rsidRDefault="00A74F81" w:rsidP="001518CD">
            <w:pPr>
              <w:pStyle w:val="Signature"/>
              <w:ind w:left="0"/>
              <w:jc w:val="center"/>
              <w:rPr>
                <w:color w:val="000000" w:themeColor="text1"/>
              </w:rPr>
            </w:pPr>
            <w:r>
              <w:rPr>
                <w:color w:val="FF0000"/>
              </w:rPr>
              <w:t xml:space="preserve">      </w:t>
            </w:r>
            <w:r w:rsidR="004E253D">
              <w:rPr>
                <w:color w:val="FF0000"/>
              </w:rPr>
              <w:t xml:space="preserve">      October 9</w:t>
            </w:r>
            <w:r w:rsidR="004E253D" w:rsidRPr="004E253D">
              <w:rPr>
                <w:color w:val="FF0000"/>
                <w:vertAlign w:val="superscript"/>
              </w:rPr>
              <w:t>th</w:t>
            </w:r>
            <w:r w:rsidR="004E253D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    </w:t>
            </w:r>
          </w:p>
        </w:tc>
      </w:tr>
      <w:tr w:rsidR="00A74F81" w14:paraId="303AD067" w14:textId="77777777" w:rsidTr="004E253D">
        <w:tc>
          <w:tcPr>
            <w:tcW w:w="3595" w:type="dxa"/>
          </w:tcPr>
          <w:p w14:paraId="014FA5A6" w14:textId="42A2D249" w:rsidR="00A74F81" w:rsidRDefault="00AB06CB" w:rsidP="001518CD">
            <w:pPr>
              <w:pStyle w:val="Signature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KY WINTER CLASSIC</w:t>
            </w:r>
          </w:p>
          <w:p w14:paraId="67928501" w14:textId="29E81DF0" w:rsidR="00A74F81" w:rsidRPr="00F46879" w:rsidRDefault="00AB06CB" w:rsidP="001518CD">
            <w:pPr>
              <w:pStyle w:val="Signature"/>
              <w:ind w:left="0"/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</w:pPr>
            <w:r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>Richmond, KY</w:t>
            </w:r>
          </w:p>
        </w:tc>
        <w:tc>
          <w:tcPr>
            <w:tcW w:w="3142" w:type="dxa"/>
          </w:tcPr>
          <w:p w14:paraId="7B055DF0" w14:textId="10F76493" w:rsidR="00A74F81" w:rsidRPr="004E253D" w:rsidRDefault="00A74F81" w:rsidP="001518CD">
            <w:pPr>
              <w:pStyle w:val="Signature"/>
              <w:ind w:left="0"/>
              <w:jc w:val="center"/>
              <w:rPr>
                <w:color w:val="000000" w:themeColor="text1"/>
                <w:sz w:val="22"/>
                <w:szCs w:val="18"/>
              </w:rPr>
            </w:pPr>
            <w:r w:rsidRPr="004E253D">
              <w:rPr>
                <w:color w:val="000000" w:themeColor="text1"/>
                <w:sz w:val="22"/>
                <w:szCs w:val="18"/>
              </w:rPr>
              <w:t xml:space="preserve">          January </w:t>
            </w:r>
            <w:r w:rsidR="00AB06CB">
              <w:rPr>
                <w:color w:val="000000" w:themeColor="text1"/>
                <w:sz w:val="22"/>
                <w:szCs w:val="18"/>
              </w:rPr>
              <w:t>7</w:t>
            </w:r>
            <w:r w:rsidR="004E253D" w:rsidRPr="004E253D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="004E253D" w:rsidRPr="004E253D">
              <w:rPr>
                <w:color w:val="000000" w:themeColor="text1"/>
                <w:sz w:val="22"/>
                <w:szCs w:val="18"/>
              </w:rPr>
              <w:t>-</w:t>
            </w:r>
            <w:r w:rsidR="00AB06CB">
              <w:rPr>
                <w:color w:val="000000" w:themeColor="text1"/>
                <w:sz w:val="22"/>
                <w:szCs w:val="18"/>
              </w:rPr>
              <w:t>9</w:t>
            </w:r>
            <w:r w:rsidR="004E253D" w:rsidRPr="004E253D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="004E253D" w:rsidRPr="004E253D">
              <w:rPr>
                <w:color w:val="000000" w:themeColor="text1"/>
                <w:sz w:val="22"/>
                <w:szCs w:val="18"/>
              </w:rPr>
              <w:t xml:space="preserve"> </w:t>
            </w:r>
            <w:r w:rsidRPr="004E253D">
              <w:rPr>
                <w:color w:val="000000" w:themeColor="text1"/>
                <w:sz w:val="22"/>
                <w:szCs w:val="18"/>
              </w:rPr>
              <w:t xml:space="preserve"> </w:t>
            </w:r>
          </w:p>
        </w:tc>
        <w:tc>
          <w:tcPr>
            <w:tcW w:w="3333" w:type="dxa"/>
          </w:tcPr>
          <w:p w14:paraId="17F1BF0B" w14:textId="243903C9" w:rsidR="00A74F81" w:rsidRPr="00F46879" w:rsidRDefault="00A74F81" w:rsidP="001518CD">
            <w:pPr>
              <w:pStyle w:val="Signature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             </w:t>
            </w:r>
            <w:r w:rsidR="004E253D">
              <w:rPr>
                <w:color w:val="FF0000"/>
              </w:rPr>
              <w:t>November 20</w:t>
            </w:r>
            <w:r w:rsidR="004E253D" w:rsidRPr="004E253D">
              <w:rPr>
                <w:color w:val="FF0000"/>
                <w:vertAlign w:val="superscript"/>
              </w:rPr>
              <w:t>th</w:t>
            </w:r>
            <w:r w:rsidR="004E253D">
              <w:rPr>
                <w:color w:val="FF0000"/>
              </w:rPr>
              <w:t xml:space="preserve"> </w:t>
            </w:r>
          </w:p>
        </w:tc>
      </w:tr>
      <w:tr w:rsidR="00A74F81" w14:paraId="33A4D223" w14:textId="77777777" w:rsidTr="004E253D">
        <w:tc>
          <w:tcPr>
            <w:tcW w:w="3595" w:type="dxa"/>
          </w:tcPr>
          <w:p w14:paraId="5B59DD3A" w14:textId="49C78B05" w:rsidR="00A74F81" w:rsidRDefault="00A74F81" w:rsidP="001518CD">
            <w:pPr>
              <w:pStyle w:val="Signature"/>
              <w:ind w:left="0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TOP FLIGHT</w:t>
            </w:r>
            <w:proofErr w:type="gramEnd"/>
            <w:r>
              <w:rPr>
                <w:color w:val="000000" w:themeColor="text1"/>
              </w:rPr>
              <w:t xml:space="preserve"> </w:t>
            </w:r>
            <w:r w:rsidR="004E253D">
              <w:rPr>
                <w:color w:val="000000" w:themeColor="text1"/>
              </w:rPr>
              <w:t>INVITATIONAL</w:t>
            </w:r>
          </w:p>
          <w:p w14:paraId="2188E3CC" w14:textId="77777777" w:rsidR="00A74F81" w:rsidRPr="00F46879" w:rsidRDefault="00A74F81" w:rsidP="001518CD">
            <w:pPr>
              <w:pStyle w:val="Signature"/>
              <w:ind w:left="0"/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</w:pPr>
            <w:proofErr w:type="gramStart"/>
            <w:r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>Top Flight</w:t>
            </w:r>
            <w:proofErr w:type="gramEnd"/>
            <w:r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 xml:space="preserve"> Gymnastics</w:t>
            </w:r>
          </w:p>
        </w:tc>
        <w:tc>
          <w:tcPr>
            <w:tcW w:w="3142" w:type="dxa"/>
          </w:tcPr>
          <w:p w14:paraId="1B97C7E7" w14:textId="52F573D9" w:rsidR="00A74F81" w:rsidRPr="004E253D" w:rsidRDefault="00A74F81" w:rsidP="001518CD">
            <w:pPr>
              <w:pStyle w:val="Signature"/>
              <w:ind w:left="0"/>
              <w:jc w:val="center"/>
              <w:rPr>
                <w:color w:val="000000" w:themeColor="text1"/>
                <w:sz w:val="22"/>
                <w:szCs w:val="18"/>
              </w:rPr>
            </w:pPr>
            <w:r w:rsidRPr="004E253D">
              <w:rPr>
                <w:color w:val="000000" w:themeColor="text1"/>
                <w:sz w:val="22"/>
                <w:szCs w:val="18"/>
              </w:rPr>
              <w:t xml:space="preserve">        February </w:t>
            </w:r>
            <w:r w:rsidR="004E253D">
              <w:rPr>
                <w:color w:val="000000" w:themeColor="text1"/>
                <w:sz w:val="22"/>
                <w:szCs w:val="18"/>
              </w:rPr>
              <w:t>5</w:t>
            </w:r>
            <w:r w:rsidRPr="004E253D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Pr="004E253D">
              <w:rPr>
                <w:color w:val="000000" w:themeColor="text1"/>
                <w:sz w:val="22"/>
                <w:szCs w:val="18"/>
              </w:rPr>
              <w:t xml:space="preserve"> </w:t>
            </w:r>
          </w:p>
        </w:tc>
        <w:tc>
          <w:tcPr>
            <w:tcW w:w="3333" w:type="dxa"/>
          </w:tcPr>
          <w:p w14:paraId="28DCA4A3" w14:textId="58612E3C" w:rsidR="00A74F81" w:rsidRPr="00F46879" w:rsidRDefault="00A74F81" w:rsidP="001518CD">
            <w:pPr>
              <w:pStyle w:val="Signature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             </w:t>
            </w:r>
            <w:r w:rsidR="004E253D">
              <w:rPr>
                <w:color w:val="FF0000"/>
              </w:rPr>
              <w:t>December 11</w:t>
            </w:r>
            <w:r w:rsidR="004E253D" w:rsidRPr="004E253D">
              <w:rPr>
                <w:color w:val="FF0000"/>
                <w:vertAlign w:val="superscript"/>
              </w:rPr>
              <w:t>th</w:t>
            </w:r>
            <w:r w:rsidR="004E253D">
              <w:rPr>
                <w:color w:val="FF0000"/>
              </w:rPr>
              <w:t xml:space="preserve">  </w:t>
            </w:r>
          </w:p>
        </w:tc>
      </w:tr>
      <w:tr w:rsidR="00A74F81" w14:paraId="07D3EF1A" w14:textId="77777777" w:rsidTr="004E253D">
        <w:tc>
          <w:tcPr>
            <w:tcW w:w="3595" w:type="dxa"/>
          </w:tcPr>
          <w:p w14:paraId="551E6926" w14:textId="77777777" w:rsidR="00A74F81" w:rsidRDefault="00A74F81" w:rsidP="001518CD">
            <w:pPr>
              <w:pStyle w:val="Signature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HEART ROCK CLASSIC</w:t>
            </w:r>
          </w:p>
          <w:p w14:paraId="0AB4A7E1" w14:textId="77777777" w:rsidR="00A74F81" w:rsidRPr="002A2907" w:rsidRDefault="00A74F81" w:rsidP="001518CD">
            <w:pPr>
              <w:pStyle w:val="Signature"/>
              <w:ind w:left="0"/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</w:pPr>
            <w:r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>Legacy Gymnastics</w:t>
            </w:r>
          </w:p>
        </w:tc>
        <w:tc>
          <w:tcPr>
            <w:tcW w:w="3142" w:type="dxa"/>
          </w:tcPr>
          <w:p w14:paraId="4F992ABE" w14:textId="77777777" w:rsidR="00A74F81" w:rsidRPr="004E253D" w:rsidRDefault="00A74F81" w:rsidP="001518CD">
            <w:pPr>
              <w:pStyle w:val="Signature"/>
              <w:ind w:left="0"/>
              <w:jc w:val="center"/>
              <w:rPr>
                <w:color w:val="000000" w:themeColor="text1"/>
                <w:sz w:val="22"/>
                <w:szCs w:val="18"/>
              </w:rPr>
            </w:pPr>
            <w:r w:rsidRPr="004E253D">
              <w:rPr>
                <w:color w:val="000000" w:themeColor="text1"/>
                <w:sz w:val="22"/>
                <w:szCs w:val="18"/>
              </w:rPr>
              <w:t xml:space="preserve">        February 18</w:t>
            </w:r>
            <w:r w:rsidRPr="004E253D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Pr="004E253D">
              <w:rPr>
                <w:color w:val="000000" w:themeColor="text1"/>
                <w:sz w:val="22"/>
                <w:szCs w:val="18"/>
              </w:rPr>
              <w:t>-20</w:t>
            </w:r>
            <w:r w:rsidRPr="004E253D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Pr="004E253D">
              <w:rPr>
                <w:color w:val="000000" w:themeColor="text1"/>
                <w:sz w:val="22"/>
                <w:szCs w:val="18"/>
              </w:rPr>
              <w:t xml:space="preserve"> </w:t>
            </w:r>
          </w:p>
        </w:tc>
        <w:tc>
          <w:tcPr>
            <w:tcW w:w="3333" w:type="dxa"/>
          </w:tcPr>
          <w:p w14:paraId="4209AA38" w14:textId="77777777" w:rsidR="00A74F81" w:rsidRDefault="00A74F81" w:rsidP="001518CD">
            <w:pPr>
              <w:pStyle w:val="Signature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</w:t>
            </w:r>
            <w:r w:rsidRPr="002A2907">
              <w:rPr>
                <w:color w:val="FF0000"/>
              </w:rPr>
              <w:t>December 18</w:t>
            </w:r>
            <w:r w:rsidRPr="002A2907">
              <w:rPr>
                <w:color w:val="FF0000"/>
                <w:vertAlign w:val="superscript"/>
              </w:rPr>
              <w:t>th</w:t>
            </w:r>
          </w:p>
        </w:tc>
      </w:tr>
      <w:tr w:rsidR="00A74F81" w14:paraId="60A10DD9" w14:textId="77777777" w:rsidTr="004E253D">
        <w:tc>
          <w:tcPr>
            <w:tcW w:w="3595" w:type="dxa"/>
          </w:tcPr>
          <w:p w14:paraId="68887A3B" w14:textId="47136E91" w:rsidR="00A74F81" w:rsidRDefault="004E253D" w:rsidP="001518CD">
            <w:pPr>
              <w:pStyle w:val="Signature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DERBY CLASSIC</w:t>
            </w:r>
          </w:p>
          <w:p w14:paraId="56C615B4" w14:textId="149E95B5" w:rsidR="00A74F81" w:rsidRPr="00FE2613" w:rsidRDefault="004E253D" w:rsidP="001518CD">
            <w:pPr>
              <w:pStyle w:val="Signature"/>
              <w:ind w:left="0"/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</w:pPr>
            <w:r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>Champion Gymnastics</w:t>
            </w:r>
          </w:p>
        </w:tc>
        <w:tc>
          <w:tcPr>
            <w:tcW w:w="3142" w:type="dxa"/>
          </w:tcPr>
          <w:p w14:paraId="083B864B" w14:textId="713D851C" w:rsidR="00A74F81" w:rsidRPr="004E253D" w:rsidRDefault="00A74F81" w:rsidP="001518CD">
            <w:pPr>
              <w:pStyle w:val="Signature"/>
              <w:ind w:left="0"/>
              <w:jc w:val="center"/>
              <w:rPr>
                <w:color w:val="000000" w:themeColor="text1"/>
                <w:sz w:val="22"/>
                <w:szCs w:val="18"/>
              </w:rPr>
            </w:pPr>
            <w:r w:rsidRPr="004E253D">
              <w:rPr>
                <w:color w:val="000000" w:themeColor="text1"/>
                <w:sz w:val="22"/>
                <w:szCs w:val="18"/>
              </w:rPr>
              <w:t xml:space="preserve">            March </w:t>
            </w:r>
            <w:r w:rsidR="004E253D">
              <w:rPr>
                <w:color w:val="000000" w:themeColor="text1"/>
                <w:sz w:val="22"/>
                <w:szCs w:val="18"/>
              </w:rPr>
              <w:t>4</w:t>
            </w:r>
            <w:r w:rsidR="004E253D" w:rsidRPr="004E253D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="004E253D">
              <w:rPr>
                <w:color w:val="000000" w:themeColor="text1"/>
                <w:sz w:val="22"/>
                <w:szCs w:val="18"/>
              </w:rPr>
              <w:t>-6</w:t>
            </w:r>
            <w:r w:rsidR="004E253D" w:rsidRPr="004E253D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="004E253D">
              <w:rPr>
                <w:color w:val="000000" w:themeColor="text1"/>
                <w:sz w:val="22"/>
                <w:szCs w:val="18"/>
              </w:rPr>
              <w:t xml:space="preserve"> </w:t>
            </w:r>
          </w:p>
        </w:tc>
        <w:tc>
          <w:tcPr>
            <w:tcW w:w="3333" w:type="dxa"/>
          </w:tcPr>
          <w:p w14:paraId="6E9B8DEF" w14:textId="1F1D2191" w:rsidR="00A74F81" w:rsidRDefault="00A74F81" w:rsidP="001518CD">
            <w:pPr>
              <w:pStyle w:val="Signature"/>
              <w:ind w:left="0"/>
              <w:jc w:val="center"/>
              <w:rPr>
                <w:color w:val="000000" w:themeColor="text1"/>
              </w:rPr>
            </w:pPr>
            <w:r>
              <w:rPr>
                <w:color w:val="FF0000"/>
              </w:rPr>
              <w:t xml:space="preserve">          </w:t>
            </w:r>
            <w:r w:rsidR="004E253D">
              <w:rPr>
                <w:color w:val="FF0000"/>
              </w:rPr>
              <w:t>January 8</w:t>
            </w:r>
            <w:r w:rsidR="004E253D" w:rsidRPr="004E253D">
              <w:rPr>
                <w:color w:val="FF0000"/>
                <w:vertAlign w:val="superscript"/>
              </w:rPr>
              <w:t>th</w:t>
            </w:r>
            <w:r w:rsidR="004E253D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 </w:t>
            </w:r>
          </w:p>
        </w:tc>
      </w:tr>
      <w:tr w:rsidR="00A74F81" w14:paraId="27326474" w14:textId="77777777" w:rsidTr="004E253D">
        <w:tc>
          <w:tcPr>
            <w:tcW w:w="3595" w:type="dxa"/>
          </w:tcPr>
          <w:p w14:paraId="1D9D19C5" w14:textId="7658DC61" w:rsidR="00A74F81" w:rsidRDefault="004E253D" w:rsidP="001518CD">
            <w:pPr>
              <w:pStyle w:val="Signature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KY </w:t>
            </w:r>
            <w:r w:rsidR="00A74F81">
              <w:rPr>
                <w:color w:val="000000" w:themeColor="text1"/>
              </w:rPr>
              <w:t>CHAMPIONSHIP</w:t>
            </w:r>
            <w:r>
              <w:rPr>
                <w:color w:val="000000" w:themeColor="text1"/>
              </w:rPr>
              <w:t>S</w:t>
            </w:r>
          </w:p>
          <w:p w14:paraId="2EF26F89" w14:textId="5F74A42B" w:rsidR="00A74F81" w:rsidRPr="00FE2613" w:rsidRDefault="00A74F81" w:rsidP="001518CD">
            <w:pPr>
              <w:pStyle w:val="Signature"/>
              <w:ind w:left="0"/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</w:pPr>
            <w:r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>T</w:t>
            </w:r>
            <w:r w:rsidR="004E253D"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>BD</w:t>
            </w:r>
          </w:p>
        </w:tc>
        <w:tc>
          <w:tcPr>
            <w:tcW w:w="3142" w:type="dxa"/>
          </w:tcPr>
          <w:p w14:paraId="25ADB3DC" w14:textId="72A95989" w:rsidR="00A74F81" w:rsidRPr="004E253D" w:rsidRDefault="00A74F81" w:rsidP="004E253D">
            <w:pPr>
              <w:pStyle w:val="Signature"/>
              <w:ind w:left="0"/>
              <w:jc w:val="center"/>
              <w:rPr>
                <w:color w:val="000000" w:themeColor="text1"/>
                <w:sz w:val="22"/>
                <w:szCs w:val="18"/>
                <w:vertAlign w:val="superscript"/>
              </w:rPr>
            </w:pPr>
            <w:r w:rsidRPr="004E253D">
              <w:rPr>
                <w:color w:val="000000" w:themeColor="text1"/>
                <w:sz w:val="22"/>
                <w:szCs w:val="18"/>
              </w:rPr>
              <w:t xml:space="preserve">           </w:t>
            </w:r>
            <w:r w:rsidR="004E253D">
              <w:rPr>
                <w:color w:val="000000" w:themeColor="text1"/>
                <w:sz w:val="22"/>
                <w:szCs w:val="18"/>
              </w:rPr>
              <w:t>March 19</w:t>
            </w:r>
            <w:r w:rsidR="004E253D" w:rsidRPr="004E253D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="004E253D">
              <w:rPr>
                <w:color w:val="000000" w:themeColor="text1"/>
                <w:sz w:val="22"/>
                <w:szCs w:val="18"/>
              </w:rPr>
              <w:t>-20</w:t>
            </w:r>
            <w:r w:rsidR="004E253D" w:rsidRPr="004E253D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="004E253D">
              <w:rPr>
                <w:color w:val="000000" w:themeColor="text1"/>
                <w:sz w:val="22"/>
                <w:szCs w:val="18"/>
              </w:rPr>
              <w:t xml:space="preserve"> </w:t>
            </w:r>
            <w:r w:rsidRPr="004E253D">
              <w:rPr>
                <w:color w:val="000000" w:themeColor="text1"/>
                <w:sz w:val="22"/>
                <w:szCs w:val="18"/>
              </w:rPr>
              <w:t xml:space="preserve"> </w:t>
            </w:r>
            <w:r w:rsidR="004E253D">
              <w:rPr>
                <w:color w:val="000000" w:themeColor="text1"/>
                <w:sz w:val="22"/>
                <w:szCs w:val="18"/>
              </w:rPr>
              <w:t xml:space="preserve"> or 26</w:t>
            </w:r>
            <w:r w:rsidR="004E253D" w:rsidRPr="004E253D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="004E253D">
              <w:rPr>
                <w:color w:val="000000" w:themeColor="text1"/>
                <w:sz w:val="22"/>
                <w:szCs w:val="18"/>
              </w:rPr>
              <w:t>-27</w:t>
            </w:r>
            <w:r w:rsidR="004E253D" w:rsidRPr="004E253D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="004E253D">
              <w:rPr>
                <w:color w:val="000000" w:themeColor="text1"/>
                <w:sz w:val="22"/>
                <w:szCs w:val="18"/>
              </w:rPr>
              <w:t xml:space="preserve"> </w:t>
            </w:r>
          </w:p>
        </w:tc>
        <w:tc>
          <w:tcPr>
            <w:tcW w:w="3333" w:type="dxa"/>
          </w:tcPr>
          <w:p w14:paraId="13D9D7A4" w14:textId="00C19244" w:rsidR="00A74F81" w:rsidRDefault="00A74F81" w:rsidP="001518CD">
            <w:pPr>
              <w:pStyle w:val="Signature"/>
              <w:ind w:left="0"/>
              <w:jc w:val="center"/>
              <w:rPr>
                <w:color w:val="000000" w:themeColor="text1"/>
              </w:rPr>
            </w:pPr>
            <w:r>
              <w:rPr>
                <w:color w:val="FF0000"/>
              </w:rPr>
              <w:t xml:space="preserve">            </w:t>
            </w:r>
            <w:r w:rsidR="004E253D">
              <w:rPr>
                <w:color w:val="FF0000"/>
              </w:rPr>
              <w:t>January</w:t>
            </w:r>
            <w:r w:rsidRPr="00FE2613">
              <w:rPr>
                <w:color w:val="FF0000"/>
              </w:rPr>
              <w:t xml:space="preserve"> 2</w:t>
            </w:r>
            <w:r w:rsidR="004E253D">
              <w:rPr>
                <w:color w:val="FF0000"/>
              </w:rPr>
              <w:t>2</w:t>
            </w:r>
            <w:r w:rsidR="004E253D" w:rsidRPr="004E253D">
              <w:rPr>
                <w:color w:val="FF0000"/>
                <w:vertAlign w:val="superscript"/>
              </w:rPr>
              <w:t>nd</w:t>
            </w:r>
            <w:r w:rsidR="004E253D">
              <w:rPr>
                <w:color w:val="FF0000"/>
              </w:rPr>
              <w:t xml:space="preserve"> </w:t>
            </w:r>
          </w:p>
        </w:tc>
      </w:tr>
    </w:tbl>
    <w:p w14:paraId="5344809E" w14:textId="77777777" w:rsidR="00A74F81" w:rsidRDefault="00A74F81" w:rsidP="00A74F81">
      <w:pPr>
        <w:pStyle w:val="Signature"/>
        <w:rPr>
          <w:color w:val="000000" w:themeColor="text1"/>
        </w:rPr>
      </w:pPr>
    </w:p>
    <w:p w14:paraId="06071C5F" w14:textId="77777777" w:rsidR="00A74F81" w:rsidRPr="009942E6" w:rsidRDefault="00A74F81" w:rsidP="00A74F81">
      <w:pPr>
        <w:pStyle w:val="Signature"/>
        <w:rPr>
          <w:color w:val="000000" w:themeColor="text1"/>
          <w:sz w:val="22"/>
          <w:szCs w:val="18"/>
        </w:rPr>
      </w:pPr>
      <w:r w:rsidRPr="009942E6">
        <w:rPr>
          <w:color w:val="000000" w:themeColor="text1"/>
          <w:sz w:val="22"/>
          <w:szCs w:val="18"/>
        </w:rPr>
        <w:t>PLEASE NOTE:</w:t>
      </w:r>
    </w:p>
    <w:p w14:paraId="59D81C5C" w14:textId="2713A48E" w:rsidR="00A74F81" w:rsidRPr="009942E6" w:rsidRDefault="00A74F81" w:rsidP="00A74F81">
      <w:pPr>
        <w:pStyle w:val="Signature"/>
        <w:numPr>
          <w:ilvl w:val="0"/>
          <w:numId w:val="1"/>
        </w:numPr>
        <w:rPr>
          <w:color w:val="000000" w:themeColor="text1"/>
          <w:sz w:val="22"/>
          <w:szCs w:val="18"/>
        </w:rPr>
      </w:pPr>
      <w:r w:rsidRPr="009942E6">
        <w:rPr>
          <w:color w:val="000000" w:themeColor="text1"/>
          <w:sz w:val="22"/>
          <w:szCs w:val="18"/>
        </w:rPr>
        <w:t xml:space="preserve">We are requiring entry fees to be collected earlier </w:t>
      </w:r>
      <w:r w:rsidR="004E253D" w:rsidRPr="009942E6">
        <w:rPr>
          <w:color w:val="000000" w:themeColor="text1"/>
          <w:sz w:val="22"/>
          <w:szCs w:val="18"/>
        </w:rPr>
        <w:t xml:space="preserve">(8 weeks out) </w:t>
      </w:r>
      <w:r w:rsidRPr="009942E6">
        <w:rPr>
          <w:color w:val="000000" w:themeColor="text1"/>
          <w:sz w:val="22"/>
          <w:szCs w:val="18"/>
        </w:rPr>
        <w:t xml:space="preserve">for </w:t>
      </w:r>
      <w:r w:rsidR="004E253D" w:rsidRPr="009942E6">
        <w:rPr>
          <w:color w:val="000000" w:themeColor="text1"/>
          <w:sz w:val="22"/>
          <w:szCs w:val="18"/>
        </w:rPr>
        <w:t>sanctioned</w:t>
      </w:r>
      <w:r w:rsidRPr="009942E6">
        <w:rPr>
          <w:color w:val="000000" w:themeColor="text1"/>
          <w:sz w:val="22"/>
          <w:szCs w:val="18"/>
        </w:rPr>
        <w:t xml:space="preserve"> meets to secure athlete registration.</w:t>
      </w:r>
    </w:p>
    <w:p w14:paraId="52C4E9EF" w14:textId="77777777" w:rsidR="00A74F81" w:rsidRPr="009942E6" w:rsidRDefault="00A74F81" w:rsidP="00A74F81">
      <w:pPr>
        <w:pStyle w:val="Signature"/>
        <w:numPr>
          <w:ilvl w:val="0"/>
          <w:numId w:val="1"/>
        </w:numPr>
        <w:rPr>
          <w:color w:val="000000" w:themeColor="text1"/>
          <w:sz w:val="22"/>
          <w:szCs w:val="18"/>
        </w:rPr>
      </w:pPr>
      <w:r w:rsidRPr="009942E6">
        <w:rPr>
          <w:color w:val="000000" w:themeColor="text1"/>
          <w:sz w:val="22"/>
          <w:szCs w:val="18"/>
        </w:rPr>
        <w:t>$5 late fee per late registration.</w:t>
      </w:r>
    </w:p>
    <w:p w14:paraId="674F60F8" w14:textId="77777777" w:rsidR="00A74F81" w:rsidRPr="009942E6" w:rsidRDefault="00A74F81" w:rsidP="00A74F81">
      <w:pPr>
        <w:pStyle w:val="Signature"/>
        <w:numPr>
          <w:ilvl w:val="0"/>
          <w:numId w:val="1"/>
        </w:numPr>
        <w:rPr>
          <w:color w:val="000000" w:themeColor="text1"/>
          <w:sz w:val="22"/>
          <w:szCs w:val="18"/>
        </w:rPr>
      </w:pPr>
      <w:r w:rsidRPr="009942E6">
        <w:rPr>
          <w:color w:val="000000" w:themeColor="text1"/>
          <w:sz w:val="22"/>
          <w:szCs w:val="18"/>
        </w:rPr>
        <w:t xml:space="preserve">No refunds once registration fee has been paid to ASA. </w:t>
      </w:r>
    </w:p>
    <w:p w14:paraId="6DA34F52" w14:textId="4FEC457C" w:rsidR="00A74F81" w:rsidRPr="009942E6" w:rsidRDefault="00A74F81" w:rsidP="00A74F81">
      <w:pPr>
        <w:pStyle w:val="Signature"/>
        <w:numPr>
          <w:ilvl w:val="0"/>
          <w:numId w:val="1"/>
        </w:numPr>
        <w:rPr>
          <w:color w:val="000000" w:themeColor="text1"/>
          <w:sz w:val="22"/>
          <w:szCs w:val="18"/>
        </w:rPr>
      </w:pPr>
      <w:r w:rsidRPr="009942E6">
        <w:rPr>
          <w:color w:val="000000" w:themeColor="text1"/>
          <w:sz w:val="22"/>
          <w:szCs w:val="18"/>
        </w:rPr>
        <w:t>Meet specifics such as exact fees, themes, spectator fees,</w:t>
      </w:r>
      <w:r w:rsidR="009942E6" w:rsidRPr="009942E6">
        <w:rPr>
          <w:color w:val="000000" w:themeColor="text1"/>
          <w:sz w:val="22"/>
          <w:szCs w:val="18"/>
        </w:rPr>
        <w:t xml:space="preserve"> session times,</w:t>
      </w:r>
      <w:r w:rsidRPr="009942E6">
        <w:rPr>
          <w:color w:val="000000" w:themeColor="text1"/>
          <w:sz w:val="22"/>
          <w:szCs w:val="18"/>
        </w:rPr>
        <w:t xml:space="preserve"> restrictions, and competition addresses will be announced as ASA receives them from hosts.</w:t>
      </w:r>
    </w:p>
    <w:sectPr w:rsidR="00A74F81" w:rsidRPr="009942E6" w:rsidSect="00A66B18">
      <w:headerReference w:type="default" r:id="rId12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F3870" w14:textId="77777777" w:rsidR="005F0C64" w:rsidRDefault="005F0C64" w:rsidP="00A66B18">
      <w:pPr>
        <w:spacing w:before="0" w:after="0"/>
      </w:pPr>
      <w:r>
        <w:separator/>
      </w:r>
    </w:p>
  </w:endnote>
  <w:endnote w:type="continuationSeparator" w:id="0">
    <w:p w14:paraId="4FE6463B" w14:textId="77777777" w:rsidR="005F0C64" w:rsidRDefault="005F0C64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827D2" w14:textId="77777777" w:rsidR="005F0C64" w:rsidRDefault="005F0C64" w:rsidP="00A66B18">
      <w:pPr>
        <w:spacing w:before="0" w:after="0"/>
      </w:pPr>
      <w:r>
        <w:separator/>
      </w:r>
    </w:p>
  </w:footnote>
  <w:footnote w:type="continuationSeparator" w:id="0">
    <w:p w14:paraId="529DE93E" w14:textId="77777777" w:rsidR="005F0C64" w:rsidRDefault="005F0C64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22673" w14:textId="77777777" w:rsidR="00A66B18" w:rsidRDefault="00A66B18">
    <w:pPr>
      <w:pStyle w:val="Header"/>
    </w:pPr>
    <w:r w:rsidRPr="0041428F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CD9F0F5" wp14:editId="6FFD9A67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Graphic 17" descr="Curved accent shapes that collectively build the hea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Freeform: Shape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9D6D8F" id="Graphic 17" o:spid="_x0000_s1026" alt="Curved accent shapes that collectively build the header design" style="position:absolute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">
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66FFD"/>
    <w:multiLevelType w:val="hybridMultilevel"/>
    <w:tmpl w:val="FAE022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F81"/>
    <w:rsid w:val="00083BAA"/>
    <w:rsid w:val="0010680C"/>
    <w:rsid w:val="00152B0B"/>
    <w:rsid w:val="001766D6"/>
    <w:rsid w:val="00192419"/>
    <w:rsid w:val="001C270D"/>
    <w:rsid w:val="001E2320"/>
    <w:rsid w:val="00214E28"/>
    <w:rsid w:val="00352B81"/>
    <w:rsid w:val="00394757"/>
    <w:rsid w:val="003A0150"/>
    <w:rsid w:val="003E24DF"/>
    <w:rsid w:val="0041428F"/>
    <w:rsid w:val="004A2B0D"/>
    <w:rsid w:val="004E253D"/>
    <w:rsid w:val="005C2210"/>
    <w:rsid w:val="005F0C64"/>
    <w:rsid w:val="00615018"/>
    <w:rsid w:val="0062123A"/>
    <w:rsid w:val="00646E75"/>
    <w:rsid w:val="006F6F10"/>
    <w:rsid w:val="00783E79"/>
    <w:rsid w:val="007B5AE8"/>
    <w:rsid w:val="007F5192"/>
    <w:rsid w:val="009942E6"/>
    <w:rsid w:val="00A26FE7"/>
    <w:rsid w:val="00A66B18"/>
    <w:rsid w:val="00A6783B"/>
    <w:rsid w:val="00A74F81"/>
    <w:rsid w:val="00A96CF8"/>
    <w:rsid w:val="00AA089B"/>
    <w:rsid w:val="00AB06CB"/>
    <w:rsid w:val="00AE1388"/>
    <w:rsid w:val="00AF3982"/>
    <w:rsid w:val="00B50294"/>
    <w:rsid w:val="00B57D6E"/>
    <w:rsid w:val="00BB77FA"/>
    <w:rsid w:val="00C701F7"/>
    <w:rsid w:val="00C70786"/>
    <w:rsid w:val="00C8552F"/>
    <w:rsid w:val="00D10958"/>
    <w:rsid w:val="00D66593"/>
    <w:rsid w:val="00DE6DA2"/>
    <w:rsid w:val="00DF2D30"/>
    <w:rsid w:val="00E4786A"/>
    <w:rsid w:val="00E55D74"/>
    <w:rsid w:val="00E6540C"/>
    <w:rsid w:val="00E81E2A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CC41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"/>
    <w:next w:val="Normal"/>
    <w:link w:val="LogoChar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table" w:styleId="TableGrid">
    <w:name w:val="Table Grid"/>
    <w:basedOn w:val="TableNormal"/>
    <w:uiPriority w:val="39"/>
    <w:rsid w:val="00A74F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agy\AppData\Local\Microsoft\Office\16.0\DTS\en-US%7b0D26FC1B-E726-49CB-94E4-A1C06FCFD451%7d\%7b98971591-7F3E-4660-831B-6CD440B385F9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{98971591-7F3E-4660-831B-6CD440B385F9}tf56348247_win32</Template>
  <TotalTime>0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2021-08-06T15:56:00Z</dcterms:created>
  <dcterms:modified xsi:type="dcterms:W3CDTF">2021-10-28T23:31:00Z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