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36091" w14:textId="77777777" w:rsidR="00490A7A" w:rsidRDefault="00490A7A" w:rsidP="00490A7A"/>
    <w:p w14:paraId="4E1C93C2" w14:textId="64782337" w:rsidR="00364453" w:rsidRPr="00364453" w:rsidRDefault="00A12AEB" w:rsidP="007D03AD">
      <w:pPr>
        <w:pStyle w:val="Title"/>
      </w:pPr>
      <w:r>
        <w:t>Critical Hit Games</w:t>
      </w:r>
    </w:p>
    <w:p w14:paraId="395D67B2" w14:textId="77777777" w:rsidR="00467865" w:rsidRDefault="00000000" w:rsidP="00856C35">
      <w:pPr>
        <w:pStyle w:val="Heading1"/>
      </w:pPr>
      <w:sdt>
        <w:sdtPr>
          <w:id w:val="1501388381"/>
          <w:placeholder>
            <w:docPart w:val="758245418A6341428B310A38BCC66A53"/>
          </w:placeholder>
          <w:temporary/>
          <w:showingPlcHdr/>
          <w15:appearance w15:val="hidden"/>
        </w:sdtPr>
        <w:sdtContent>
          <w:r w:rsidR="00FD1D70">
            <w:t>Employment application</w:t>
          </w:r>
        </w:sdtContent>
      </w:sdt>
    </w:p>
    <w:p w14:paraId="4F5FF8EC" w14:textId="77777777" w:rsidR="000A11D6" w:rsidRDefault="000A11D6" w:rsidP="000A11D6"/>
    <w:p w14:paraId="2FDD46BC" w14:textId="77777777" w:rsidR="000A11D6" w:rsidRPr="000A11D6" w:rsidRDefault="00000000" w:rsidP="00596629">
      <w:pPr>
        <w:pStyle w:val="Heading2"/>
      </w:pPr>
      <w:sdt>
        <w:sdtPr>
          <w:id w:val="1550421370"/>
          <w:placeholder>
            <w:docPart w:val="BC5B5803C5604ABFB4069C605B5393B1"/>
          </w:placeholder>
          <w:temporary/>
          <w:showingPlcHdr/>
          <w15:appearance w15:val="hidden"/>
        </w:sdtPr>
        <w:sdtContent>
          <w:r w:rsidR="00FD1D70" w:rsidRPr="00596629">
            <w:t>Application</w:t>
          </w:r>
          <w:r w:rsidR="00FD1D70">
            <w:t xml:space="preserve"> </w:t>
          </w:r>
          <w:r w:rsidR="00FD1D70" w:rsidRPr="001D32A7">
            <w:t>information</w:t>
          </w:r>
        </w:sdtContent>
      </w:sdt>
    </w:p>
    <w:p w14:paraId="56EF5B55" w14:textId="77777777" w:rsidR="002B4DB2" w:rsidRDefault="002B4DB2" w:rsidP="002B4DB2"/>
    <w:tbl>
      <w:tblPr>
        <w:tblW w:w="0" w:type="auto"/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600" w:firstRow="0" w:lastRow="0" w:firstColumn="0" w:lastColumn="0" w:noHBand="1" w:noVBand="1"/>
      </w:tblPr>
      <w:tblGrid>
        <w:gridCol w:w="1135"/>
        <w:gridCol w:w="176"/>
        <w:gridCol w:w="1924"/>
        <w:gridCol w:w="1260"/>
        <w:gridCol w:w="720"/>
        <w:gridCol w:w="1440"/>
        <w:gridCol w:w="180"/>
        <w:gridCol w:w="810"/>
        <w:gridCol w:w="180"/>
        <w:gridCol w:w="2244"/>
      </w:tblGrid>
      <w:tr w:rsidR="006633D7" w14:paraId="41AE375B" w14:textId="77777777" w:rsidTr="007D03AD">
        <w:trPr>
          <w:trHeight w:val="237"/>
        </w:trPr>
        <w:tc>
          <w:tcPr>
            <w:tcW w:w="1135" w:type="dxa"/>
            <w:shd w:val="clear" w:color="auto" w:fill="F2F2F2" w:themeFill="background1" w:themeFillShade="F2"/>
          </w:tcPr>
          <w:p w14:paraId="378FBF32" w14:textId="77777777" w:rsidR="001F512F" w:rsidRDefault="00000000" w:rsidP="00FD1D70">
            <w:sdt>
              <w:sdtPr>
                <w:id w:val="537631625"/>
                <w:placeholder>
                  <w:docPart w:val="CCAC71BE8BF24CBA902E7991FDBB4F9D"/>
                </w:placeholder>
                <w:temporary/>
                <w:showingPlcHdr/>
                <w15:appearance w15:val="hidden"/>
              </w:sdtPr>
              <w:sdtContent>
                <w:r w:rsidR="00FD1D70">
                  <w:t>Full name:</w:t>
                </w:r>
              </w:sdtContent>
            </w:sdt>
          </w:p>
        </w:tc>
        <w:tc>
          <w:tcPr>
            <w:tcW w:w="176" w:type="dxa"/>
          </w:tcPr>
          <w:p w14:paraId="20A6A98C" w14:textId="77777777" w:rsidR="001F512F" w:rsidRDefault="001F512F" w:rsidP="00956B08"/>
        </w:tc>
        <w:tc>
          <w:tcPr>
            <w:tcW w:w="5344" w:type="dxa"/>
            <w:gridSpan w:val="4"/>
            <w:tcBorders>
              <w:bottom w:val="single" w:sz="4" w:space="0" w:color="auto"/>
            </w:tcBorders>
          </w:tcPr>
          <w:p w14:paraId="34C3252B" w14:textId="77777777" w:rsidR="001F512F" w:rsidRDefault="001F512F" w:rsidP="00956B08"/>
        </w:tc>
        <w:tc>
          <w:tcPr>
            <w:tcW w:w="180" w:type="dxa"/>
          </w:tcPr>
          <w:p w14:paraId="3D75BD23" w14:textId="77777777" w:rsidR="001F512F" w:rsidRDefault="001F512F" w:rsidP="00956B08"/>
        </w:tc>
        <w:tc>
          <w:tcPr>
            <w:tcW w:w="810" w:type="dxa"/>
            <w:shd w:val="clear" w:color="auto" w:fill="F2F2F2" w:themeFill="background1" w:themeFillShade="F2"/>
          </w:tcPr>
          <w:p w14:paraId="68E5AB5F" w14:textId="2CA34811" w:rsidR="001F512F" w:rsidRDefault="00A12AEB" w:rsidP="00FD1D70">
            <w:r>
              <w:t>DOB:</w:t>
            </w:r>
          </w:p>
        </w:tc>
        <w:tc>
          <w:tcPr>
            <w:tcW w:w="180" w:type="dxa"/>
          </w:tcPr>
          <w:p w14:paraId="4DEC5C8A" w14:textId="77777777" w:rsidR="001F512F" w:rsidRDefault="001F512F" w:rsidP="00956B08"/>
        </w:tc>
        <w:tc>
          <w:tcPr>
            <w:tcW w:w="2244" w:type="dxa"/>
            <w:tcBorders>
              <w:bottom w:val="single" w:sz="4" w:space="0" w:color="auto"/>
            </w:tcBorders>
          </w:tcPr>
          <w:p w14:paraId="7FA6EBBA" w14:textId="77777777" w:rsidR="001F512F" w:rsidRDefault="001F512F" w:rsidP="00956B08"/>
        </w:tc>
      </w:tr>
      <w:tr w:rsidR="00A16E80" w14:paraId="47ABFA54" w14:textId="77777777" w:rsidTr="00FA4E61">
        <w:tc>
          <w:tcPr>
            <w:tcW w:w="1135" w:type="dxa"/>
          </w:tcPr>
          <w:p w14:paraId="538E7067" w14:textId="77777777" w:rsidR="00222814" w:rsidRDefault="00222814" w:rsidP="00956B08"/>
        </w:tc>
        <w:tc>
          <w:tcPr>
            <w:tcW w:w="176" w:type="dxa"/>
          </w:tcPr>
          <w:p w14:paraId="1A7B1129" w14:textId="77777777" w:rsidR="00222814" w:rsidRDefault="00222814" w:rsidP="00956B08"/>
        </w:tc>
        <w:tc>
          <w:tcPr>
            <w:tcW w:w="1924" w:type="dxa"/>
            <w:tcBorders>
              <w:top w:val="single" w:sz="4" w:space="0" w:color="auto"/>
            </w:tcBorders>
          </w:tcPr>
          <w:p w14:paraId="7E4E2164" w14:textId="77777777" w:rsidR="00222814" w:rsidRPr="00806CE2" w:rsidRDefault="00000000" w:rsidP="00FD1D70">
            <w:pPr>
              <w:pStyle w:val="Heading3"/>
            </w:pPr>
            <w:sdt>
              <w:sdtPr>
                <w:id w:val="-684508243"/>
                <w:placeholder>
                  <w:docPart w:val="AF3ED14B8F504F639CFA061540E74D47"/>
                </w:placeholder>
                <w:temporary/>
                <w:showingPlcHdr/>
                <w15:appearance w15:val="hidden"/>
              </w:sdtPr>
              <w:sdtContent>
                <w:r w:rsidR="00FD1D70" w:rsidRPr="00806CE2">
                  <w:t>Last</w:t>
                </w:r>
              </w:sdtContent>
            </w:sdt>
          </w:p>
        </w:tc>
        <w:tc>
          <w:tcPr>
            <w:tcW w:w="1980" w:type="dxa"/>
            <w:gridSpan w:val="2"/>
            <w:tcBorders>
              <w:top w:val="single" w:sz="4" w:space="0" w:color="auto"/>
            </w:tcBorders>
          </w:tcPr>
          <w:p w14:paraId="1663EED2" w14:textId="7A636286" w:rsidR="00222814" w:rsidRPr="00806CE2" w:rsidRDefault="00304024" w:rsidP="00FD1D70">
            <w:pPr>
              <w:pStyle w:val="Heading3"/>
            </w:pPr>
            <w:r>
              <w:t xml:space="preserve">Preferred </w:t>
            </w:r>
            <w:sdt>
              <w:sdtPr>
                <w:id w:val="1199428338"/>
                <w:placeholder>
                  <w:docPart w:val="FA8A9B5AE2984AE7B377D8A2F506818F"/>
                </w:placeholder>
                <w:temporary/>
                <w:showingPlcHdr/>
                <w15:appearance w15:val="hidden"/>
              </w:sdtPr>
              <w:sdtContent>
                <w:r w:rsidR="00FD1D70" w:rsidRPr="00806CE2">
                  <w:t>First</w:t>
                </w:r>
              </w:sdtContent>
            </w:sdt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12CD9A93" w14:textId="77777777" w:rsidR="00222814" w:rsidRPr="00806CE2" w:rsidRDefault="00000000" w:rsidP="00FD1D70">
            <w:pPr>
              <w:pStyle w:val="Heading3"/>
            </w:pPr>
            <w:sdt>
              <w:sdtPr>
                <w:id w:val="-106202036"/>
                <w:placeholder>
                  <w:docPart w:val="04A4085FA8B94DEE9ED704B42687B447"/>
                </w:placeholder>
                <w:temporary/>
                <w:showingPlcHdr/>
                <w15:appearance w15:val="hidden"/>
              </w:sdtPr>
              <w:sdtContent>
                <w:r w:rsidR="00FD1D70" w:rsidRPr="00806CE2">
                  <w:t>M.I.</w:t>
                </w:r>
              </w:sdtContent>
            </w:sdt>
          </w:p>
        </w:tc>
        <w:tc>
          <w:tcPr>
            <w:tcW w:w="180" w:type="dxa"/>
          </w:tcPr>
          <w:p w14:paraId="74AFBA4A" w14:textId="77777777" w:rsidR="00222814" w:rsidRDefault="00222814" w:rsidP="00956B08"/>
        </w:tc>
        <w:tc>
          <w:tcPr>
            <w:tcW w:w="810" w:type="dxa"/>
          </w:tcPr>
          <w:p w14:paraId="148A8E44" w14:textId="77777777" w:rsidR="00222814" w:rsidRDefault="00222814" w:rsidP="00956B08"/>
        </w:tc>
        <w:tc>
          <w:tcPr>
            <w:tcW w:w="180" w:type="dxa"/>
          </w:tcPr>
          <w:p w14:paraId="2280710A" w14:textId="77777777" w:rsidR="00222814" w:rsidRDefault="00222814" w:rsidP="00956B08"/>
        </w:tc>
        <w:tc>
          <w:tcPr>
            <w:tcW w:w="2244" w:type="dxa"/>
            <w:tcBorders>
              <w:top w:val="single" w:sz="4" w:space="0" w:color="auto"/>
            </w:tcBorders>
          </w:tcPr>
          <w:p w14:paraId="347D5829" w14:textId="77777777" w:rsidR="00222814" w:rsidRDefault="00222814" w:rsidP="00956B08"/>
        </w:tc>
      </w:tr>
      <w:tr w:rsidR="006633D7" w14:paraId="2EC2960E" w14:textId="77777777" w:rsidTr="00523487">
        <w:tc>
          <w:tcPr>
            <w:tcW w:w="1135" w:type="dxa"/>
            <w:shd w:val="clear" w:color="auto" w:fill="F2F2F2" w:themeFill="background1" w:themeFillShade="F2"/>
          </w:tcPr>
          <w:p w14:paraId="2BAF55C3" w14:textId="77777777" w:rsidR="001F512F" w:rsidRDefault="00000000" w:rsidP="00FD1D70">
            <w:sdt>
              <w:sdtPr>
                <w:id w:val="-1872061770"/>
                <w:placeholder>
                  <w:docPart w:val="D2DB7423D94A444D87F4C1F984EB42C0"/>
                </w:placeholder>
                <w:temporary/>
                <w:showingPlcHdr/>
                <w15:appearance w15:val="hidden"/>
              </w:sdtPr>
              <w:sdtContent>
                <w:r w:rsidR="00FD1D70">
                  <w:t>Address:</w:t>
                </w:r>
              </w:sdtContent>
            </w:sdt>
          </w:p>
        </w:tc>
        <w:tc>
          <w:tcPr>
            <w:tcW w:w="176" w:type="dxa"/>
          </w:tcPr>
          <w:p w14:paraId="0079ED3D" w14:textId="77777777" w:rsidR="001F512F" w:rsidRDefault="001F512F" w:rsidP="00956B08"/>
        </w:tc>
        <w:tc>
          <w:tcPr>
            <w:tcW w:w="5344" w:type="dxa"/>
            <w:gridSpan w:val="4"/>
            <w:tcBorders>
              <w:bottom w:val="single" w:sz="4" w:space="0" w:color="auto"/>
            </w:tcBorders>
          </w:tcPr>
          <w:p w14:paraId="608EF701" w14:textId="77777777" w:rsidR="001F512F" w:rsidRDefault="001F512F" w:rsidP="00956B08"/>
        </w:tc>
        <w:tc>
          <w:tcPr>
            <w:tcW w:w="180" w:type="dxa"/>
          </w:tcPr>
          <w:p w14:paraId="67A6C3E5" w14:textId="77777777" w:rsidR="001F512F" w:rsidRDefault="001F512F" w:rsidP="00956B08"/>
        </w:tc>
        <w:tc>
          <w:tcPr>
            <w:tcW w:w="810" w:type="dxa"/>
            <w:shd w:val="clear" w:color="auto" w:fill="F2F2F2" w:themeFill="background1" w:themeFillShade="F2"/>
          </w:tcPr>
          <w:p w14:paraId="03B60807" w14:textId="77777777" w:rsidR="001F512F" w:rsidRDefault="00000000" w:rsidP="00FD1D70">
            <w:sdt>
              <w:sdtPr>
                <w:id w:val="-1999185699"/>
                <w:placeholder>
                  <w:docPart w:val="689F66635CD94F458FAB62E30116BC15"/>
                </w:placeholder>
                <w:temporary/>
                <w:showingPlcHdr/>
                <w15:appearance w15:val="hidden"/>
              </w:sdtPr>
              <w:sdtContent>
                <w:r w:rsidR="00FD1D70">
                  <w:t>Phone:</w:t>
                </w:r>
              </w:sdtContent>
            </w:sdt>
          </w:p>
        </w:tc>
        <w:tc>
          <w:tcPr>
            <w:tcW w:w="180" w:type="dxa"/>
          </w:tcPr>
          <w:p w14:paraId="795EB43B" w14:textId="77777777" w:rsidR="001F512F" w:rsidRDefault="001F512F" w:rsidP="00956B08"/>
        </w:tc>
        <w:tc>
          <w:tcPr>
            <w:tcW w:w="2244" w:type="dxa"/>
            <w:tcBorders>
              <w:bottom w:val="single" w:sz="4" w:space="0" w:color="auto"/>
            </w:tcBorders>
          </w:tcPr>
          <w:p w14:paraId="41352469" w14:textId="77777777" w:rsidR="001F512F" w:rsidRDefault="001F512F" w:rsidP="00956B08"/>
        </w:tc>
      </w:tr>
      <w:tr w:rsidR="00AC5E57" w14:paraId="00058154" w14:textId="77777777" w:rsidTr="00FA4E61">
        <w:tc>
          <w:tcPr>
            <w:tcW w:w="1135" w:type="dxa"/>
          </w:tcPr>
          <w:p w14:paraId="7A035C9E" w14:textId="77777777" w:rsidR="00AC5E57" w:rsidRDefault="00AC5E57" w:rsidP="00956B08"/>
        </w:tc>
        <w:tc>
          <w:tcPr>
            <w:tcW w:w="176" w:type="dxa"/>
          </w:tcPr>
          <w:p w14:paraId="6E0508D0" w14:textId="77777777" w:rsidR="00AC5E57" w:rsidRDefault="00AC5E57" w:rsidP="00956B08"/>
        </w:tc>
        <w:tc>
          <w:tcPr>
            <w:tcW w:w="3904" w:type="dxa"/>
            <w:gridSpan w:val="3"/>
            <w:tcBorders>
              <w:top w:val="single" w:sz="4" w:space="0" w:color="auto"/>
            </w:tcBorders>
          </w:tcPr>
          <w:p w14:paraId="523017A9" w14:textId="77777777" w:rsidR="00AC5E57" w:rsidRPr="00806CE2" w:rsidRDefault="00000000" w:rsidP="00FD1D70">
            <w:pPr>
              <w:pStyle w:val="Heading3"/>
            </w:pPr>
            <w:sdt>
              <w:sdtPr>
                <w:id w:val="-498968321"/>
                <w:placeholder>
                  <w:docPart w:val="B0826CFD6DF14C829DB152FEBF698329"/>
                </w:placeholder>
                <w:temporary/>
                <w:showingPlcHdr/>
                <w15:appearance w15:val="hidden"/>
              </w:sdtPr>
              <w:sdtContent>
                <w:r w:rsidR="00FD1D70" w:rsidRPr="00806CE2">
                  <w:t>Street address</w:t>
                </w:r>
              </w:sdtContent>
            </w:sdt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1A08913A" w14:textId="77777777" w:rsidR="00AC5E57" w:rsidRPr="00806CE2" w:rsidRDefault="00000000" w:rsidP="00FD1D70">
            <w:pPr>
              <w:pStyle w:val="Heading3"/>
            </w:pPr>
            <w:sdt>
              <w:sdtPr>
                <w:id w:val="114184445"/>
                <w:placeholder>
                  <w:docPart w:val="46314914972E41BA98BB99507772B0E6"/>
                </w:placeholder>
                <w:temporary/>
                <w:showingPlcHdr/>
                <w15:appearance w15:val="hidden"/>
              </w:sdtPr>
              <w:sdtContent>
                <w:r w:rsidR="00FD1D70">
                  <w:t>Apt/Unit #</w:t>
                </w:r>
              </w:sdtContent>
            </w:sdt>
          </w:p>
        </w:tc>
        <w:tc>
          <w:tcPr>
            <w:tcW w:w="180" w:type="dxa"/>
          </w:tcPr>
          <w:p w14:paraId="55B827F3" w14:textId="77777777" w:rsidR="00AC5E57" w:rsidRDefault="00AC5E57" w:rsidP="00956B08"/>
        </w:tc>
        <w:tc>
          <w:tcPr>
            <w:tcW w:w="810" w:type="dxa"/>
          </w:tcPr>
          <w:p w14:paraId="14E172DE" w14:textId="77777777" w:rsidR="00AC5E57" w:rsidRDefault="00AC5E57" w:rsidP="00956B08"/>
        </w:tc>
        <w:tc>
          <w:tcPr>
            <w:tcW w:w="180" w:type="dxa"/>
          </w:tcPr>
          <w:p w14:paraId="28005D1B" w14:textId="77777777" w:rsidR="00AC5E57" w:rsidRDefault="00AC5E57" w:rsidP="00956B08"/>
        </w:tc>
        <w:tc>
          <w:tcPr>
            <w:tcW w:w="2244" w:type="dxa"/>
            <w:tcBorders>
              <w:top w:val="single" w:sz="4" w:space="0" w:color="auto"/>
            </w:tcBorders>
          </w:tcPr>
          <w:p w14:paraId="31009FF7" w14:textId="77777777" w:rsidR="00AC5E57" w:rsidRDefault="00AC5E57" w:rsidP="00956B08"/>
        </w:tc>
      </w:tr>
      <w:tr w:rsidR="00E1582F" w14:paraId="1CCC3B3A" w14:textId="77777777" w:rsidTr="007D03AD">
        <w:tc>
          <w:tcPr>
            <w:tcW w:w="1135" w:type="dxa"/>
          </w:tcPr>
          <w:p w14:paraId="6E3F28A3" w14:textId="77777777" w:rsidR="00387538" w:rsidRDefault="00387538" w:rsidP="00956B08"/>
        </w:tc>
        <w:tc>
          <w:tcPr>
            <w:tcW w:w="176" w:type="dxa"/>
          </w:tcPr>
          <w:p w14:paraId="0806ED1B" w14:textId="77777777" w:rsidR="00387538" w:rsidRDefault="00387538" w:rsidP="00956B08"/>
        </w:tc>
        <w:tc>
          <w:tcPr>
            <w:tcW w:w="5344" w:type="dxa"/>
            <w:gridSpan w:val="4"/>
            <w:tcBorders>
              <w:bottom w:val="single" w:sz="4" w:space="0" w:color="auto"/>
            </w:tcBorders>
          </w:tcPr>
          <w:p w14:paraId="0CC2D7D7" w14:textId="77777777" w:rsidR="00387538" w:rsidRDefault="00387538" w:rsidP="00956B08"/>
        </w:tc>
        <w:tc>
          <w:tcPr>
            <w:tcW w:w="180" w:type="dxa"/>
          </w:tcPr>
          <w:p w14:paraId="29DEFAF8" w14:textId="77777777" w:rsidR="00387538" w:rsidRDefault="00387538" w:rsidP="00956B08"/>
        </w:tc>
        <w:tc>
          <w:tcPr>
            <w:tcW w:w="810" w:type="dxa"/>
            <w:shd w:val="clear" w:color="auto" w:fill="F2F2F2" w:themeFill="background1" w:themeFillShade="F2"/>
          </w:tcPr>
          <w:p w14:paraId="6A4EC7D8" w14:textId="77777777" w:rsidR="00387538" w:rsidRPr="002E0300" w:rsidRDefault="00000000" w:rsidP="002E0300">
            <w:sdt>
              <w:sdtPr>
                <w:id w:val="855613226"/>
                <w:placeholder>
                  <w:docPart w:val="BD77F74AF9314486B70442BE43900635"/>
                </w:placeholder>
                <w:showingPlcHdr/>
                <w15:appearance w15:val="hidden"/>
              </w:sdtPr>
              <w:sdtContent>
                <w:r w:rsidR="002E0300" w:rsidRPr="002E0300">
                  <w:t>Email:</w:t>
                </w:r>
              </w:sdtContent>
            </w:sdt>
            <w:r w:rsidR="002E0300" w:rsidRPr="002E0300">
              <w:t xml:space="preserve"> </w:t>
            </w:r>
          </w:p>
        </w:tc>
        <w:tc>
          <w:tcPr>
            <w:tcW w:w="180" w:type="dxa"/>
          </w:tcPr>
          <w:p w14:paraId="6B559BCF" w14:textId="77777777" w:rsidR="00387538" w:rsidRDefault="00387538" w:rsidP="00956B08"/>
        </w:tc>
        <w:tc>
          <w:tcPr>
            <w:tcW w:w="2244" w:type="dxa"/>
            <w:tcBorders>
              <w:bottom w:val="single" w:sz="4" w:space="0" w:color="auto"/>
            </w:tcBorders>
          </w:tcPr>
          <w:p w14:paraId="4E473515" w14:textId="77777777" w:rsidR="00387538" w:rsidRDefault="00387538" w:rsidP="00956B08"/>
        </w:tc>
      </w:tr>
      <w:tr w:rsidR="006633D7" w14:paraId="64D14DA0" w14:textId="77777777" w:rsidTr="007D03AD">
        <w:tc>
          <w:tcPr>
            <w:tcW w:w="1135" w:type="dxa"/>
          </w:tcPr>
          <w:p w14:paraId="6208D651" w14:textId="77777777" w:rsidR="0004219A" w:rsidRDefault="0004219A" w:rsidP="00956B08"/>
        </w:tc>
        <w:tc>
          <w:tcPr>
            <w:tcW w:w="176" w:type="dxa"/>
          </w:tcPr>
          <w:p w14:paraId="0812CEC0" w14:textId="77777777" w:rsidR="0004219A" w:rsidRDefault="0004219A" w:rsidP="00956B08"/>
        </w:tc>
        <w:tc>
          <w:tcPr>
            <w:tcW w:w="3184" w:type="dxa"/>
            <w:gridSpan w:val="2"/>
            <w:tcBorders>
              <w:top w:val="single" w:sz="4" w:space="0" w:color="auto"/>
            </w:tcBorders>
          </w:tcPr>
          <w:p w14:paraId="54924FC0" w14:textId="77777777" w:rsidR="0004219A" w:rsidRPr="00806CE2" w:rsidRDefault="00000000" w:rsidP="00FD1D70">
            <w:pPr>
              <w:pStyle w:val="Heading3"/>
            </w:pPr>
            <w:sdt>
              <w:sdtPr>
                <w:id w:val="554202514"/>
                <w:placeholder>
                  <w:docPart w:val="08B31787BE1B40CE8C502F285F632964"/>
                </w:placeholder>
                <w:temporary/>
                <w:showingPlcHdr/>
                <w15:appearance w15:val="hidden"/>
              </w:sdtPr>
              <w:sdtContent>
                <w:r w:rsidR="00FD1D70" w:rsidRPr="00806CE2">
                  <w:t>City</w:t>
                </w:r>
              </w:sdtContent>
            </w:sdt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0C0A54D7" w14:textId="77777777" w:rsidR="0004219A" w:rsidRPr="00806CE2" w:rsidRDefault="00000000" w:rsidP="00FD1D70">
            <w:pPr>
              <w:pStyle w:val="Heading3"/>
            </w:pPr>
            <w:sdt>
              <w:sdtPr>
                <w:id w:val="-289979287"/>
                <w:placeholder>
                  <w:docPart w:val="E766E67243C44D379D8192033568FC6C"/>
                </w:placeholder>
                <w:temporary/>
                <w:showingPlcHdr/>
                <w15:appearance w15:val="hidden"/>
              </w:sdtPr>
              <w:sdtContent>
                <w:r w:rsidR="00FD1D70" w:rsidRPr="00806CE2">
                  <w:t>State</w:t>
                </w:r>
              </w:sdtContent>
            </w:sdt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036578A7" w14:textId="77777777" w:rsidR="0004219A" w:rsidRPr="00806CE2" w:rsidRDefault="00000000" w:rsidP="00FD1D70">
            <w:pPr>
              <w:pStyle w:val="Heading3"/>
            </w:pPr>
            <w:sdt>
              <w:sdtPr>
                <w:id w:val="-1797126264"/>
                <w:placeholder>
                  <w:docPart w:val="5EF4831D571D4AC4A371E6C81A1F61E3"/>
                </w:placeholder>
                <w:temporary/>
                <w:showingPlcHdr/>
                <w15:appearance w15:val="hidden"/>
              </w:sdtPr>
              <w:sdtContent>
                <w:r w:rsidR="00FD1D70" w:rsidRPr="00806CE2">
                  <w:t>Zip Code</w:t>
                </w:r>
              </w:sdtContent>
            </w:sdt>
          </w:p>
        </w:tc>
        <w:tc>
          <w:tcPr>
            <w:tcW w:w="180" w:type="dxa"/>
          </w:tcPr>
          <w:p w14:paraId="66D24926" w14:textId="77777777" w:rsidR="0004219A" w:rsidRDefault="0004219A" w:rsidP="00956B08"/>
        </w:tc>
        <w:tc>
          <w:tcPr>
            <w:tcW w:w="810" w:type="dxa"/>
          </w:tcPr>
          <w:p w14:paraId="2C4D36A2" w14:textId="77777777" w:rsidR="0004219A" w:rsidRDefault="0004219A" w:rsidP="00956B08"/>
        </w:tc>
        <w:tc>
          <w:tcPr>
            <w:tcW w:w="180" w:type="dxa"/>
          </w:tcPr>
          <w:p w14:paraId="2935BA0C" w14:textId="77777777" w:rsidR="0004219A" w:rsidRDefault="0004219A" w:rsidP="00956B08"/>
        </w:tc>
        <w:tc>
          <w:tcPr>
            <w:tcW w:w="2244" w:type="dxa"/>
          </w:tcPr>
          <w:p w14:paraId="0D2F25FF" w14:textId="77777777" w:rsidR="0004219A" w:rsidRDefault="0004219A" w:rsidP="00956B08"/>
        </w:tc>
      </w:tr>
    </w:tbl>
    <w:p w14:paraId="109A0B54" w14:textId="77777777" w:rsidR="00295267" w:rsidRDefault="00295267" w:rsidP="002B4DB2"/>
    <w:tbl>
      <w:tblPr>
        <w:tblW w:w="0" w:type="auto"/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600" w:firstRow="0" w:lastRow="0" w:firstColumn="0" w:lastColumn="0" w:noHBand="1" w:noVBand="1"/>
      </w:tblPr>
      <w:tblGrid>
        <w:gridCol w:w="1350"/>
        <w:gridCol w:w="90"/>
        <w:gridCol w:w="95"/>
        <w:gridCol w:w="85"/>
        <w:gridCol w:w="85"/>
        <w:gridCol w:w="180"/>
        <w:gridCol w:w="2885"/>
        <w:gridCol w:w="180"/>
        <w:gridCol w:w="1530"/>
        <w:gridCol w:w="180"/>
        <w:gridCol w:w="3420"/>
      </w:tblGrid>
      <w:tr w:rsidR="00304024" w14:paraId="63F861A7" w14:textId="77777777" w:rsidTr="00304024">
        <w:tc>
          <w:tcPr>
            <w:tcW w:w="1350" w:type="dxa"/>
            <w:shd w:val="clear" w:color="auto" w:fill="F2F2F2" w:themeFill="background1" w:themeFillShade="F2"/>
          </w:tcPr>
          <w:p w14:paraId="00B146AC" w14:textId="17B8BFF7" w:rsidR="00304024" w:rsidRDefault="00304024" w:rsidP="00061632">
            <w:r>
              <w:t>Pronouns:</w:t>
            </w:r>
          </w:p>
        </w:tc>
        <w:tc>
          <w:tcPr>
            <w:tcW w:w="185" w:type="dxa"/>
            <w:gridSpan w:val="2"/>
          </w:tcPr>
          <w:p w14:paraId="2BF0EDF5" w14:textId="77777777" w:rsidR="00304024" w:rsidRDefault="00304024" w:rsidP="002B4DB2"/>
        </w:tc>
        <w:tc>
          <w:tcPr>
            <w:tcW w:w="3235" w:type="dxa"/>
            <w:gridSpan w:val="4"/>
            <w:tcBorders>
              <w:bottom w:val="single" w:sz="4" w:space="0" w:color="auto"/>
            </w:tcBorders>
          </w:tcPr>
          <w:p w14:paraId="54E58FB1" w14:textId="77777777" w:rsidR="00304024" w:rsidRDefault="00304024" w:rsidP="002B4DB2"/>
        </w:tc>
        <w:tc>
          <w:tcPr>
            <w:tcW w:w="180" w:type="dxa"/>
          </w:tcPr>
          <w:p w14:paraId="05C66DC8" w14:textId="77777777" w:rsidR="00304024" w:rsidRDefault="00304024" w:rsidP="002B4DB2"/>
        </w:tc>
        <w:tc>
          <w:tcPr>
            <w:tcW w:w="1530" w:type="dxa"/>
            <w:shd w:val="clear" w:color="auto" w:fill="F2F2F2" w:themeFill="background1" w:themeFillShade="F2"/>
          </w:tcPr>
          <w:p w14:paraId="0ECFB243" w14:textId="419FC046" w:rsidR="00304024" w:rsidRDefault="00304024" w:rsidP="00061632">
            <w:r>
              <w:t>Full or Part Time:</w:t>
            </w:r>
          </w:p>
        </w:tc>
        <w:tc>
          <w:tcPr>
            <w:tcW w:w="180" w:type="dxa"/>
          </w:tcPr>
          <w:p w14:paraId="50F65F20" w14:textId="77777777" w:rsidR="00304024" w:rsidRDefault="00304024" w:rsidP="002B4DB2"/>
        </w:tc>
        <w:tc>
          <w:tcPr>
            <w:tcW w:w="3420" w:type="dxa"/>
            <w:tcBorders>
              <w:bottom w:val="single" w:sz="4" w:space="0" w:color="auto"/>
            </w:tcBorders>
          </w:tcPr>
          <w:p w14:paraId="16AC1D9A" w14:textId="0B6C1EA8" w:rsidR="00304024" w:rsidRDefault="00304024" w:rsidP="00061632"/>
        </w:tc>
      </w:tr>
      <w:tr w:rsidR="00EB120C" w:rsidRPr="00622041" w14:paraId="38F4F959" w14:textId="77777777" w:rsidTr="00EB120C">
        <w:trPr>
          <w:trHeight w:val="20"/>
        </w:trPr>
        <w:tc>
          <w:tcPr>
            <w:tcW w:w="1705" w:type="dxa"/>
            <w:gridSpan w:val="5"/>
          </w:tcPr>
          <w:p w14:paraId="77CA20B6" w14:textId="77777777" w:rsidR="00EB120C" w:rsidRPr="00622041" w:rsidRDefault="00EB120C" w:rsidP="00061632">
            <w:pPr>
              <w:rPr>
                <w:sz w:val="4"/>
                <w:szCs w:val="10"/>
              </w:rPr>
            </w:pPr>
          </w:p>
        </w:tc>
        <w:tc>
          <w:tcPr>
            <w:tcW w:w="180" w:type="dxa"/>
          </w:tcPr>
          <w:p w14:paraId="2055E62C" w14:textId="77777777" w:rsidR="00EB120C" w:rsidRPr="00622041" w:rsidRDefault="00EB120C" w:rsidP="002B4DB2">
            <w:pPr>
              <w:rPr>
                <w:sz w:val="4"/>
                <w:szCs w:val="10"/>
              </w:rPr>
            </w:pPr>
          </w:p>
        </w:tc>
        <w:tc>
          <w:tcPr>
            <w:tcW w:w="8195" w:type="dxa"/>
            <w:gridSpan w:val="5"/>
          </w:tcPr>
          <w:p w14:paraId="1A6BE9CC" w14:textId="77777777" w:rsidR="00EB120C" w:rsidRPr="00622041" w:rsidRDefault="00EB120C" w:rsidP="002B4DB2">
            <w:pPr>
              <w:rPr>
                <w:sz w:val="4"/>
                <w:szCs w:val="10"/>
              </w:rPr>
            </w:pPr>
          </w:p>
        </w:tc>
      </w:tr>
      <w:tr w:rsidR="00E503EE" w14:paraId="7344F009" w14:textId="77777777" w:rsidTr="00E503EE">
        <w:tc>
          <w:tcPr>
            <w:tcW w:w="1440" w:type="dxa"/>
            <w:gridSpan w:val="2"/>
            <w:shd w:val="clear" w:color="auto" w:fill="F2F2F2" w:themeFill="background1" w:themeFillShade="F2"/>
          </w:tcPr>
          <w:p w14:paraId="236014A7" w14:textId="6EC13084" w:rsidR="00E503EE" w:rsidRDefault="00E503EE" w:rsidP="00713EDC">
            <w:r>
              <w:t>Preferred Duties:</w:t>
            </w:r>
          </w:p>
        </w:tc>
        <w:tc>
          <w:tcPr>
            <w:tcW w:w="180" w:type="dxa"/>
            <w:gridSpan w:val="2"/>
          </w:tcPr>
          <w:p w14:paraId="38050124" w14:textId="77777777" w:rsidR="00E503EE" w:rsidRDefault="00E503EE" w:rsidP="00713EDC"/>
        </w:tc>
        <w:tc>
          <w:tcPr>
            <w:tcW w:w="8460" w:type="dxa"/>
            <w:gridSpan w:val="7"/>
            <w:tcBorders>
              <w:bottom w:val="single" w:sz="4" w:space="0" w:color="auto"/>
            </w:tcBorders>
          </w:tcPr>
          <w:p w14:paraId="33099DF1" w14:textId="530E3C12" w:rsidR="00E503EE" w:rsidRDefault="00E503EE" w:rsidP="00713EDC">
            <w:r>
              <w:t>Counter / Event Coordinatio</w:t>
            </w:r>
            <w:r w:rsidR="00304024">
              <w:t>n</w:t>
            </w:r>
            <w:r>
              <w:t xml:space="preserve"> / Online </w:t>
            </w:r>
            <w:r w:rsidR="00304024">
              <w:t>Operations</w:t>
            </w:r>
            <w:r>
              <w:t xml:space="preserve"> / TCG Specialist / Board Game Specialist / </w:t>
            </w:r>
            <w:r w:rsidR="00304024">
              <w:t>RP</w:t>
            </w:r>
            <w:r>
              <w:t>G Specialist</w:t>
            </w:r>
          </w:p>
        </w:tc>
      </w:tr>
      <w:tr w:rsidR="00622041" w:rsidRPr="00622041" w14:paraId="7E6AE9BC" w14:textId="77777777" w:rsidTr="00EB120C">
        <w:trPr>
          <w:trHeight w:val="20"/>
        </w:trPr>
        <w:tc>
          <w:tcPr>
            <w:tcW w:w="1705" w:type="dxa"/>
            <w:gridSpan w:val="5"/>
          </w:tcPr>
          <w:p w14:paraId="4AC73329" w14:textId="77777777" w:rsidR="00622041" w:rsidRPr="00622041" w:rsidRDefault="00622041" w:rsidP="00061632">
            <w:pPr>
              <w:rPr>
                <w:sz w:val="4"/>
                <w:szCs w:val="10"/>
              </w:rPr>
            </w:pPr>
          </w:p>
        </w:tc>
        <w:tc>
          <w:tcPr>
            <w:tcW w:w="180" w:type="dxa"/>
          </w:tcPr>
          <w:p w14:paraId="57029086" w14:textId="77777777" w:rsidR="00622041" w:rsidRPr="00622041" w:rsidRDefault="00622041" w:rsidP="002B4DB2">
            <w:pPr>
              <w:rPr>
                <w:sz w:val="4"/>
                <w:szCs w:val="10"/>
              </w:rPr>
            </w:pPr>
          </w:p>
        </w:tc>
        <w:tc>
          <w:tcPr>
            <w:tcW w:w="8195" w:type="dxa"/>
            <w:gridSpan w:val="5"/>
          </w:tcPr>
          <w:p w14:paraId="186F3C59" w14:textId="77777777" w:rsidR="00622041" w:rsidRPr="00622041" w:rsidRDefault="00622041" w:rsidP="002B4DB2">
            <w:pPr>
              <w:rPr>
                <w:sz w:val="4"/>
                <w:szCs w:val="10"/>
              </w:rPr>
            </w:pPr>
          </w:p>
        </w:tc>
      </w:tr>
      <w:tr w:rsidR="002C63CF" w14:paraId="3E12EDD9" w14:textId="77777777" w:rsidTr="00EB120C">
        <w:tc>
          <w:tcPr>
            <w:tcW w:w="1705" w:type="dxa"/>
            <w:gridSpan w:val="5"/>
            <w:shd w:val="clear" w:color="auto" w:fill="F2F2F2" w:themeFill="background1" w:themeFillShade="F2"/>
          </w:tcPr>
          <w:p w14:paraId="58E00590" w14:textId="2C2B29A3" w:rsidR="003774B1" w:rsidRDefault="003774B1" w:rsidP="00061632">
            <w:r>
              <w:t>Typical Availability:</w:t>
            </w:r>
          </w:p>
          <w:p w14:paraId="6695D578" w14:textId="1E6C6DDC" w:rsidR="00321F8D" w:rsidRDefault="00321F8D" w:rsidP="00061632"/>
        </w:tc>
        <w:tc>
          <w:tcPr>
            <w:tcW w:w="180" w:type="dxa"/>
          </w:tcPr>
          <w:p w14:paraId="1D2B4652" w14:textId="77777777" w:rsidR="002C63CF" w:rsidRDefault="002C63CF" w:rsidP="002B4DB2"/>
        </w:tc>
        <w:tc>
          <w:tcPr>
            <w:tcW w:w="8195" w:type="dxa"/>
            <w:gridSpan w:val="5"/>
          </w:tcPr>
          <w:p w14:paraId="20357695" w14:textId="77777777" w:rsidR="002C63CF" w:rsidRDefault="002C63CF" w:rsidP="002B4DB2"/>
        </w:tc>
      </w:tr>
      <w:tr w:rsidR="003774B1" w14:paraId="59A198E2" w14:textId="77777777" w:rsidTr="00EB120C">
        <w:tc>
          <w:tcPr>
            <w:tcW w:w="1705" w:type="dxa"/>
            <w:gridSpan w:val="5"/>
            <w:shd w:val="clear" w:color="auto" w:fill="F2F2F2" w:themeFill="background1" w:themeFillShade="F2"/>
          </w:tcPr>
          <w:p w14:paraId="6E153571" w14:textId="5B8DB641" w:rsidR="003774B1" w:rsidRDefault="003774B1" w:rsidP="00061632">
            <w:r>
              <w:t>Monday:</w:t>
            </w:r>
          </w:p>
        </w:tc>
        <w:tc>
          <w:tcPr>
            <w:tcW w:w="180" w:type="dxa"/>
          </w:tcPr>
          <w:p w14:paraId="3EB02BFC" w14:textId="77777777" w:rsidR="003774B1" w:rsidRDefault="003774B1" w:rsidP="002B4DB2"/>
        </w:tc>
        <w:tc>
          <w:tcPr>
            <w:tcW w:w="8195" w:type="dxa"/>
            <w:gridSpan w:val="5"/>
            <w:tcBorders>
              <w:bottom w:val="single" w:sz="4" w:space="0" w:color="auto"/>
            </w:tcBorders>
          </w:tcPr>
          <w:p w14:paraId="079426CF" w14:textId="77777777" w:rsidR="003774B1" w:rsidRDefault="003774B1" w:rsidP="002B4DB2"/>
        </w:tc>
      </w:tr>
      <w:tr w:rsidR="003774B1" w14:paraId="57F661FD" w14:textId="77777777" w:rsidTr="00EB120C">
        <w:tc>
          <w:tcPr>
            <w:tcW w:w="1705" w:type="dxa"/>
            <w:gridSpan w:val="5"/>
            <w:shd w:val="clear" w:color="auto" w:fill="F2F2F2" w:themeFill="background1" w:themeFillShade="F2"/>
          </w:tcPr>
          <w:p w14:paraId="6C7388E4" w14:textId="6D723AB2" w:rsidR="003774B1" w:rsidRDefault="003774B1" w:rsidP="00061632">
            <w:r>
              <w:t>Tuesday:</w:t>
            </w:r>
          </w:p>
        </w:tc>
        <w:tc>
          <w:tcPr>
            <w:tcW w:w="180" w:type="dxa"/>
          </w:tcPr>
          <w:p w14:paraId="27578818" w14:textId="77777777" w:rsidR="003774B1" w:rsidRDefault="003774B1" w:rsidP="002B4DB2"/>
        </w:tc>
        <w:tc>
          <w:tcPr>
            <w:tcW w:w="819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40CBE88" w14:textId="77777777" w:rsidR="003774B1" w:rsidRDefault="003774B1" w:rsidP="002B4DB2"/>
        </w:tc>
      </w:tr>
      <w:tr w:rsidR="003774B1" w14:paraId="204D17D9" w14:textId="77777777" w:rsidTr="00EB120C">
        <w:tc>
          <w:tcPr>
            <w:tcW w:w="1705" w:type="dxa"/>
            <w:gridSpan w:val="5"/>
            <w:shd w:val="clear" w:color="auto" w:fill="F2F2F2" w:themeFill="background1" w:themeFillShade="F2"/>
          </w:tcPr>
          <w:p w14:paraId="27B947A5" w14:textId="38AADD88" w:rsidR="003774B1" w:rsidRDefault="003774B1" w:rsidP="00061632">
            <w:r>
              <w:t>Wednesday:</w:t>
            </w:r>
          </w:p>
        </w:tc>
        <w:tc>
          <w:tcPr>
            <w:tcW w:w="180" w:type="dxa"/>
          </w:tcPr>
          <w:p w14:paraId="09FE44C9" w14:textId="77777777" w:rsidR="003774B1" w:rsidRDefault="003774B1" w:rsidP="002B4DB2"/>
        </w:tc>
        <w:tc>
          <w:tcPr>
            <w:tcW w:w="819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AA17D33" w14:textId="77777777" w:rsidR="003774B1" w:rsidRDefault="003774B1" w:rsidP="002B4DB2"/>
        </w:tc>
      </w:tr>
      <w:tr w:rsidR="003774B1" w14:paraId="59047965" w14:textId="77777777" w:rsidTr="00EB120C">
        <w:tc>
          <w:tcPr>
            <w:tcW w:w="1705" w:type="dxa"/>
            <w:gridSpan w:val="5"/>
            <w:shd w:val="clear" w:color="auto" w:fill="F2F2F2" w:themeFill="background1" w:themeFillShade="F2"/>
          </w:tcPr>
          <w:p w14:paraId="5090D1D4" w14:textId="74F80241" w:rsidR="003774B1" w:rsidRDefault="003774B1" w:rsidP="00061632">
            <w:r>
              <w:t>Thursday:</w:t>
            </w:r>
          </w:p>
        </w:tc>
        <w:tc>
          <w:tcPr>
            <w:tcW w:w="180" w:type="dxa"/>
          </w:tcPr>
          <w:p w14:paraId="5ECE833D" w14:textId="77777777" w:rsidR="003774B1" w:rsidRDefault="003774B1" w:rsidP="002B4DB2"/>
        </w:tc>
        <w:tc>
          <w:tcPr>
            <w:tcW w:w="819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38D911B" w14:textId="77777777" w:rsidR="003774B1" w:rsidRDefault="003774B1" w:rsidP="002B4DB2"/>
        </w:tc>
      </w:tr>
      <w:tr w:rsidR="003774B1" w14:paraId="49998574" w14:textId="77777777" w:rsidTr="00EB120C">
        <w:tc>
          <w:tcPr>
            <w:tcW w:w="1705" w:type="dxa"/>
            <w:gridSpan w:val="5"/>
            <w:shd w:val="clear" w:color="auto" w:fill="F2F2F2" w:themeFill="background1" w:themeFillShade="F2"/>
          </w:tcPr>
          <w:p w14:paraId="45F857B3" w14:textId="50862062" w:rsidR="003774B1" w:rsidRDefault="003774B1" w:rsidP="00061632">
            <w:r>
              <w:t>Friday:</w:t>
            </w:r>
          </w:p>
        </w:tc>
        <w:tc>
          <w:tcPr>
            <w:tcW w:w="180" w:type="dxa"/>
          </w:tcPr>
          <w:p w14:paraId="63493C07" w14:textId="77777777" w:rsidR="003774B1" w:rsidRDefault="003774B1" w:rsidP="002B4DB2"/>
        </w:tc>
        <w:tc>
          <w:tcPr>
            <w:tcW w:w="819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B90B5C2" w14:textId="77777777" w:rsidR="003774B1" w:rsidRDefault="003774B1" w:rsidP="002B4DB2"/>
        </w:tc>
      </w:tr>
      <w:tr w:rsidR="003774B1" w14:paraId="3E8794D0" w14:textId="77777777" w:rsidTr="00EB120C">
        <w:tc>
          <w:tcPr>
            <w:tcW w:w="1705" w:type="dxa"/>
            <w:gridSpan w:val="5"/>
            <w:shd w:val="clear" w:color="auto" w:fill="F2F2F2" w:themeFill="background1" w:themeFillShade="F2"/>
          </w:tcPr>
          <w:p w14:paraId="376BCB87" w14:textId="1DD3DACA" w:rsidR="003774B1" w:rsidRDefault="003774B1" w:rsidP="00061632">
            <w:r>
              <w:t>Saturday:</w:t>
            </w:r>
          </w:p>
        </w:tc>
        <w:tc>
          <w:tcPr>
            <w:tcW w:w="180" w:type="dxa"/>
          </w:tcPr>
          <w:p w14:paraId="3D6BC7E5" w14:textId="77777777" w:rsidR="003774B1" w:rsidRDefault="003774B1" w:rsidP="002B4DB2"/>
        </w:tc>
        <w:tc>
          <w:tcPr>
            <w:tcW w:w="819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AE06B77" w14:textId="77777777" w:rsidR="003774B1" w:rsidRDefault="003774B1" w:rsidP="002B4DB2"/>
        </w:tc>
      </w:tr>
      <w:tr w:rsidR="003774B1" w14:paraId="755969B1" w14:textId="77777777" w:rsidTr="00EB120C">
        <w:tc>
          <w:tcPr>
            <w:tcW w:w="1705" w:type="dxa"/>
            <w:gridSpan w:val="5"/>
            <w:shd w:val="clear" w:color="auto" w:fill="F2F2F2" w:themeFill="background1" w:themeFillShade="F2"/>
          </w:tcPr>
          <w:p w14:paraId="5DB82364" w14:textId="58C83DBA" w:rsidR="003774B1" w:rsidRDefault="003774B1" w:rsidP="00061632">
            <w:r>
              <w:t>Sunday:</w:t>
            </w:r>
          </w:p>
        </w:tc>
        <w:tc>
          <w:tcPr>
            <w:tcW w:w="180" w:type="dxa"/>
          </w:tcPr>
          <w:p w14:paraId="7C328C7D" w14:textId="77777777" w:rsidR="003774B1" w:rsidRDefault="003774B1" w:rsidP="002B4DB2"/>
        </w:tc>
        <w:tc>
          <w:tcPr>
            <w:tcW w:w="819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A449D75" w14:textId="77777777" w:rsidR="003774B1" w:rsidRDefault="003774B1" w:rsidP="002B4DB2"/>
        </w:tc>
      </w:tr>
    </w:tbl>
    <w:p w14:paraId="773B6EC0" w14:textId="77777777" w:rsidR="000E0DDC" w:rsidRDefault="000E0DDC" w:rsidP="002B4DB2"/>
    <w:p w14:paraId="6245EAB0" w14:textId="77777777" w:rsidR="000319A9" w:rsidRDefault="000319A9" w:rsidP="00270AB0"/>
    <w:p w14:paraId="2F493D47" w14:textId="21794831" w:rsidR="00700022" w:rsidRDefault="00000000" w:rsidP="001D32A7">
      <w:pPr>
        <w:pStyle w:val="Heading2"/>
      </w:pPr>
      <w:sdt>
        <w:sdtPr>
          <w:id w:val="-1027877951"/>
          <w:placeholder>
            <w:docPart w:val="8068EC9FD56F4122B997DF4C85BFB3AF"/>
          </w:placeholder>
          <w:temporary/>
          <w:showingPlcHdr/>
          <w15:appearance w15:val="hidden"/>
        </w:sdtPr>
        <w:sdtContent>
          <w:r w:rsidR="00A06119">
            <w:t>Education</w:t>
          </w:r>
        </w:sdtContent>
      </w:sdt>
    </w:p>
    <w:p w14:paraId="27C09061" w14:textId="77777777" w:rsidR="00700022" w:rsidRDefault="00700022" w:rsidP="00270AB0"/>
    <w:tbl>
      <w:tblPr>
        <w:tblW w:w="10080" w:type="dxa"/>
        <w:tblLayout w:type="fixed"/>
        <w:tblCellMar>
          <w:top w:w="72" w:type="dxa"/>
          <w:left w:w="72" w:type="dxa"/>
          <w:bottom w:w="72" w:type="dxa"/>
          <w:right w:w="0" w:type="dxa"/>
        </w:tblCellMar>
        <w:tblLook w:val="0600" w:firstRow="0" w:lastRow="0" w:firstColumn="0" w:lastColumn="0" w:noHBand="1" w:noVBand="1"/>
      </w:tblPr>
      <w:tblGrid>
        <w:gridCol w:w="1165"/>
        <w:gridCol w:w="192"/>
        <w:gridCol w:w="299"/>
        <w:gridCol w:w="49"/>
        <w:gridCol w:w="180"/>
        <w:gridCol w:w="491"/>
        <w:gridCol w:w="630"/>
        <w:gridCol w:w="180"/>
        <w:gridCol w:w="1219"/>
        <w:gridCol w:w="180"/>
        <w:gridCol w:w="903"/>
        <w:gridCol w:w="92"/>
        <w:gridCol w:w="4500"/>
      </w:tblGrid>
      <w:tr w:rsidR="005052FA" w14:paraId="4357A66D" w14:textId="77777777" w:rsidTr="00A62733">
        <w:tc>
          <w:tcPr>
            <w:tcW w:w="1165" w:type="dxa"/>
            <w:shd w:val="clear" w:color="auto" w:fill="F2F2F2" w:themeFill="background1" w:themeFillShade="F2"/>
          </w:tcPr>
          <w:p w14:paraId="216FACEF" w14:textId="6BC4EAEC" w:rsidR="005052FA" w:rsidRDefault="00A62733" w:rsidP="002E77F0">
            <w:r>
              <w:t>Most Recent:</w:t>
            </w:r>
          </w:p>
        </w:tc>
        <w:tc>
          <w:tcPr>
            <w:tcW w:w="192" w:type="dxa"/>
          </w:tcPr>
          <w:p w14:paraId="544A228B" w14:textId="77777777" w:rsidR="005052FA" w:rsidRDefault="005052FA" w:rsidP="00270AB0"/>
        </w:tc>
        <w:tc>
          <w:tcPr>
            <w:tcW w:w="3048" w:type="dxa"/>
            <w:gridSpan w:val="7"/>
            <w:tcBorders>
              <w:bottom w:val="single" w:sz="4" w:space="0" w:color="auto"/>
            </w:tcBorders>
          </w:tcPr>
          <w:p w14:paraId="3B1C008B" w14:textId="77777777" w:rsidR="005052FA" w:rsidRDefault="005052FA" w:rsidP="00270AB0"/>
        </w:tc>
        <w:tc>
          <w:tcPr>
            <w:tcW w:w="180" w:type="dxa"/>
          </w:tcPr>
          <w:p w14:paraId="3C4DAA5D" w14:textId="77777777" w:rsidR="005052FA" w:rsidRDefault="005052FA" w:rsidP="00270AB0"/>
        </w:tc>
        <w:tc>
          <w:tcPr>
            <w:tcW w:w="903" w:type="dxa"/>
            <w:shd w:val="clear" w:color="auto" w:fill="F2F2F2" w:themeFill="background1" w:themeFillShade="F2"/>
          </w:tcPr>
          <w:p w14:paraId="0A8D91C6" w14:textId="69D13B68" w:rsidR="005052FA" w:rsidRDefault="00A62733" w:rsidP="002E77F0">
            <w:r>
              <w:t>End Date:</w:t>
            </w:r>
          </w:p>
        </w:tc>
        <w:tc>
          <w:tcPr>
            <w:tcW w:w="92" w:type="dxa"/>
          </w:tcPr>
          <w:p w14:paraId="741E0030" w14:textId="77777777" w:rsidR="005052FA" w:rsidRDefault="005052FA" w:rsidP="00270AB0"/>
        </w:tc>
        <w:tc>
          <w:tcPr>
            <w:tcW w:w="4500" w:type="dxa"/>
            <w:tcBorders>
              <w:bottom w:val="single" w:sz="4" w:space="0" w:color="auto"/>
            </w:tcBorders>
          </w:tcPr>
          <w:p w14:paraId="3DFA3889" w14:textId="77777777" w:rsidR="005052FA" w:rsidRDefault="005052FA" w:rsidP="00270AB0"/>
        </w:tc>
      </w:tr>
      <w:tr w:rsidR="00622041" w:rsidRPr="00622041" w14:paraId="67493C98" w14:textId="77777777" w:rsidTr="00A62733">
        <w:tblPrEx>
          <w:tblCellMar>
            <w:right w:w="72" w:type="dxa"/>
          </w:tblCellMar>
        </w:tblPrEx>
        <w:trPr>
          <w:trHeight w:val="20"/>
        </w:trPr>
        <w:tc>
          <w:tcPr>
            <w:tcW w:w="1705" w:type="dxa"/>
            <w:gridSpan w:val="4"/>
          </w:tcPr>
          <w:p w14:paraId="14988874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  <w:tc>
          <w:tcPr>
            <w:tcW w:w="180" w:type="dxa"/>
          </w:tcPr>
          <w:p w14:paraId="3AB79059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  <w:tc>
          <w:tcPr>
            <w:tcW w:w="8190" w:type="dxa"/>
            <w:gridSpan w:val="8"/>
          </w:tcPr>
          <w:p w14:paraId="2F2987BD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</w:tr>
      <w:bookmarkStart w:id="0" w:name="OLE_LINK13"/>
      <w:bookmarkStart w:id="1" w:name="OLE_LINK14"/>
      <w:tr w:rsidR="00A62733" w14:paraId="76BBA0CA" w14:textId="77777777" w:rsidTr="00A62733">
        <w:trPr>
          <w:gridAfter w:val="5"/>
          <w:wAfter w:w="6894" w:type="dxa"/>
        </w:trPr>
        <w:tc>
          <w:tcPr>
            <w:tcW w:w="1656" w:type="dxa"/>
            <w:gridSpan w:val="3"/>
            <w:shd w:val="clear" w:color="auto" w:fill="F2F2F2" w:themeFill="background1" w:themeFillShade="F2"/>
          </w:tcPr>
          <w:p w14:paraId="19C97EA9" w14:textId="77777777" w:rsidR="00A62733" w:rsidRDefault="00A62733" w:rsidP="00457D5F">
            <w:sdt>
              <w:sdtPr>
                <w:id w:val="-986863589"/>
                <w:placeholder>
                  <w:docPart w:val="5790F8045D064AF3B59BCCCF28700ECE"/>
                </w:placeholder>
                <w:temporary/>
                <w:showingPlcHdr/>
                <w15:appearance w15:val="hidden"/>
              </w:sdtPr>
              <w:sdtContent>
                <w:r>
                  <w:t>Did you graduate?</w:t>
                </w:r>
              </w:sdtContent>
            </w:sdt>
          </w:p>
        </w:tc>
        <w:tc>
          <w:tcPr>
            <w:tcW w:w="720" w:type="dxa"/>
            <w:gridSpan w:val="3"/>
          </w:tcPr>
          <w:p w14:paraId="620CDFAD" w14:textId="77777777" w:rsidR="00A62733" w:rsidRDefault="00A62733" w:rsidP="005D5E2A">
            <w:sdt>
              <w:sdtPr>
                <w:id w:val="-1821341044"/>
                <w:placeholder>
                  <w:docPart w:val="5E4422ED73A34188BF64B5FD053454F9"/>
                </w:placeholder>
                <w:temporary/>
                <w:showingPlcHdr/>
                <w15:appearance w15:val="hidden"/>
              </w:sdtPr>
              <w:sdtContent>
                <w:r>
                  <w:t>Yes</w:t>
                </w:r>
              </w:sdtContent>
            </w:sdt>
            <w:r>
              <w:t xml:space="preserve"> </w:t>
            </w:r>
            <w:sdt>
              <w:sdtPr>
                <w:id w:val="-124750059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630" w:type="dxa"/>
          </w:tcPr>
          <w:p w14:paraId="22EDD83A" w14:textId="77777777" w:rsidR="00A62733" w:rsidRDefault="00A62733" w:rsidP="005D5E2A">
            <w:sdt>
              <w:sdtPr>
                <w:id w:val="-1072510824"/>
                <w:placeholder>
                  <w:docPart w:val="8270FD7607F04383AA041ECB3C77BBF2"/>
                </w:placeholder>
                <w:temporary/>
                <w:showingPlcHdr/>
                <w15:appearance w15:val="hidden"/>
              </w:sdtPr>
              <w:sdtContent>
                <w:r>
                  <w:t>No</w:t>
                </w:r>
              </w:sdtContent>
            </w:sdt>
            <w:r>
              <w:t xml:space="preserve"> </w:t>
            </w:r>
            <w:sdt>
              <w:sdtPr>
                <w:id w:val="-91802834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80" w:type="dxa"/>
          </w:tcPr>
          <w:p w14:paraId="198CDD86" w14:textId="77777777" w:rsidR="00A62733" w:rsidRDefault="00A62733" w:rsidP="005D5E2A"/>
        </w:tc>
      </w:tr>
      <w:bookmarkEnd w:id="0"/>
      <w:bookmarkEnd w:id="1"/>
      <w:tr w:rsidR="00622041" w:rsidRPr="00622041" w14:paraId="2561ADBD" w14:textId="77777777" w:rsidTr="00A62733">
        <w:tblPrEx>
          <w:tblCellMar>
            <w:right w:w="72" w:type="dxa"/>
          </w:tblCellMar>
        </w:tblPrEx>
        <w:trPr>
          <w:trHeight w:val="17"/>
        </w:trPr>
        <w:tc>
          <w:tcPr>
            <w:tcW w:w="1705" w:type="dxa"/>
            <w:gridSpan w:val="4"/>
          </w:tcPr>
          <w:p w14:paraId="17145867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  <w:tc>
          <w:tcPr>
            <w:tcW w:w="180" w:type="dxa"/>
          </w:tcPr>
          <w:p w14:paraId="02901401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  <w:tc>
          <w:tcPr>
            <w:tcW w:w="8190" w:type="dxa"/>
            <w:gridSpan w:val="8"/>
          </w:tcPr>
          <w:p w14:paraId="6C5C20C2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</w:tr>
    </w:tbl>
    <w:p w14:paraId="1B84979D" w14:textId="060DA8F7" w:rsidR="00457D5F" w:rsidRDefault="00457D5F" w:rsidP="00061632"/>
    <w:tbl>
      <w:tblPr>
        <w:tblW w:w="10080" w:type="dxa"/>
        <w:tblLayout w:type="fixed"/>
        <w:tblCellMar>
          <w:top w:w="72" w:type="dxa"/>
          <w:left w:w="72" w:type="dxa"/>
          <w:bottom w:w="72" w:type="dxa"/>
          <w:right w:w="0" w:type="dxa"/>
        </w:tblCellMar>
        <w:tblLook w:val="0600" w:firstRow="0" w:lastRow="0" w:firstColumn="0" w:lastColumn="0" w:noHBand="1" w:noVBand="1"/>
      </w:tblPr>
      <w:tblGrid>
        <w:gridCol w:w="1705"/>
        <w:gridCol w:w="180"/>
        <w:gridCol w:w="185"/>
        <w:gridCol w:w="180"/>
        <w:gridCol w:w="7830"/>
      </w:tblGrid>
      <w:tr w:rsidR="00A62733" w14:paraId="76C5FA68" w14:textId="77777777" w:rsidTr="00A62733">
        <w:trPr>
          <w:gridAfter w:val="1"/>
          <w:wAfter w:w="7830" w:type="dxa"/>
        </w:trPr>
        <w:tc>
          <w:tcPr>
            <w:tcW w:w="2070" w:type="dxa"/>
            <w:gridSpan w:val="3"/>
            <w:shd w:val="clear" w:color="auto" w:fill="F2F2F2" w:themeFill="background1" w:themeFillShade="F2"/>
          </w:tcPr>
          <w:p w14:paraId="5F94A1B2" w14:textId="21B83004" w:rsidR="00A62733" w:rsidRDefault="00A62733" w:rsidP="00713EDC">
            <w:r>
              <w:t>Comments on Education:</w:t>
            </w:r>
          </w:p>
        </w:tc>
        <w:tc>
          <w:tcPr>
            <w:tcW w:w="180" w:type="dxa"/>
          </w:tcPr>
          <w:p w14:paraId="1EF9F8AE" w14:textId="77777777" w:rsidR="00A62733" w:rsidRDefault="00A62733" w:rsidP="00713EDC"/>
        </w:tc>
      </w:tr>
      <w:tr w:rsidR="00A62733" w:rsidRPr="00622041" w14:paraId="76EF32E9" w14:textId="77777777" w:rsidTr="00A62733">
        <w:tblPrEx>
          <w:tblCellMar>
            <w:right w:w="72" w:type="dxa"/>
          </w:tblCellMar>
        </w:tblPrEx>
        <w:trPr>
          <w:trHeight w:val="17"/>
        </w:trPr>
        <w:tc>
          <w:tcPr>
            <w:tcW w:w="1705" w:type="dxa"/>
          </w:tcPr>
          <w:p w14:paraId="242467C3" w14:textId="77777777" w:rsidR="00A62733" w:rsidRPr="00622041" w:rsidRDefault="00A62733" w:rsidP="00713EDC">
            <w:pPr>
              <w:rPr>
                <w:sz w:val="4"/>
                <w:szCs w:val="10"/>
              </w:rPr>
            </w:pPr>
          </w:p>
        </w:tc>
        <w:tc>
          <w:tcPr>
            <w:tcW w:w="180" w:type="dxa"/>
          </w:tcPr>
          <w:p w14:paraId="23AD609C" w14:textId="77777777" w:rsidR="00A62733" w:rsidRPr="00622041" w:rsidRDefault="00A62733" w:rsidP="00713EDC">
            <w:pPr>
              <w:rPr>
                <w:sz w:val="4"/>
                <w:szCs w:val="10"/>
              </w:rPr>
            </w:pPr>
          </w:p>
        </w:tc>
        <w:tc>
          <w:tcPr>
            <w:tcW w:w="8195" w:type="dxa"/>
            <w:gridSpan w:val="3"/>
          </w:tcPr>
          <w:p w14:paraId="4D600010" w14:textId="77777777" w:rsidR="00A62733" w:rsidRPr="00622041" w:rsidRDefault="00A62733" w:rsidP="00713EDC">
            <w:pPr>
              <w:rPr>
                <w:sz w:val="4"/>
                <w:szCs w:val="10"/>
              </w:rPr>
            </w:pPr>
          </w:p>
        </w:tc>
      </w:tr>
    </w:tbl>
    <w:p w14:paraId="48B91104" w14:textId="77777777" w:rsidR="00061632" w:rsidRDefault="00061632">
      <w:r>
        <w:br w:type="page"/>
      </w:r>
    </w:p>
    <w:p w14:paraId="7ECE9C05" w14:textId="07A33BA6" w:rsidR="004F15A3" w:rsidRDefault="00FE0DDF" w:rsidP="001D32A7">
      <w:pPr>
        <w:pStyle w:val="Heading2"/>
      </w:pPr>
      <w:r>
        <w:lastRenderedPageBreak/>
        <w:t>Game Experience</w:t>
      </w:r>
    </w:p>
    <w:p w14:paraId="5744564A" w14:textId="7F03540F" w:rsidR="00330050" w:rsidRPr="004F15A3" w:rsidRDefault="00FE0DDF" w:rsidP="00424126">
      <w:r>
        <w:t>Please list your top games</w:t>
      </w:r>
    </w:p>
    <w:p w14:paraId="73AF3311" w14:textId="77777777" w:rsidR="00467306" w:rsidRDefault="00467306" w:rsidP="005D6F42"/>
    <w:tbl>
      <w:tblPr>
        <w:tblW w:w="10075" w:type="dxa"/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600" w:firstRow="0" w:lastRow="0" w:firstColumn="0" w:lastColumn="0" w:noHBand="1" w:noVBand="1"/>
      </w:tblPr>
      <w:tblGrid>
        <w:gridCol w:w="985"/>
        <w:gridCol w:w="180"/>
        <w:gridCol w:w="540"/>
        <w:gridCol w:w="180"/>
        <w:gridCol w:w="3780"/>
        <w:gridCol w:w="180"/>
        <w:gridCol w:w="1170"/>
        <w:gridCol w:w="180"/>
        <w:gridCol w:w="2880"/>
      </w:tblGrid>
      <w:tr w:rsidR="004D23EA" w14:paraId="3641FDC9" w14:textId="77777777" w:rsidTr="00622041">
        <w:tc>
          <w:tcPr>
            <w:tcW w:w="985" w:type="dxa"/>
            <w:shd w:val="clear" w:color="auto" w:fill="F2F2F2" w:themeFill="background1" w:themeFillShade="F2"/>
          </w:tcPr>
          <w:p w14:paraId="2346F961" w14:textId="3C5653B6" w:rsidR="004D23EA" w:rsidRDefault="00FE0DDF" w:rsidP="00457D5F">
            <w:r>
              <w:t>Title:</w:t>
            </w:r>
          </w:p>
        </w:tc>
        <w:tc>
          <w:tcPr>
            <w:tcW w:w="180" w:type="dxa"/>
          </w:tcPr>
          <w:p w14:paraId="74D9CEC9" w14:textId="77777777" w:rsidR="004D23EA" w:rsidRDefault="004D23EA" w:rsidP="005D5E2A"/>
        </w:tc>
        <w:tc>
          <w:tcPr>
            <w:tcW w:w="4500" w:type="dxa"/>
            <w:gridSpan w:val="3"/>
            <w:tcBorders>
              <w:bottom w:val="single" w:sz="4" w:space="0" w:color="auto"/>
            </w:tcBorders>
          </w:tcPr>
          <w:p w14:paraId="62DED8F9" w14:textId="77777777" w:rsidR="004D23EA" w:rsidRDefault="004D23EA" w:rsidP="005D5E2A"/>
        </w:tc>
        <w:tc>
          <w:tcPr>
            <w:tcW w:w="180" w:type="dxa"/>
          </w:tcPr>
          <w:p w14:paraId="1A36AE4A" w14:textId="77777777" w:rsidR="004D23EA" w:rsidRDefault="004D23EA" w:rsidP="005D5E2A"/>
        </w:tc>
        <w:tc>
          <w:tcPr>
            <w:tcW w:w="1170" w:type="dxa"/>
            <w:shd w:val="clear" w:color="auto" w:fill="F2F2F2" w:themeFill="background1" w:themeFillShade="F2"/>
          </w:tcPr>
          <w:p w14:paraId="3EC8FA97" w14:textId="5517FA17" w:rsidR="004D23EA" w:rsidRDefault="00FE0DDF" w:rsidP="00457D5F">
            <w:r>
              <w:t>First Played:</w:t>
            </w:r>
          </w:p>
        </w:tc>
        <w:tc>
          <w:tcPr>
            <w:tcW w:w="180" w:type="dxa"/>
          </w:tcPr>
          <w:p w14:paraId="3F42450D" w14:textId="77777777" w:rsidR="004D23EA" w:rsidRDefault="004D23EA" w:rsidP="005D5E2A"/>
        </w:tc>
        <w:tc>
          <w:tcPr>
            <w:tcW w:w="2880" w:type="dxa"/>
            <w:tcBorders>
              <w:bottom w:val="single" w:sz="4" w:space="0" w:color="auto"/>
            </w:tcBorders>
          </w:tcPr>
          <w:p w14:paraId="6C5FE786" w14:textId="77777777" w:rsidR="004D23EA" w:rsidRDefault="004D23EA" w:rsidP="005D5E2A"/>
        </w:tc>
      </w:tr>
      <w:tr w:rsidR="00622041" w:rsidRPr="00622041" w14:paraId="611EE626" w14:textId="77777777" w:rsidTr="00FA4E61">
        <w:trPr>
          <w:trHeight w:val="20"/>
        </w:trPr>
        <w:tc>
          <w:tcPr>
            <w:tcW w:w="1705" w:type="dxa"/>
            <w:gridSpan w:val="3"/>
          </w:tcPr>
          <w:p w14:paraId="1CB1D679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  <w:tc>
          <w:tcPr>
            <w:tcW w:w="180" w:type="dxa"/>
          </w:tcPr>
          <w:p w14:paraId="6D7D9A40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  <w:tc>
          <w:tcPr>
            <w:tcW w:w="8190" w:type="dxa"/>
            <w:gridSpan w:val="5"/>
          </w:tcPr>
          <w:p w14:paraId="06936F3B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</w:tr>
      <w:tr w:rsidR="00457D5F" w14:paraId="2B02ECA1" w14:textId="77777777" w:rsidTr="00622041">
        <w:tc>
          <w:tcPr>
            <w:tcW w:w="985" w:type="dxa"/>
            <w:shd w:val="clear" w:color="auto" w:fill="F2F2F2" w:themeFill="background1" w:themeFillShade="F2"/>
          </w:tcPr>
          <w:p w14:paraId="79703716" w14:textId="185C99EB" w:rsidR="00457D5F" w:rsidRDefault="00FE0DDF" w:rsidP="00A67DC4">
            <w:r>
              <w:t>Category:</w:t>
            </w:r>
          </w:p>
        </w:tc>
        <w:tc>
          <w:tcPr>
            <w:tcW w:w="180" w:type="dxa"/>
          </w:tcPr>
          <w:p w14:paraId="60FE4DC9" w14:textId="77777777" w:rsidR="00457D5F" w:rsidRDefault="00457D5F" w:rsidP="00A67DC4"/>
        </w:tc>
        <w:tc>
          <w:tcPr>
            <w:tcW w:w="4500" w:type="dxa"/>
            <w:gridSpan w:val="3"/>
            <w:tcBorders>
              <w:bottom w:val="single" w:sz="4" w:space="0" w:color="auto"/>
            </w:tcBorders>
          </w:tcPr>
          <w:p w14:paraId="16FB0F88" w14:textId="12303280" w:rsidR="00457D5F" w:rsidRDefault="00EB120C" w:rsidP="00A67DC4">
            <w:r>
              <w:t>Board Game</w:t>
            </w:r>
          </w:p>
        </w:tc>
        <w:tc>
          <w:tcPr>
            <w:tcW w:w="180" w:type="dxa"/>
          </w:tcPr>
          <w:p w14:paraId="388FA362" w14:textId="77777777" w:rsidR="00457D5F" w:rsidRDefault="00457D5F" w:rsidP="00A67DC4"/>
        </w:tc>
        <w:tc>
          <w:tcPr>
            <w:tcW w:w="1170" w:type="dxa"/>
            <w:shd w:val="clear" w:color="auto" w:fill="F2F2F2" w:themeFill="background1" w:themeFillShade="F2"/>
          </w:tcPr>
          <w:p w14:paraId="797BAB4F" w14:textId="37B590E1" w:rsidR="00457D5F" w:rsidRDefault="00A62733" w:rsidP="00A67DC4">
            <w:r>
              <w:t>Level of Play:</w:t>
            </w:r>
          </w:p>
        </w:tc>
        <w:tc>
          <w:tcPr>
            <w:tcW w:w="180" w:type="dxa"/>
          </w:tcPr>
          <w:p w14:paraId="1867E532" w14:textId="77777777" w:rsidR="00457D5F" w:rsidRDefault="00457D5F" w:rsidP="00A67DC4"/>
        </w:tc>
        <w:tc>
          <w:tcPr>
            <w:tcW w:w="2880" w:type="dxa"/>
            <w:tcBorders>
              <w:bottom w:val="single" w:sz="4" w:space="0" w:color="auto"/>
            </w:tcBorders>
          </w:tcPr>
          <w:p w14:paraId="64D06D6D" w14:textId="77777777" w:rsidR="00457D5F" w:rsidRDefault="00457D5F" w:rsidP="00A67DC4"/>
        </w:tc>
      </w:tr>
      <w:tr w:rsidR="00622041" w:rsidRPr="00622041" w14:paraId="23B55970" w14:textId="77777777" w:rsidTr="00FA4E61">
        <w:trPr>
          <w:trHeight w:val="20"/>
        </w:trPr>
        <w:tc>
          <w:tcPr>
            <w:tcW w:w="1705" w:type="dxa"/>
            <w:gridSpan w:val="3"/>
          </w:tcPr>
          <w:p w14:paraId="2A3CA3E6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  <w:tc>
          <w:tcPr>
            <w:tcW w:w="180" w:type="dxa"/>
          </w:tcPr>
          <w:p w14:paraId="73686600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  <w:tc>
          <w:tcPr>
            <w:tcW w:w="8190" w:type="dxa"/>
            <w:gridSpan w:val="5"/>
          </w:tcPr>
          <w:p w14:paraId="071DF7BA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</w:tr>
    </w:tbl>
    <w:p w14:paraId="1916B8F4" w14:textId="76046650" w:rsidR="00457D5F" w:rsidRDefault="00FE0DDF" w:rsidP="005D6F42">
      <w:r>
        <w:t>Pitch this game:</w:t>
      </w:r>
      <w:r>
        <w:br/>
      </w:r>
    </w:p>
    <w:p w14:paraId="2B64027C" w14:textId="77777777" w:rsidR="00FE0DDF" w:rsidRDefault="00FE0DDF" w:rsidP="005D6F42"/>
    <w:p w14:paraId="05187C33" w14:textId="77777777" w:rsidR="00FE0DDF" w:rsidRDefault="00FE0DDF" w:rsidP="005D6F42"/>
    <w:p w14:paraId="10711314" w14:textId="77777777" w:rsidR="00FE0DDF" w:rsidRDefault="00FE0DDF" w:rsidP="005D6F42"/>
    <w:p w14:paraId="17C2379E" w14:textId="77777777" w:rsidR="00457D5F" w:rsidRDefault="00457D5F" w:rsidP="005D6F42"/>
    <w:p w14:paraId="56906EC1" w14:textId="77777777" w:rsidR="00FE0DDF" w:rsidRDefault="00FE0DDF" w:rsidP="005D6F42"/>
    <w:p w14:paraId="550E72EB" w14:textId="77777777" w:rsidR="00A62733" w:rsidRDefault="00A62733" w:rsidP="005D6F42"/>
    <w:p w14:paraId="220AD054" w14:textId="77777777" w:rsidR="00A62733" w:rsidRDefault="00A62733" w:rsidP="005D6F42"/>
    <w:p w14:paraId="15098645" w14:textId="77777777" w:rsidR="00A62733" w:rsidRDefault="00A62733" w:rsidP="005D6F42"/>
    <w:p w14:paraId="56BCB6DF" w14:textId="77777777" w:rsidR="00FE0DDF" w:rsidRDefault="00FE0DDF" w:rsidP="005D6F42"/>
    <w:p w14:paraId="0666ACC1" w14:textId="77777777" w:rsidR="00A62733" w:rsidRDefault="00A62733" w:rsidP="005D6F42"/>
    <w:p w14:paraId="131DEE85" w14:textId="77777777" w:rsidR="00FE0DDF" w:rsidRDefault="00FE0DDF" w:rsidP="005D6F42"/>
    <w:p w14:paraId="7DD9391E" w14:textId="77777777" w:rsidR="00FE0DDF" w:rsidRDefault="00FE0DDF" w:rsidP="005D6F42"/>
    <w:p w14:paraId="10DC6D1C" w14:textId="77777777" w:rsidR="00457D5F" w:rsidRDefault="00457D5F" w:rsidP="00457D5F"/>
    <w:tbl>
      <w:tblPr>
        <w:tblW w:w="10255" w:type="dxa"/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600" w:firstRow="0" w:lastRow="0" w:firstColumn="0" w:lastColumn="0" w:noHBand="1" w:noVBand="1"/>
      </w:tblPr>
      <w:tblGrid>
        <w:gridCol w:w="180"/>
        <w:gridCol w:w="805"/>
        <w:gridCol w:w="180"/>
        <w:gridCol w:w="180"/>
        <w:gridCol w:w="540"/>
        <w:gridCol w:w="180"/>
        <w:gridCol w:w="3780"/>
        <w:gridCol w:w="180"/>
        <w:gridCol w:w="1170"/>
        <w:gridCol w:w="180"/>
        <w:gridCol w:w="2880"/>
      </w:tblGrid>
      <w:tr w:rsidR="00A62733" w14:paraId="1A9036D5" w14:textId="77777777" w:rsidTr="00A62733">
        <w:tc>
          <w:tcPr>
            <w:tcW w:w="985" w:type="dxa"/>
            <w:gridSpan w:val="2"/>
            <w:shd w:val="clear" w:color="auto" w:fill="F2F2F2" w:themeFill="background1" w:themeFillShade="F2"/>
          </w:tcPr>
          <w:p w14:paraId="664E8BF3" w14:textId="77777777" w:rsidR="00A62733" w:rsidRDefault="00A62733" w:rsidP="00713EDC">
            <w:r>
              <w:t>Title:</w:t>
            </w:r>
          </w:p>
        </w:tc>
        <w:tc>
          <w:tcPr>
            <w:tcW w:w="180" w:type="dxa"/>
          </w:tcPr>
          <w:p w14:paraId="0FAB1B57" w14:textId="77777777" w:rsidR="00A62733" w:rsidRDefault="00A62733" w:rsidP="00713EDC"/>
        </w:tc>
        <w:tc>
          <w:tcPr>
            <w:tcW w:w="180" w:type="dxa"/>
          </w:tcPr>
          <w:p w14:paraId="6E5BCBCE" w14:textId="1955E7D2" w:rsidR="00A62733" w:rsidRDefault="00A62733" w:rsidP="00713EDC"/>
        </w:tc>
        <w:tc>
          <w:tcPr>
            <w:tcW w:w="4500" w:type="dxa"/>
            <w:gridSpan w:val="3"/>
            <w:tcBorders>
              <w:bottom w:val="single" w:sz="4" w:space="0" w:color="auto"/>
            </w:tcBorders>
          </w:tcPr>
          <w:p w14:paraId="52A69891" w14:textId="77777777" w:rsidR="00A62733" w:rsidRDefault="00A62733" w:rsidP="00713EDC"/>
        </w:tc>
        <w:tc>
          <w:tcPr>
            <w:tcW w:w="180" w:type="dxa"/>
          </w:tcPr>
          <w:p w14:paraId="5C37E0E5" w14:textId="77777777" w:rsidR="00A62733" w:rsidRDefault="00A62733" w:rsidP="00713EDC"/>
        </w:tc>
        <w:tc>
          <w:tcPr>
            <w:tcW w:w="1170" w:type="dxa"/>
            <w:shd w:val="clear" w:color="auto" w:fill="F2F2F2" w:themeFill="background1" w:themeFillShade="F2"/>
          </w:tcPr>
          <w:p w14:paraId="66BB9272" w14:textId="77777777" w:rsidR="00A62733" w:rsidRDefault="00A62733" w:rsidP="00713EDC">
            <w:r>
              <w:t>First Played:</w:t>
            </w:r>
          </w:p>
        </w:tc>
        <w:tc>
          <w:tcPr>
            <w:tcW w:w="180" w:type="dxa"/>
          </w:tcPr>
          <w:p w14:paraId="44EE16C6" w14:textId="77777777" w:rsidR="00A62733" w:rsidRDefault="00A62733" w:rsidP="00713EDC"/>
        </w:tc>
        <w:tc>
          <w:tcPr>
            <w:tcW w:w="2880" w:type="dxa"/>
            <w:tcBorders>
              <w:bottom w:val="single" w:sz="4" w:space="0" w:color="auto"/>
            </w:tcBorders>
          </w:tcPr>
          <w:p w14:paraId="7CEC9154" w14:textId="77777777" w:rsidR="00A62733" w:rsidRDefault="00A62733" w:rsidP="00713EDC"/>
        </w:tc>
      </w:tr>
      <w:tr w:rsidR="00A62733" w:rsidRPr="00622041" w14:paraId="7D963CA6" w14:textId="77777777" w:rsidTr="00A62733">
        <w:trPr>
          <w:trHeight w:val="20"/>
        </w:trPr>
        <w:tc>
          <w:tcPr>
            <w:tcW w:w="180" w:type="dxa"/>
          </w:tcPr>
          <w:p w14:paraId="09FB5C19" w14:textId="77777777" w:rsidR="00A62733" w:rsidRPr="00622041" w:rsidRDefault="00A62733" w:rsidP="00713EDC">
            <w:pPr>
              <w:rPr>
                <w:sz w:val="4"/>
                <w:szCs w:val="10"/>
              </w:rPr>
            </w:pPr>
          </w:p>
        </w:tc>
        <w:tc>
          <w:tcPr>
            <w:tcW w:w="1705" w:type="dxa"/>
            <w:gridSpan w:val="4"/>
          </w:tcPr>
          <w:p w14:paraId="299451D6" w14:textId="324486FD" w:rsidR="00A62733" w:rsidRPr="00622041" w:rsidRDefault="00A62733" w:rsidP="00713EDC">
            <w:pPr>
              <w:rPr>
                <w:sz w:val="4"/>
                <w:szCs w:val="10"/>
              </w:rPr>
            </w:pPr>
          </w:p>
        </w:tc>
        <w:tc>
          <w:tcPr>
            <w:tcW w:w="180" w:type="dxa"/>
          </w:tcPr>
          <w:p w14:paraId="3A144B05" w14:textId="77777777" w:rsidR="00A62733" w:rsidRPr="00622041" w:rsidRDefault="00A62733" w:rsidP="00713EDC">
            <w:pPr>
              <w:rPr>
                <w:sz w:val="4"/>
                <w:szCs w:val="10"/>
              </w:rPr>
            </w:pPr>
          </w:p>
        </w:tc>
        <w:tc>
          <w:tcPr>
            <w:tcW w:w="8190" w:type="dxa"/>
            <w:gridSpan w:val="5"/>
          </w:tcPr>
          <w:p w14:paraId="378ED536" w14:textId="77777777" w:rsidR="00A62733" w:rsidRPr="00622041" w:rsidRDefault="00A62733" w:rsidP="00713EDC">
            <w:pPr>
              <w:rPr>
                <w:sz w:val="4"/>
                <w:szCs w:val="10"/>
              </w:rPr>
            </w:pPr>
          </w:p>
        </w:tc>
      </w:tr>
      <w:tr w:rsidR="00A62733" w14:paraId="619C3132" w14:textId="77777777" w:rsidTr="00A62733">
        <w:tc>
          <w:tcPr>
            <w:tcW w:w="985" w:type="dxa"/>
            <w:gridSpan w:val="2"/>
            <w:shd w:val="clear" w:color="auto" w:fill="F2F2F2" w:themeFill="background1" w:themeFillShade="F2"/>
          </w:tcPr>
          <w:p w14:paraId="07A1A9D0" w14:textId="77777777" w:rsidR="00A62733" w:rsidRDefault="00A62733" w:rsidP="00713EDC">
            <w:r>
              <w:t>Category:</w:t>
            </w:r>
          </w:p>
        </w:tc>
        <w:tc>
          <w:tcPr>
            <w:tcW w:w="180" w:type="dxa"/>
          </w:tcPr>
          <w:p w14:paraId="6FFE1238" w14:textId="77777777" w:rsidR="00A62733" w:rsidRDefault="00A62733" w:rsidP="00713EDC"/>
        </w:tc>
        <w:tc>
          <w:tcPr>
            <w:tcW w:w="180" w:type="dxa"/>
          </w:tcPr>
          <w:p w14:paraId="5FFC4DA1" w14:textId="0B08E9CD" w:rsidR="00A62733" w:rsidRDefault="00A62733" w:rsidP="00713EDC"/>
        </w:tc>
        <w:tc>
          <w:tcPr>
            <w:tcW w:w="4500" w:type="dxa"/>
            <w:gridSpan w:val="3"/>
            <w:tcBorders>
              <w:bottom w:val="single" w:sz="4" w:space="0" w:color="auto"/>
            </w:tcBorders>
          </w:tcPr>
          <w:p w14:paraId="6D3AF4C0" w14:textId="2BB45AC9" w:rsidR="00A62733" w:rsidRDefault="00EB120C" w:rsidP="00713EDC">
            <w:r>
              <w:t>Card Game</w:t>
            </w:r>
          </w:p>
        </w:tc>
        <w:tc>
          <w:tcPr>
            <w:tcW w:w="180" w:type="dxa"/>
          </w:tcPr>
          <w:p w14:paraId="09CC4CBC" w14:textId="77777777" w:rsidR="00A62733" w:rsidRDefault="00A62733" w:rsidP="00713EDC"/>
        </w:tc>
        <w:tc>
          <w:tcPr>
            <w:tcW w:w="1170" w:type="dxa"/>
            <w:shd w:val="clear" w:color="auto" w:fill="F2F2F2" w:themeFill="background1" w:themeFillShade="F2"/>
          </w:tcPr>
          <w:p w14:paraId="7DA879D2" w14:textId="6F9B0F27" w:rsidR="00A62733" w:rsidRDefault="00A62733" w:rsidP="00713EDC">
            <w:r>
              <w:t>Level of Play:</w:t>
            </w:r>
          </w:p>
        </w:tc>
        <w:tc>
          <w:tcPr>
            <w:tcW w:w="180" w:type="dxa"/>
          </w:tcPr>
          <w:p w14:paraId="43566FF7" w14:textId="77777777" w:rsidR="00A62733" w:rsidRDefault="00A62733" w:rsidP="00713EDC"/>
        </w:tc>
        <w:tc>
          <w:tcPr>
            <w:tcW w:w="2880" w:type="dxa"/>
            <w:tcBorders>
              <w:bottom w:val="single" w:sz="4" w:space="0" w:color="auto"/>
            </w:tcBorders>
          </w:tcPr>
          <w:p w14:paraId="6612282D" w14:textId="77777777" w:rsidR="00A62733" w:rsidRDefault="00A62733" w:rsidP="00713EDC"/>
        </w:tc>
      </w:tr>
      <w:tr w:rsidR="00A62733" w:rsidRPr="00622041" w14:paraId="205CDEB9" w14:textId="77777777" w:rsidTr="00A62733">
        <w:trPr>
          <w:trHeight w:val="20"/>
        </w:trPr>
        <w:tc>
          <w:tcPr>
            <w:tcW w:w="180" w:type="dxa"/>
          </w:tcPr>
          <w:p w14:paraId="0DCD4AE3" w14:textId="77777777" w:rsidR="00A62733" w:rsidRPr="00622041" w:rsidRDefault="00A62733" w:rsidP="00713EDC">
            <w:pPr>
              <w:rPr>
                <w:sz w:val="4"/>
                <w:szCs w:val="10"/>
              </w:rPr>
            </w:pPr>
          </w:p>
        </w:tc>
        <w:tc>
          <w:tcPr>
            <w:tcW w:w="1705" w:type="dxa"/>
            <w:gridSpan w:val="4"/>
          </w:tcPr>
          <w:p w14:paraId="401825C1" w14:textId="010DE9C1" w:rsidR="00A62733" w:rsidRPr="00622041" w:rsidRDefault="00A62733" w:rsidP="00713EDC">
            <w:pPr>
              <w:rPr>
                <w:sz w:val="4"/>
                <w:szCs w:val="10"/>
              </w:rPr>
            </w:pPr>
          </w:p>
        </w:tc>
        <w:tc>
          <w:tcPr>
            <w:tcW w:w="180" w:type="dxa"/>
          </w:tcPr>
          <w:p w14:paraId="796D27BD" w14:textId="77777777" w:rsidR="00A62733" w:rsidRPr="00622041" w:rsidRDefault="00A62733" w:rsidP="00713EDC">
            <w:pPr>
              <w:rPr>
                <w:sz w:val="4"/>
                <w:szCs w:val="10"/>
              </w:rPr>
            </w:pPr>
          </w:p>
        </w:tc>
        <w:tc>
          <w:tcPr>
            <w:tcW w:w="8190" w:type="dxa"/>
            <w:gridSpan w:val="5"/>
          </w:tcPr>
          <w:p w14:paraId="6B9A7A90" w14:textId="77777777" w:rsidR="00A62733" w:rsidRPr="00622041" w:rsidRDefault="00A62733" w:rsidP="00713EDC">
            <w:pPr>
              <w:rPr>
                <w:sz w:val="4"/>
                <w:szCs w:val="10"/>
              </w:rPr>
            </w:pPr>
          </w:p>
        </w:tc>
      </w:tr>
    </w:tbl>
    <w:p w14:paraId="25D93527" w14:textId="77777777" w:rsidR="00A62733" w:rsidRDefault="00A62733" w:rsidP="00A62733">
      <w:r>
        <w:t>Pitch this game:</w:t>
      </w:r>
      <w:r>
        <w:br/>
      </w:r>
    </w:p>
    <w:p w14:paraId="18D8D9C2" w14:textId="77777777" w:rsidR="00A62733" w:rsidRDefault="00A62733" w:rsidP="00A62733"/>
    <w:p w14:paraId="5226B0FB" w14:textId="77777777" w:rsidR="00A62733" w:rsidRDefault="00A62733" w:rsidP="00A62733"/>
    <w:p w14:paraId="31606E4B" w14:textId="77777777" w:rsidR="00A62733" w:rsidRDefault="00A62733" w:rsidP="00A62733"/>
    <w:p w14:paraId="5B73F64E" w14:textId="77777777" w:rsidR="00A62733" w:rsidRDefault="00A62733" w:rsidP="00A62733"/>
    <w:p w14:paraId="0ABCFDFC" w14:textId="77777777" w:rsidR="00A62733" w:rsidRDefault="00A62733" w:rsidP="00A62733"/>
    <w:p w14:paraId="0F685264" w14:textId="77777777" w:rsidR="00A62733" w:rsidRDefault="00A62733" w:rsidP="00A62733"/>
    <w:p w14:paraId="7DD45491" w14:textId="77777777" w:rsidR="00A62733" w:rsidRDefault="00A62733" w:rsidP="00A62733"/>
    <w:p w14:paraId="302D6F64" w14:textId="77777777" w:rsidR="00A62733" w:rsidRDefault="00A62733" w:rsidP="00A62733"/>
    <w:p w14:paraId="1ED7A250" w14:textId="77777777" w:rsidR="00A62733" w:rsidRDefault="00A62733" w:rsidP="00A62733"/>
    <w:p w14:paraId="5A17177C" w14:textId="77777777" w:rsidR="00A62733" w:rsidRDefault="00A62733" w:rsidP="00A62733"/>
    <w:p w14:paraId="4DE13830" w14:textId="77777777" w:rsidR="00A62733" w:rsidRDefault="00A62733" w:rsidP="00A62733"/>
    <w:p w14:paraId="4E7CC2BE" w14:textId="77777777" w:rsidR="00A62733" w:rsidRDefault="00A62733" w:rsidP="00A62733"/>
    <w:p w14:paraId="42ECC6D0" w14:textId="77777777" w:rsidR="00A62733" w:rsidRDefault="00A62733" w:rsidP="00A62733"/>
    <w:p w14:paraId="0AE6F99C" w14:textId="77777777" w:rsidR="00457D5F" w:rsidRDefault="00457D5F" w:rsidP="00457D5F"/>
    <w:tbl>
      <w:tblPr>
        <w:tblW w:w="10075" w:type="dxa"/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600" w:firstRow="0" w:lastRow="0" w:firstColumn="0" w:lastColumn="0" w:noHBand="1" w:noVBand="1"/>
      </w:tblPr>
      <w:tblGrid>
        <w:gridCol w:w="985"/>
        <w:gridCol w:w="180"/>
        <w:gridCol w:w="540"/>
        <w:gridCol w:w="180"/>
        <w:gridCol w:w="3780"/>
        <w:gridCol w:w="180"/>
        <w:gridCol w:w="1170"/>
        <w:gridCol w:w="180"/>
        <w:gridCol w:w="2880"/>
      </w:tblGrid>
      <w:tr w:rsidR="00A62733" w14:paraId="03A0C03E" w14:textId="77777777" w:rsidTr="00713EDC">
        <w:tc>
          <w:tcPr>
            <w:tcW w:w="985" w:type="dxa"/>
            <w:shd w:val="clear" w:color="auto" w:fill="F2F2F2" w:themeFill="background1" w:themeFillShade="F2"/>
          </w:tcPr>
          <w:p w14:paraId="10940071" w14:textId="77777777" w:rsidR="00A62733" w:rsidRDefault="00A62733" w:rsidP="00713EDC">
            <w:r>
              <w:t>Title:</w:t>
            </w:r>
          </w:p>
        </w:tc>
        <w:tc>
          <w:tcPr>
            <w:tcW w:w="180" w:type="dxa"/>
          </w:tcPr>
          <w:p w14:paraId="18E1B197" w14:textId="77777777" w:rsidR="00A62733" w:rsidRDefault="00A62733" w:rsidP="00713EDC"/>
        </w:tc>
        <w:tc>
          <w:tcPr>
            <w:tcW w:w="4500" w:type="dxa"/>
            <w:gridSpan w:val="3"/>
            <w:tcBorders>
              <w:bottom w:val="single" w:sz="4" w:space="0" w:color="auto"/>
            </w:tcBorders>
          </w:tcPr>
          <w:p w14:paraId="2566ACB9" w14:textId="77777777" w:rsidR="00A62733" w:rsidRDefault="00A62733" w:rsidP="00713EDC"/>
        </w:tc>
        <w:tc>
          <w:tcPr>
            <w:tcW w:w="180" w:type="dxa"/>
          </w:tcPr>
          <w:p w14:paraId="6EFCF7E4" w14:textId="77777777" w:rsidR="00A62733" w:rsidRDefault="00A62733" w:rsidP="00713EDC"/>
        </w:tc>
        <w:tc>
          <w:tcPr>
            <w:tcW w:w="1170" w:type="dxa"/>
            <w:shd w:val="clear" w:color="auto" w:fill="F2F2F2" w:themeFill="background1" w:themeFillShade="F2"/>
          </w:tcPr>
          <w:p w14:paraId="79BED8FD" w14:textId="77777777" w:rsidR="00A62733" w:rsidRDefault="00A62733" w:rsidP="00713EDC">
            <w:r>
              <w:t>First Played:</w:t>
            </w:r>
          </w:p>
        </w:tc>
        <w:tc>
          <w:tcPr>
            <w:tcW w:w="180" w:type="dxa"/>
          </w:tcPr>
          <w:p w14:paraId="29976928" w14:textId="77777777" w:rsidR="00A62733" w:rsidRDefault="00A62733" w:rsidP="00713EDC"/>
        </w:tc>
        <w:tc>
          <w:tcPr>
            <w:tcW w:w="2880" w:type="dxa"/>
            <w:tcBorders>
              <w:bottom w:val="single" w:sz="4" w:space="0" w:color="auto"/>
            </w:tcBorders>
          </w:tcPr>
          <w:p w14:paraId="30A9F820" w14:textId="77777777" w:rsidR="00A62733" w:rsidRDefault="00A62733" w:rsidP="00713EDC"/>
        </w:tc>
      </w:tr>
      <w:tr w:rsidR="00A62733" w:rsidRPr="00622041" w14:paraId="4A68FE94" w14:textId="77777777" w:rsidTr="00713EDC">
        <w:trPr>
          <w:trHeight w:val="20"/>
        </w:trPr>
        <w:tc>
          <w:tcPr>
            <w:tcW w:w="1705" w:type="dxa"/>
            <w:gridSpan w:val="3"/>
          </w:tcPr>
          <w:p w14:paraId="48FBAB1E" w14:textId="77777777" w:rsidR="00A62733" w:rsidRPr="00622041" w:rsidRDefault="00A62733" w:rsidP="00713EDC">
            <w:pPr>
              <w:rPr>
                <w:sz w:val="4"/>
                <w:szCs w:val="10"/>
              </w:rPr>
            </w:pPr>
          </w:p>
        </w:tc>
        <w:tc>
          <w:tcPr>
            <w:tcW w:w="180" w:type="dxa"/>
          </w:tcPr>
          <w:p w14:paraId="79E07842" w14:textId="77777777" w:rsidR="00A62733" w:rsidRPr="00622041" w:rsidRDefault="00A62733" w:rsidP="00713EDC">
            <w:pPr>
              <w:rPr>
                <w:sz w:val="4"/>
                <w:szCs w:val="10"/>
              </w:rPr>
            </w:pPr>
          </w:p>
        </w:tc>
        <w:tc>
          <w:tcPr>
            <w:tcW w:w="8190" w:type="dxa"/>
            <w:gridSpan w:val="5"/>
          </w:tcPr>
          <w:p w14:paraId="33727E6E" w14:textId="77777777" w:rsidR="00A62733" w:rsidRPr="00622041" w:rsidRDefault="00A62733" w:rsidP="00713EDC">
            <w:pPr>
              <w:rPr>
                <w:sz w:val="4"/>
                <w:szCs w:val="10"/>
              </w:rPr>
            </w:pPr>
          </w:p>
        </w:tc>
      </w:tr>
      <w:tr w:rsidR="00A62733" w14:paraId="49592332" w14:textId="77777777" w:rsidTr="00713EDC">
        <w:tc>
          <w:tcPr>
            <w:tcW w:w="985" w:type="dxa"/>
            <w:shd w:val="clear" w:color="auto" w:fill="F2F2F2" w:themeFill="background1" w:themeFillShade="F2"/>
          </w:tcPr>
          <w:p w14:paraId="38FB4B95" w14:textId="77777777" w:rsidR="00A62733" w:rsidRDefault="00A62733" w:rsidP="00713EDC">
            <w:r>
              <w:t>Category:</w:t>
            </w:r>
          </w:p>
        </w:tc>
        <w:tc>
          <w:tcPr>
            <w:tcW w:w="180" w:type="dxa"/>
          </w:tcPr>
          <w:p w14:paraId="1B8F687A" w14:textId="77777777" w:rsidR="00A62733" w:rsidRDefault="00A62733" w:rsidP="00713EDC"/>
        </w:tc>
        <w:tc>
          <w:tcPr>
            <w:tcW w:w="4500" w:type="dxa"/>
            <w:gridSpan w:val="3"/>
            <w:tcBorders>
              <w:bottom w:val="single" w:sz="4" w:space="0" w:color="auto"/>
            </w:tcBorders>
          </w:tcPr>
          <w:p w14:paraId="67A7BF86" w14:textId="1DB4F459" w:rsidR="00A62733" w:rsidRDefault="00EB120C" w:rsidP="00713EDC">
            <w:r>
              <w:t>Role Playing Game</w:t>
            </w:r>
          </w:p>
        </w:tc>
        <w:tc>
          <w:tcPr>
            <w:tcW w:w="180" w:type="dxa"/>
          </w:tcPr>
          <w:p w14:paraId="296B6228" w14:textId="77777777" w:rsidR="00A62733" w:rsidRDefault="00A62733" w:rsidP="00713EDC"/>
        </w:tc>
        <w:tc>
          <w:tcPr>
            <w:tcW w:w="1170" w:type="dxa"/>
            <w:shd w:val="clear" w:color="auto" w:fill="F2F2F2" w:themeFill="background1" w:themeFillShade="F2"/>
          </w:tcPr>
          <w:p w14:paraId="17A15048" w14:textId="188AACEC" w:rsidR="00A62733" w:rsidRDefault="00A62733" w:rsidP="00713EDC">
            <w:r>
              <w:t>Level of Play:</w:t>
            </w:r>
          </w:p>
        </w:tc>
        <w:tc>
          <w:tcPr>
            <w:tcW w:w="180" w:type="dxa"/>
          </w:tcPr>
          <w:p w14:paraId="22919307" w14:textId="77777777" w:rsidR="00A62733" w:rsidRDefault="00A62733" w:rsidP="00713EDC"/>
        </w:tc>
        <w:tc>
          <w:tcPr>
            <w:tcW w:w="2880" w:type="dxa"/>
            <w:tcBorders>
              <w:bottom w:val="single" w:sz="4" w:space="0" w:color="auto"/>
            </w:tcBorders>
          </w:tcPr>
          <w:p w14:paraId="45C24836" w14:textId="77777777" w:rsidR="00A62733" w:rsidRDefault="00A62733" w:rsidP="00713EDC"/>
        </w:tc>
      </w:tr>
      <w:tr w:rsidR="00A62733" w:rsidRPr="00622041" w14:paraId="1A206823" w14:textId="77777777" w:rsidTr="00713EDC">
        <w:trPr>
          <w:trHeight w:val="20"/>
        </w:trPr>
        <w:tc>
          <w:tcPr>
            <w:tcW w:w="1705" w:type="dxa"/>
            <w:gridSpan w:val="3"/>
          </w:tcPr>
          <w:p w14:paraId="7BA81E5C" w14:textId="77777777" w:rsidR="00A62733" w:rsidRPr="00622041" w:rsidRDefault="00A62733" w:rsidP="00713EDC">
            <w:pPr>
              <w:rPr>
                <w:sz w:val="4"/>
                <w:szCs w:val="10"/>
              </w:rPr>
            </w:pPr>
          </w:p>
        </w:tc>
        <w:tc>
          <w:tcPr>
            <w:tcW w:w="180" w:type="dxa"/>
          </w:tcPr>
          <w:p w14:paraId="7BA1B085" w14:textId="77777777" w:rsidR="00A62733" w:rsidRPr="00622041" w:rsidRDefault="00A62733" w:rsidP="00713EDC">
            <w:pPr>
              <w:rPr>
                <w:sz w:val="4"/>
                <w:szCs w:val="10"/>
              </w:rPr>
            </w:pPr>
          </w:p>
        </w:tc>
        <w:tc>
          <w:tcPr>
            <w:tcW w:w="8190" w:type="dxa"/>
            <w:gridSpan w:val="5"/>
          </w:tcPr>
          <w:p w14:paraId="04FDDD53" w14:textId="77777777" w:rsidR="00A62733" w:rsidRPr="00622041" w:rsidRDefault="00A62733" w:rsidP="00713EDC">
            <w:pPr>
              <w:rPr>
                <w:sz w:val="4"/>
                <w:szCs w:val="10"/>
              </w:rPr>
            </w:pPr>
          </w:p>
        </w:tc>
      </w:tr>
    </w:tbl>
    <w:p w14:paraId="6847B5EB" w14:textId="77777777" w:rsidR="00A62733" w:rsidRDefault="00A62733" w:rsidP="00A62733">
      <w:r>
        <w:t>Pitch this game:</w:t>
      </w:r>
      <w:r>
        <w:br/>
      </w:r>
    </w:p>
    <w:p w14:paraId="221AE2D9" w14:textId="77777777" w:rsidR="00A62733" w:rsidRDefault="00A62733" w:rsidP="00A62733"/>
    <w:p w14:paraId="7C7D5693" w14:textId="77777777" w:rsidR="00A62733" w:rsidRDefault="00A62733" w:rsidP="00A62733"/>
    <w:p w14:paraId="6F6F4AFF" w14:textId="77777777" w:rsidR="00A62733" w:rsidRDefault="00A62733" w:rsidP="00A62733"/>
    <w:p w14:paraId="1B9D13BF" w14:textId="77777777" w:rsidR="00A62733" w:rsidRDefault="00A62733" w:rsidP="00A62733"/>
    <w:p w14:paraId="740B4AA5" w14:textId="77777777" w:rsidR="00A62733" w:rsidRDefault="00A62733" w:rsidP="00A62733"/>
    <w:p w14:paraId="703B87FC" w14:textId="77777777" w:rsidR="00A62733" w:rsidRDefault="00A62733" w:rsidP="00A62733"/>
    <w:p w14:paraId="36DCCC0D" w14:textId="77777777" w:rsidR="00A62733" w:rsidRDefault="00A62733" w:rsidP="00A62733"/>
    <w:p w14:paraId="1F4C9B12" w14:textId="77777777" w:rsidR="00A62733" w:rsidRDefault="00A62733" w:rsidP="00A62733"/>
    <w:p w14:paraId="66AB7016" w14:textId="77777777" w:rsidR="00A62733" w:rsidRDefault="00A62733" w:rsidP="00A62733"/>
    <w:p w14:paraId="03CAB92D" w14:textId="77777777" w:rsidR="00A62733" w:rsidRDefault="00A62733" w:rsidP="00A62733"/>
    <w:p w14:paraId="4F8CF227" w14:textId="77777777" w:rsidR="00A62733" w:rsidRDefault="00A62733" w:rsidP="00A62733"/>
    <w:p w14:paraId="6D329D6E" w14:textId="77777777" w:rsidR="00A62733" w:rsidRDefault="00A62733" w:rsidP="00A62733"/>
    <w:p w14:paraId="510A5BFC" w14:textId="77777777" w:rsidR="004D170E" w:rsidRDefault="004D170E" w:rsidP="005D6F42"/>
    <w:p w14:paraId="191914D8" w14:textId="77777777" w:rsidR="00A62733" w:rsidRDefault="00A62733" w:rsidP="005D6F42"/>
    <w:p w14:paraId="1577C62A" w14:textId="77777777" w:rsidR="00B74F24" w:rsidRDefault="00B74F24" w:rsidP="005D6F42"/>
    <w:p w14:paraId="2EF9F726" w14:textId="1458143C" w:rsidR="001C104F" w:rsidRPr="00782410" w:rsidRDefault="00A62733" w:rsidP="001D32A7">
      <w:pPr>
        <w:pStyle w:val="Heading2"/>
      </w:pPr>
      <w:r>
        <w:lastRenderedPageBreak/>
        <w:t xml:space="preserve">Relevant </w:t>
      </w:r>
      <w:sdt>
        <w:sdtPr>
          <w:id w:val="-797380961"/>
          <w:placeholder>
            <w:docPart w:val="D2F7CE2461D7461CA578EC706E592E81"/>
          </w:placeholder>
          <w:temporary/>
          <w:showingPlcHdr/>
          <w15:appearance w15:val="hidden"/>
        </w:sdtPr>
        <w:sdtContent>
          <w:r w:rsidR="00457D5F">
            <w:t>Previous Employment</w:t>
          </w:r>
        </w:sdtContent>
      </w:sdt>
    </w:p>
    <w:p w14:paraId="468B47FE" w14:textId="77777777" w:rsidR="001C104F" w:rsidRDefault="001C104F" w:rsidP="005D6F42"/>
    <w:tbl>
      <w:tblPr>
        <w:tblW w:w="10075" w:type="dxa"/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600" w:firstRow="0" w:lastRow="0" w:firstColumn="0" w:lastColumn="0" w:noHBand="1" w:noVBand="1"/>
      </w:tblPr>
      <w:tblGrid>
        <w:gridCol w:w="985"/>
        <w:gridCol w:w="180"/>
        <w:gridCol w:w="540"/>
        <w:gridCol w:w="180"/>
        <w:gridCol w:w="3780"/>
        <w:gridCol w:w="180"/>
        <w:gridCol w:w="1355"/>
        <w:gridCol w:w="180"/>
        <w:gridCol w:w="985"/>
        <w:gridCol w:w="180"/>
        <w:gridCol w:w="455"/>
        <w:gridCol w:w="180"/>
        <w:gridCol w:w="895"/>
      </w:tblGrid>
      <w:tr w:rsidR="00490A7A" w14:paraId="1025726E" w14:textId="77777777" w:rsidTr="00321F8D">
        <w:tc>
          <w:tcPr>
            <w:tcW w:w="985" w:type="dxa"/>
            <w:shd w:val="clear" w:color="auto" w:fill="F2F2F2" w:themeFill="background1" w:themeFillShade="F2"/>
          </w:tcPr>
          <w:p w14:paraId="6855B749" w14:textId="77777777" w:rsidR="00490A7A" w:rsidRDefault="00000000" w:rsidP="00457D5F">
            <w:sdt>
              <w:sdtPr>
                <w:id w:val="816003932"/>
                <w:placeholder>
                  <w:docPart w:val="A63D0656B35B40F7B43464FFD5DBD764"/>
                </w:placeholder>
                <w:showingPlcHdr/>
                <w15:appearance w15:val="hidden"/>
              </w:sdtPr>
              <w:sdtContent>
                <w:r w:rsidR="00457D5F">
                  <w:t>Company:</w:t>
                </w:r>
              </w:sdtContent>
            </w:sdt>
          </w:p>
        </w:tc>
        <w:tc>
          <w:tcPr>
            <w:tcW w:w="180" w:type="dxa"/>
          </w:tcPr>
          <w:p w14:paraId="3B654775" w14:textId="77777777" w:rsidR="00490A7A" w:rsidRDefault="00490A7A" w:rsidP="005D5E2A"/>
        </w:tc>
        <w:tc>
          <w:tcPr>
            <w:tcW w:w="4500" w:type="dxa"/>
            <w:gridSpan w:val="3"/>
            <w:tcBorders>
              <w:bottom w:val="single" w:sz="4" w:space="0" w:color="auto"/>
            </w:tcBorders>
          </w:tcPr>
          <w:p w14:paraId="37732879" w14:textId="77777777" w:rsidR="00490A7A" w:rsidRDefault="00490A7A" w:rsidP="005D5E2A"/>
        </w:tc>
        <w:tc>
          <w:tcPr>
            <w:tcW w:w="180" w:type="dxa"/>
          </w:tcPr>
          <w:p w14:paraId="57E4830C" w14:textId="77777777" w:rsidR="00490A7A" w:rsidRDefault="00490A7A" w:rsidP="005D5E2A"/>
        </w:tc>
        <w:tc>
          <w:tcPr>
            <w:tcW w:w="1355" w:type="dxa"/>
            <w:shd w:val="clear" w:color="auto" w:fill="F2F2F2" w:themeFill="background1" w:themeFillShade="F2"/>
          </w:tcPr>
          <w:p w14:paraId="74843C12" w14:textId="0E753DA8" w:rsidR="00490A7A" w:rsidRDefault="00321F8D" w:rsidP="00457D5F">
            <w:r>
              <w:t>Business Type:</w:t>
            </w:r>
          </w:p>
        </w:tc>
        <w:tc>
          <w:tcPr>
            <w:tcW w:w="180" w:type="dxa"/>
          </w:tcPr>
          <w:p w14:paraId="10018124" w14:textId="77777777" w:rsidR="00490A7A" w:rsidRDefault="00490A7A" w:rsidP="005D5E2A"/>
        </w:tc>
        <w:tc>
          <w:tcPr>
            <w:tcW w:w="2695" w:type="dxa"/>
            <w:gridSpan w:val="5"/>
            <w:tcBorders>
              <w:bottom w:val="single" w:sz="4" w:space="0" w:color="auto"/>
            </w:tcBorders>
          </w:tcPr>
          <w:p w14:paraId="24C40CA2" w14:textId="77777777" w:rsidR="00490A7A" w:rsidRDefault="00490A7A" w:rsidP="005D5E2A"/>
        </w:tc>
      </w:tr>
      <w:tr w:rsidR="00622041" w:rsidRPr="00622041" w14:paraId="5EA710A6" w14:textId="77777777" w:rsidTr="00FA4E61">
        <w:trPr>
          <w:trHeight w:val="20"/>
        </w:trPr>
        <w:tc>
          <w:tcPr>
            <w:tcW w:w="1705" w:type="dxa"/>
            <w:gridSpan w:val="3"/>
          </w:tcPr>
          <w:p w14:paraId="07A395B2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  <w:tc>
          <w:tcPr>
            <w:tcW w:w="180" w:type="dxa"/>
          </w:tcPr>
          <w:p w14:paraId="29B275D4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  <w:tc>
          <w:tcPr>
            <w:tcW w:w="8190" w:type="dxa"/>
            <w:gridSpan w:val="9"/>
          </w:tcPr>
          <w:p w14:paraId="3E5F0747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</w:tr>
      <w:tr w:rsidR="00457D5F" w14:paraId="1FCF3870" w14:textId="77777777" w:rsidTr="00321F8D">
        <w:tc>
          <w:tcPr>
            <w:tcW w:w="985" w:type="dxa"/>
            <w:shd w:val="clear" w:color="auto" w:fill="F2F2F2" w:themeFill="background1" w:themeFillShade="F2"/>
          </w:tcPr>
          <w:p w14:paraId="4A3692AF" w14:textId="44157352" w:rsidR="00457D5F" w:rsidRDefault="00000000" w:rsidP="00A67DC4">
            <w:sdt>
              <w:sdtPr>
                <w:id w:val="-837382809"/>
                <w:placeholder>
                  <w:docPart w:val="C6483D6CC513433AB7233496D489FA94"/>
                </w:placeholder>
                <w15:appearance w15:val="hidden"/>
              </w:sdtPr>
              <w:sdtContent>
                <w:r w:rsidR="00321F8D">
                  <w:t>Location:</w:t>
                </w:r>
              </w:sdtContent>
            </w:sdt>
          </w:p>
        </w:tc>
        <w:tc>
          <w:tcPr>
            <w:tcW w:w="180" w:type="dxa"/>
          </w:tcPr>
          <w:p w14:paraId="2AA6305F" w14:textId="77777777" w:rsidR="00457D5F" w:rsidRDefault="00457D5F" w:rsidP="00A67DC4"/>
        </w:tc>
        <w:tc>
          <w:tcPr>
            <w:tcW w:w="4500" w:type="dxa"/>
            <w:gridSpan w:val="3"/>
            <w:tcBorders>
              <w:bottom w:val="single" w:sz="4" w:space="0" w:color="auto"/>
            </w:tcBorders>
          </w:tcPr>
          <w:p w14:paraId="449A7C76" w14:textId="77777777" w:rsidR="00457D5F" w:rsidRDefault="00457D5F" w:rsidP="00A67DC4"/>
        </w:tc>
        <w:tc>
          <w:tcPr>
            <w:tcW w:w="180" w:type="dxa"/>
          </w:tcPr>
          <w:p w14:paraId="75A58D6F" w14:textId="77777777" w:rsidR="00457D5F" w:rsidRDefault="00457D5F" w:rsidP="00A67DC4"/>
        </w:tc>
        <w:tc>
          <w:tcPr>
            <w:tcW w:w="1355" w:type="dxa"/>
            <w:shd w:val="clear" w:color="auto" w:fill="F2F2F2" w:themeFill="background1" w:themeFillShade="F2"/>
          </w:tcPr>
          <w:p w14:paraId="6B2FE1F8" w14:textId="77777777" w:rsidR="00457D5F" w:rsidRDefault="00000000" w:rsidP="00A67DC4">
            <w:sdt>
              <w:sdtPr>
                <w:id w:val="131606417"/>
                <w:placeholder>
                  <w:docPart w:val="80327C148113464B8FA5385417526D4C"/>
                </w:placeholder>
                <w:temporary/>
                <w:showingPlcHdr/>
                <w15:appearance w15:val="hidden"/>
              </w:sdtPr>
              <w:sdtContent>
                <w:r w:rsidR="00457D5F">
                  <w:t>Supervisor:</w:t>
                </w:r>
              </w:sdtContent>
            </w:sdt>
          </w:p>
        </w:tc>
        <w:tc>
          <w:tcPr>
            <w:tcW w:w="180" w:type="dxa"/>
          </w:tcPr>
          <w:p w14:paraId="26FCD0AB" w14:textId="77777777" w:rsidR="00457D5F" w:rsidRDefault="00457D5F" w:rsidP="00A67DC4"/>
        </w:tc>
        <w:tc>
          <w:tcPr>
            <w:tcW w:w="2695" w:type="dxa"/>
            <w:gridSpan w:val="5"/>
            <w:tcBorders>
              <w:bottom w:val="single" w:sz="4" w:space="0" w:color="auto"/>
            </w:tcBorders>
          </w:tcPr>
          <w:p w14:paraId="4BDE076A" w14:textId="77777777" w:rsidR="00457D5F" w:rsidRDefault="00457D5F" w:rsidP="00A67DC4"/>
        </w:tc>
      </w:tr>
      <w:tr w:rsidR="00622041" w:rsidRPr="00622041" w14:paraId="46E0B2AB" w14:textId="77777777" w:rsidTr="00FA4E61">
        <w:trPr>
          <w:trHeight w:val="20"/>
        </w:trPr>
        <w:tc>
          <w:tcPr>
            <w:tcW w:w="1705" w:type="dxa"/>
            <w:gridSpan w:val="3"/>
          </w:tcPr>
          <w:p w14:paraId="6BB4ECBD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  <w:tc>
          <w:tcPr>
            <w:tcW w:w="180" w:type="dxa"/>
          </w:tcPr>
          <w:p w14:paraId="16EAF683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  <w:tc>
          <w:tcPr>
            <w:tcW w:w="8190" w:type="dxa"/>
            <w:gridSpan w:val="9"/>
          </w:tcPr>
          <w:p w14:paraId="4EFFD023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</w:tr>
      <w:bookmarkStart w:id="2" w:name="OLE_LINK19"/>
      <w:bookmarkStart w:id="3" w:name="OLE_LINK20"/>
      <w:tr w:rsidR="00C1658E" w14:paraId="1F16981C" w14:textId="77777777" w:rsidTr="00321F8D">
        <w:tc>
          <w:tcPr>
            <w:tcW w:w="985" w:type="dxa"/>
            <w:shd w:val="clear" w:color="auto" w:fill="F2F2F2" w:themeFill="background1" w:themeFillShade="F2"/>
          </w:tcPr>
          <w:p w14:paraId="35332FCD" w14:textId="77777777" w:rsidR="00C1658E" w:rsidRDefault="00000000" w:rsidP="00457D5F">
            <w:sdt>
              <w:sdtPr>
                <w:id w:val="-437142935"/>
                <w:placeholder>
                  <w:docPart w:val="3A74D81915F348F4A45C7E417BEE5A32"/>
                </w:placeholder>
                <w:showingPlcHdr/>
                <w15:appearance w15:val="hidden"/>
              </w:sdtPr>
              <w:sdtContent>
                <w:r w:rsidR="00457D5F">
                  <w:t>Job title:</w:t>
                </w:r>
              </w:sdtContent>
            </w:sdt>
          </w:p>
        </w:tc>
        <w:tc>
          <w:tcPr>
            <w:tcW w:w="180" w:type="dxa"/>
          </w:tcPr>
          <w:p w14:paraId="07BD919C" w14:textId="77777777" w:rsidR="00C1658E" w:rsidRDefault="00C1658E" w:rsidP="005D5E2A"/>
        </w:tc>
        <w:tc>
          <w:tcPr>
            <w:tcW w:w="4500" w:type="dxa"/>
            <w:gridSpan w:val="3"/>
            <w:tcBorders>
              <w:bottom w:val="single" w:sz="4" w:space="0" w:color="auto"/>
            </w:tcBorders>
          </w:tcPr>
          <w:p w14:paraId="0E87C1C0" w14:textId="77777777" w:rsidR="00C1658E" w:rsidRDefault="00C1658E" w:rsidP="005D5E2A"/>
        </w:tc>
        <w:tc>
          <w:tcPr>
            <w:tcW w:w="180" w:type="dxa"/>
          </w:tcPr>
          <w:p w14:paraId="09209F72" w14:textId="77777777" w:rsidR="00C1658E" w:rsidRDefault="00C1658E" w:rsidP="005D5E2A"/>
        </w:tc>
        <w:tc>
          <w:tcPr>
            <w:tcW w:w="1355" w:type="dxa"/>
            <w:shd w:val="clear" w:color="auto" w:fill="F2F2F2" w:themeFill="background1" w:themeFillShade="F2"/>
          </w:tcPr>
          <w:p w14:paraId="439190D6" w14:textId="77777777" w:rsidR="00C1658E" w:rsidRDefault="00000000" w:rsidP="00457D5F">
            <w:sdt>
              <w:sdtPr>
                <w:id w:val="1649470243"/>
                <w:placeholder>
                  <w:docPart w:val="AEAABA91435742C99243215AF7245E4E"/>
                </w:placeholder>
                <w:temporary/>
                <w:showingPlcHdr/>
                <w15:appearance w15:val="hidden"/>
              </w:sdtPr>
              <w:sdtContent>
                <w:r w:rsidR="00457D5F">
                  <w:t>From:</w:t>
                </w:r>
              </w:sdtContent>
            </w:sdt>
          </w:p>
        </w:tc>
        <w:tc>
          <w:tcPr>
            <w:tcW w:w="180" w:type="dxa"/>
          </w:tcPr>
          <w:p w14:paraId="426E32F7" w14:textId="77777777" w:rsidR="00C1658E" w:rsidRDefault="00C1658E" w:rsidP="005D5E2A"/>
        </w:tc>
        <w:tc>
          <w:tcPr>
            <w:tcW w:w="985" w:type="dxa"/>
            <w:tcBorders>
              <w:bottom w:val="single" w:sz="4" w:space="0" w:color="auto"/>
            </w:tcBorders>
          </w:tcPr>
          <w:p w14:paraId="18A603AD" w14:textId="77777777" w:rsidR="00C1658E" w:rsidRDefault="00C1658E" w:rsidP="005D5E2A"/>
        </w:tc>
        <w:tc>
          <w:tcPr>
            <w:tcW w:w="180" w:type="dxa"/>
          </w:tcPr>
          <w:p w14:paraId="33E7C470" w14:textId="77777777" w:rsidR="00C1658E" w:rsidRDefault="00C1658E" w:rsidP="005D5E2A"/>
        </w:tc>
        <w:tc>
          <w:tcPr>
            <w:tcW w:w="455" w:type="dxa"/>
            <w:shd w:val="clear" w:color="auto" w:fill="F2F2F2" w:themeFill="background1" w:themeFillShade="F2"/>
          </w:tcPr>
          <w:p w14:paraId="5D67C631" w14:textId="77777777" w:rsidR="00C1658E" w:rsidRDefault="00000000" w:rsidP="00457D5F">
            <w:sdt>
              <w:sdtPr>
                <w:id w:val="-1347862789"/>
                <w:placeholder>
                  <w:docPart w:val="1D4FDA9A78A3442BA1704B283F85F589"/>
                </w:placeholder>
                <w:temporary/>
                <w:showingPlcHdr/>
                <w15:appearance w15:val="hidden"/>
              </w:sdtPr>
              <w:sdtContent>
                <w:r w:rsidR="00457D5F">
                  <w:t>To:</w:t>
                </w:r>
              </w:sdtContent>
            </w:sdt>
          </w:p>
        </w:tc>
        <w:tc>
          <w:tcPr>
            <w:tcW w:w="180" w:type="dxa"/>
          </w:tcPr>
          <w:p w14:paraId="712B26E8" w14:textId="77777777" w:rsidR="00C1658E" w:rsidRDefault="00C1658E" w:rsidP="005D5E2A"/>
        </w:tc>
        <w:tc>
          <w:tcPr>
            <w:tcW w:w="895" w:type="dxa"/>
            <w:tcBorders>
              <w:bottom w:val="single" w:sz="4" w:space="0" w:color="auto"/>
            </w:tcBorders>
          </w:tcPr>
          <w:p w14:paraId="1F807BB5" w14:textId="77777777" w:rsidR="00C1658E" w:rsidRDefault="00C1658E" w:rsidP="005D5E2A"/>
        </w:tc>
      </w:tr>
      <w:tr w:rsidR="00622041" w:rsidRPr="00622041" w14:paraId="0C70059E" w14:textId="77777777" w:rsidTr="00FA4E61">
        <w:trPr>
          <w:trHeight w:val="20"/>
        </w:trPr>
        <w:tc>
          <w:tcPr>
            <w:tcW w:w="1705" w:type="dxa"/>
            <w:gridSpan w:val="3"/>
          </w:tcPr>
          <w:p w14:paraId="40D63D58" w14:textId="77777777" w:rsidR="00622041" w:rsidRPr="00622041" w:rsidRDefault="00622041" w:rsidP="00102BC5">
            <w:pPr>
              <w:rPr>
                <w:sz w:val="4"/>
                <w:szCs w:val="10"/>
              </w:rPr>
            </w:pPr>
            <w:bookmarkStart w:id="4" w:name="_Hlk137411724"/>
            <w:bookmarkEnd w:id="2"/>
            <w:bookmarkEnd w:id="3"/>
          </w:p>
        </w:tc>
        <w:tc>
          <w:tcPr>
            <w:tcW w:w="180" w:type="dxa"/>
          </w:tcPr>
          <w:p w14:paraId="75FC2445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  <w:tc>
          <w:tcPr>
            <w:tcW w:w="8190" w:type="dxa"/>
            <w:gridSpan w:val="9"/>
          </w:tcPr>
          <w:p w14:paraId="650859F5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</w:tr>
      <w:bookmarkEnd w:id="4"/>
      <w:tr w:rsidR="0023685A" w14:paraId="2E8D907F" w14:textId="77777777" w:rsidTr="00FA4E61">
        <w:tc>
          <w:tcPr>
            <w:tcW w:w="1705" w:type="dxa"/>
            <w:gridSpan w:val="3"/>
            <w:shd w:val="clear" w:color="auto" w:fill="F2F2F2" w:themeFill="background1" w:themeFillShade="F2"/>
          </w:tcPr>
          <w:p w14:paraId="40942A4F" w14:textId="77777777" w:rsidR="0023685A" w:rsidRDefault="00000000" w:rsidP="00026CEE">
            <w:sdt>
              <w:sdtPr>
                <w:id w:val="-650211694"/>
                <w:placeholder>
                  <w:docPart w:val="F3855D1EEF63441EBC3EEAA5C42A67A9"/>
                </w:placeholder>
                <w:temporary/>
                <w:showingPlcHdr/>
                <w15:appearance w15:val="hidden"/>
              </w:sdtPr>
              <w:sdtContent>
                <w:r w:rsidR="00026CEE">
                  <w:t>Responsibilities:</w:t>
                </w:r>
              </w:sdtContent>
            </w:sdt>
          </w:p>
        </w:tc>
        <w:tc>
          <w:tcPr>
            <w:tcW w:w="180" w:type="dxa"/>
          </w:tcPr>
          <w:p w14:paraId="0F27DD1D" w14:textId="77777777" w:rsidR="0023685A" w:rsidRDefault="0023685A" w:rsidP="005D5E2A"/>
        </w:tc>
        <w:tc>
          <w:tcPr>
            <w:tcW w:w="8190" w:type="dxa"/>
            <w:gridSpan w:val="9"/>
            <w:tcBorders>
              <w:bottom w:val="single" w:sz="4" w:space="0" w:color="auto"/>
            </w:tcBorders>
          </w:tcPr>
          <w:p w14:paraId="075A4ECC" w14:textId="77777777" w:rsidR="0023685A" w:rsidRDefault="0023685A" w:rsidP="005D5E2A"/>
        </w:tc>
      </w:tr>
      <w:tr w:rsidR="00FA4E61" w:rsidRPr="00622041" w14:paraId="144D2B8D" w14:textId="77777777" w:rsidTr="00FA4E61">
        <w:trPr>
          <w:trHeight w:val="20"/>
        </w:trPr>
        <w:tc>
          <w:tcPr>
            <w:tcW w:w="1705" w:type="dxa"/>
            <w:gridSpan w:val="3"/>
          </w:tcPr>
          <w:p w14:paraId="07ED2E4F" w14:textId="77777777" w:rsidR="00FA4E61" w:rsidRPr="00622041" w:rsidRDefault="00FA4E61" w:rsidP="00102BC5">
            <w:pPr>
              <w:rPr>
                <w:sz w:val="4"/>
                <w:szCs w:val="10"/>
              </w:rPr>
            </w:pPr>
          </w:p>
        </w:tc>
        <w:tc>
          <w:tcPr>
            <w:tcW w:w="180" w:type="dxa"/>
          </w:tcPr>
          <w:p w14:paraId="31163BD5" w14:textId="77777777" w:rsidR="00FA4E61" w:rsidRPr="00622041" w:rsidRDefault="00FA4E61" w:rsidP="00102BC5">
            <w:pPr>
              <w:rPr>
                <w:sz w:val="4"/>
                <w:szCs w:val="10"/>
              </w:rPr>
            </w:pPr>
          </w:p>
        </w:tc>
        <w:tc>
          <w:tcPr>
            <w:tcW w:w="8190" w:type="dxa"/>
            <w:gridSpan w:val="9"/>
          </w:tcPr>
          <w:p w14:paraId="3D021785" w14:textId="77777777" w:rsidR="00FA4E61" w:rsidRPr="00622041" w:rsidRDefault="00FA4E61" w:rsidP="00102BC5">
            <w:pPr>
              <w:rPr>
                <w:sz w:val="4"/>
                <w:szCs w:val="10"/>
              </w:rPr>
            </w:pPr>
          </w:p>
        </w:tc>
      </w:tr>
    </w:tbl>
    <w:p w14:paraId="226916BE" w14:textId="55FE58BE" w:rsidR="00321F8D" w:rsidRDefault="00321F8D" w:rsidP="00321F8D">
      <w:r>
        <w:t xml:space="preserve">Comments on </w:t>
      </w:r>
      <w:r>
        <w:t>Employment</w:t>
      </w:r>
      <w:r>
        <w:t>:</w:t>
      </w:r>
    </w:p>
    <w:p w14:paraId="50CE2415" w14:textId="77777777" w:rsidR="00481C13" w:rsidRDefault="00481C13"/>
    <w:p w14:paraId="0F4B2168" w14:textId="77777777" w:rsidR="000E3741" w:rsidRDefault="000E3741"/>
    <w:p w14:paraId="36521977" w14:textId="77777777" w:rsidR="00321F8D" w:rsidRDefault="00321F8D"/>
    <w:p w14:paraId="77A24961" w14:textId="77777777" w:rsidR="00321F8D" w:rsidRDefault="00321F8D"/>
    <w:p w14:paraId="3FA53825" w14:textId="77777777" w:rsidR="00321F8D" w:rsidRDefault="00321F8D"/>
    <w:p w14:paraId="67CF5993" w14:textId="77777777" w:rsidR="00321F8D" w:rsidRDefault="00321F8D"/>
    <w:p w14:paraId="255B6FA6" w14:textId="77777777" w:rsidR="00321F8D" w:rsidRDefault="00321F8D"/>
    <w:p w14:paraId="6A2B79F6" w14:textId="77777777" w:rsidR="00321F8D" w:rsidRDefault="00321F8D"/>
    <w:p w14:paraId="1EAA5B08" w14:textId="77777777" w:rsidR="00321F8D" w:rsidRDefault="00321F8D"/>
    <w:p w14:paraId="504D5C36" w14:textId="77777777" w:rsidR="00026CEE" w:rsidRDefault="00026CEE" w:rsidP="00026CEE"/>
    <w:tbl>
      <w:tblPr>
        <w:tblW w:w="10075" w:type="dxa"/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600" w:firstRow="0" w:lastRow="0" w:firstColumn="0" w:lastColumn="0" w:noHBand="1" w:noVBand="1"/>
      </w:tblPr>
      <w:tblGrid>
        <w:gridCol w:w="985"/>
        <w:gridCol w:w="180"/>
        <w:gridCol w:w="540"/>
        <w:gridCol w:w="180"/>
        <w:gridCol w:w="3780"/>
        <w:gridCol w:w="180"/>
        <w:gridCol w:w="1355"/>
        <w:gridCol w:w="180"/>
        <w:gridCol w:w="985"/>
        <w:gridCol w:w="180"/>
        <w:gridCol w:w="455"/>
        <w:gridCol w:w="180"/>
        <w:gridCol w:w="895"/>
      </w:tblGrid>
      <w:tr w:rsidR="00026CEE" w14:paraId="5D771096" w14:textId="77777777" w:rsidTr="00321F8D">
        <w:tc>
          <w:tcPr>
            <w:tcW w:w="985" w:type="dxa"/>
            <w:shd w:val="clear" w:color="auto" w:fill="F2F2F2" w:themeFill="background1" w:themeFillShade="F2"/>
          </w:tcPr>
          <w:p w14:paraId="42D75DC2" w14:textId="77777777" w:rsidR="00026CEE" w:rsidRDefault="00000000" w:rsidP="00A67DC4">
            <w:sdt>
              <w:sdtPr>
                <w:id w:val="-711662159"/>
                <w:placeholder>
                  <w:docPart w:val="B4D8FDC815D3433EAE26B791BA26B6AD"/>
                </w:placeholder>
                <w:showingPlcHdr/>
                <w15:appearance w15:val="hidden"/>
              </w:sdtPr>
              <w:sdtContent>
                <w:r w:rsidR="00026CEE">
                  <w:t>Company:</w:t>
                </w:r>
              </w:sdtContent>
            </w:sdt>
          </w:p>
        </w:tc>
        <w:tc>
          <w:tcPr>
            <w:tcW w:w="180" w:type="dxa"/>
          </w:tcPr>
          <w:p w14:paraId="5B34A2A8" w14:textId="77777777" w:rsidR="00026CEE" w:rsidRDefault="00026CEE" w:rsidP="00A67DC4"/>
        </w:tc>
        <w:tc>
          <w:tcPr>
            <w:tcW w:w="4500" w:type="dxa"/>
            <w:gridSpan w:val="3"/>
            <w:tcBorders>
              <w:bottom w:val="single" w:sz="4" w:space="0" w:color="auto"/>
            </w:tcBorders>
          </w:tcPr>
          <w:p w14:paraId="0D50F64E" w14:textId="77777777" w:rsidR="00026CEE" w:rsidRDefault="00026CEE" w:rsidP="00A67DC4"/>
        </w:tc>
        <w:tc>
          <w:tcPr>
            <w:tcW w:w="180" w:type="dxa"/>
          </w:tcPr>
          <w:p w14:paraId="7605B7B2" w14:textId="77777777" w:rsidR="00026CEE" w:rsidRDefault="00026CEE" w:rsidP="00A67DC4"/>
        </w:tc>
        <w:tc>
          <w:tcPr>
            <w:tcW w:w="1355" w:type="dxa"/>
            <w:shd w:val="clear" w:color="auto" w:fill="F2F2F2" w:themeFill="background1" w:themeFillShade="F2"/>
          </w:tcPr>
          <w:p w14:paraId="54650BB1" w14:textId="4C04050D" w:rsidR="00026CEE" w:rsidRDefault="00321F8D" w:rsidP="00A67DC4">
            <w:r>
              <w:t>Business Type:</w:t>
            </w:r>
          </w:p>
        </w:tc>
        <w:tc>
          <w:tcPr>
            <w:tcW w:w="180" w:type="dxa"/>
          </w:tcPr>
          <w:p w14:paraId="437E7206" w14:textId="77777777" w:rsidR="00026CEE" w:rsidRDefault="00026CEE" w:rsidP="00A67DC4"/>
        </w:tc>
        <w:tc>
          <w:tcPr>
            <w:tcW w:w="2695" w:type="dxa"/>
            <w:gridSpan w:val="5"/>
            <w:tcBorders>
              <w:bottom w:val="single" w:sz="4" w:space="0" w:color="auto"/>
            </w:tcBorders>
          </w:tcPr>
          <w:p w14:paraId="64E91928" w14:textId="77777777" w:rsidR="00026CEE" w:rsidRDefault="00026CEE" w:rsidP="00A67DC4"/>
        </w:tc>
      </w:tr>
      <w:tr w:rsidR="00622041" w:rsidRPr="00622041" w14:paraId="3698B9D6" w14:textId="77777777" w:rsidTr="00FA4E61">
        <w:trPr>
          <w:trHeight w:val="20"/>
        </w:trPr>
        <w:tc>
          <w:tcPr>
            <w:tcW w:w="1705" w:type="dxa"/>
            <w:gridSpan w:val="3"/>
          </w:tcPr>
          <w:p w14:paraId="3BC42A67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  <w:tc>
          <w:tcPr>
            <w:tcW w:w="180" w:type="dxa"/>
          </w:tcPr>
          <w:p w14:paraId="6F9B7813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  <w:tc>
          <w:tcPr>
            <w:tcW w:w="8190" w:type="dxa"/>
            <w:gridSpan w:val="9"/>
          </w:tcPr>
          <w:p w14:paraId="3A5A55C2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</w:tr>
      <w:tr w:rsidR="00026CEE" w14:paraId="267C2923" w14:textId="77777777" w:rsidTr="00321F8D">
        <w:tc>
          <w:tcPr>
            <w:tcW w:w="985" w:type="dxa"/>
            <w:shd w:val="clear" w:color="auto" w:fill="F2F2F2" w:themeFill="background1" w:themeFillShade="F2"/>
          </w:tcPr>
          <w:p w14:paraId="1C1E0FBA" w14:textId="7C6B2A89" w:rsidR="00026CEE" w:rsidRDefault="00000000" w:rsidP="00A67DC4">
            <w:sdt>
              <w:sdtPr>
                <w:id w:val="1751691780"/>
                <w:placeholder>
                  <w:docPart w:val="F6248EBAA6D24630A4B0E621F78DB47A"/>
                </w:placeholder>
                <w15:appearance w15:val="hidden"/>
              </w:sdtPr>
              <w:sdtContent>
                <w:r w:rsidR="00321F8D">
                  <w:t>Location:</w:t>
                </w:r>
              </w:sdtContent>
            </w:sdt>
          </w:p>
        </w:tc>
        <w:tc>
          <w:tcPr>
            <w:tcW w:w="180" w:type="dxa"/>
          </w:tcPr>
          <w:p w14:paraId="484E02E6" w14:textId="77777777" w:rsidR="00026CEE" w:rsidRDefault="00026CEE" w:rsidP="00A67DC4"/>
        </w:tc>
        <w:tc>
          <w:tcPr>
            <w:tcW w:w="4500" w:type="dxa"/>
            <w:gridSpan w:val="3"/>
            <w:tcBorders>
              <w:bottom w:val="single" w:sz="4" w:space="0" w:color="auto"/>
            </w:tcBorders>
          </w:tcPr>
          <w:p w14:paraId="73D21176" w14:textId="77777777" w:rsidR="00026CEE" w:rsidRDefault="00026CEE" w:rsidP="00A67DC4"/>
        </w:tc>
        <w:tc>
          <w:tcPr>
            <w:tcW w:w="180" w:type="dxa"/>
          </w:tcPr>
          <w:p w14:paraId="5CF4C8E3" w14:textId="77777777" w:rsidR="00026CEE" w:rsidRDefault="00026CEE" w:rsidP="00A67DC4"/>
        </w:tc>
        <w:tc>
          <w:tcPr>
            <w:tcW w:w="1355" w:type="dxa"/>
            <w:shd w:val="clear" w:color="auto" w:fill="F2F2F2" w:themeFill="background1" w:themeFillShade="F2"/>
          </w:tcPr>
          <w:p w14:paraId="35CB9165" w14:textId="77777777" w:rsidR="00026CEE" w:rsidRDefault="00000000" w:rsidP="00A67DC4">
            <w:sdt>
              <w:sdtPr>
                <w:id w:val="-1676495604"/>
                <w:placeholder>
                  <w:docPart w:val="0028C758E1844CCF83419A18BA0DDB15"/>
                </w:placeholder>
                <w:temporary/>
                <w:showingPlcHdr/>
                <w15:appearance w15:val="hidden"/>
              </w:sdtPr>
              <w:sdtContent>
                <w:r w:rsidR="00026CEE">
                  <w:t>Supervisor:</w:t>
                </w:r>
              </w:sdtContent>
            </w:sdt>
          </w:p>
        </w:tc>
        <w:tc>
          <w:tcPr>
            <w:tcW w:w="180" w:type="dxa"/>
          </w:tcPr>
          <w:p w14:paraId="5D959CDE" w14:textId="77777777" w:rsidR="00026CEE" w:rsidRDefault="00026CEE" w:rsidP="00A67DC4"/>
        </w:tc>
        <w:tc>
          <w:tcPr>
            <w:tcW w:w="2695" w:type="dxa"/>
            <w:gridSpan w:val="5"/>
            <w:tcBorders>
              <w:bottom w:val="single" w:sz="4" w:space="0" w:color="auto"/>
            </w:tcBorders>
          </w:tcPr>
          <w:p w14:paraId="4FAFCDEF" w14:textId="77777777" w:rsidR="00026CEE" w:rsidRDefault="00026CEE" w:rsidP="00A67DC4"/>
        </w:tc>
      </w:tr>
      <w:tr w:rsidR="00622041" w:rsidRPr="00622041" w14:paraId="1C243C6D" w14:textId="77777777" w:rsidTr="00FA4E61">
        <w:trPr>
          <w:trHeight w:val="20"/>
        </w:trPr>
        <w:tc>
          <w:tcPr>
            <w:tcW w:w="1705" w:type="dxa"/>
            <w:gridSpan w:val="3"/>
          </w:tcPr>
          <w:p w14:paraId="0442D8FE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  <w:tc>
          <w:tcPr>
            <w:tcW w:w="180" w:type="dxa"/>
          </w:tcPr>
          <w:p w14:paraId="138B415F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  <w:tc>
          <w:tcPr>
            <w:tcW w:w="8190" w:type="dxa"/>
            <w:gridSpan w:val="9"/>
          </w:tcPr>
          <w:p w14:paraId="60579CB9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</w:tr>
      <w:tr w:rsidR="00026CEE" w14:paraId="435DB9F9" w14:textId="77777777" w:rsidTr="00321F8D">
        <w:tc>
          <w:tcPr>
            <w:tcW w:w="985" w:type="dxa"/>
            <w:shd w:val="clear" w:color="auto" w:fill="F2F2F2" w:themeFill="background1" w:themeFillShade="F2"/>
          </w:tcPr>
          <w:p w14:paraId="352EE58F" w14:textId="77777777" w:rsidR="00026CEE" w:rsidRDefault="00000000" w:rsidP="00A67DC4">
            <w:sdt>
              <w:sdtPr>
                <w:id w:val="28851127"/>
                <w:placeholder>
                  <w:docPart w:val="AE220D97531649E4BBD2C7FF4B369D6F"/>
                </w:placeholder>
                <w:showingPlcHdr/>
                <w15:appearance w15:val="hidden"/>
              </w:sdtPr>
              <w:sdtContent>
                <w:r w:rsidR="00026CEE">
                  <w:t>Job title:</w:t>
                </w:r>
              </w:sdtContent>
            </w:sdt>
          </w:p>
        </w:tc>
        <w:tc>
          <w:tcPr>
            <w:tcW w:w="180" w:type="dxa"/>
          </w:tcPr>
          <w:p w14:paraId="63296F1F" w14:textId="77777777" w:rsidR="00026CEE" w:rsidRDefault="00026CEE" w:rsidP="00A67DC4"/>
        </w:tc>
        <w:tc>
          <w:tcPr>
            <w:tcW w:w="4500" w:type="dxa"/>
            <w:gridSpan w:val="3"/>
            <w:tcBorders>
              <w:bottom w:val="single" w:sz="4" w:space="0" w:color="auto"/>
            </w:tcBorders>
          </w:tcPr>
          <w:p w14:paraId="4798DFBD" w14:textId="77777777" w:rsidR="00026CEE" w:rsidRDefault="00026CEE" w:rsidP="00A67DC4"/>
        </w:tc>
        <w:tc>
          <w:tcPr>
            <w:tcW w:w="180" w:type="dxa"/>
          </w:tcPr>
          <w:p w14:paraId="4ECC2994" w14:textId="77777777" w:rsidR="00026CEE" w:rsidRDefault="00026CEE" w:rsidP="00A67DC4"/>
        </w:tc>
        <w:tc>
          <w:tcPr>
            <w:tcW w:w="1355" w:type="dxa"/>
            <w:shd w:val="clear" w:color="auto" w:fill="F2F2F2" w:themeFill="background1" w:themeFillShade="F2"/>
          </w:tcPr>
          <w:p w14:paraId="0963FD64" w14:textId="77777777" w:rsidR="00026CEE" w:rsidRDefault="00000000" w:rsidP="00A67DC4">
            <w:sdt>
              <w:sdtPr>
                <w:id w:val="670145366"/>
                <w:placeholder>
                  <w:docPart w:val="C45E756B72C74DF883FF73E4502AA2FB"/>
                </w:placeholder>
                <w:temporary/>
                <w:showingPlcHdr/>
                <w15:appearance w15:val="hidden"/>
              </w:sdtPr>
              <w:sdtContent>
                <w:r w:rsidR="00026CEE">
                  <w:t>From:</w:t>
                </w:r>
              </w:sdtContent>
            </w:sdt>
          </w:p>
        </w:tc>
        <w:tc>
          <w:tcPr>
            <w:tcW w:w="180" w:type="dxa"/>
          </w:tcPr>
          <w:p w14:paraId="5BFCAB03" w14:textId="77777777" w:rsidR="00026CEE" w:rsidRDefault="00026CEE" w:rsidP="00A67DC4"/>
        </w:tc>
        <w:tc>
          <w:tcPr>
            <w:tcW w:w="985" w:type="dxa"/>
            <w:tcBorders>
              <w:bottom w:val="single" w:sz="4" w:space="0" w:color="auto"/>
            </w:tcBorders>
          </w:tcPr>
          <w:p w14:paraId="07396916" w14:textId="77777777" w:rsidR="00026CEE" w:rsidRDefault="00026CEE" w:rsidP="00A67DC4"/>
        </w:tc>
        <w:tc>
          <w:tcPr>
            <w:tcW w:w="180" w:type="dxa"/>
          </w:tcPr>
          <w:p w14:paraId="4081200C" w14:textId="77777777" w:rsidR="00026CEE" w:rsidRDefault="00026CEE" w:rsidP="00A67DC4"/>
        </w:tc>
        <w:tc>
          <w:tcPr>
            <w:tcW w:w="455" w:type="dxa"/>
            <w:shd w:val="clear" w:color="auto" w:fill="F2F2F2" w:themeFill="background1" w:themeFillShade="F2"/>
          </w:tcPr>
          <w:p w14:paraId="34B748E6" w14:textId="77777777" w:rsidR="00026CEE" w:rsidRDefault="00000000" w:rsidP="00A67DC4">
            <w:sdt>
              <w:sdtPr>
                <w:id w:val="-1786344503"/>
                <w:placeholder>
                  <w:docPart w:val="8FD6145360F34D86B779ED19452CE1F8"/>
                </w:placeholder>
                <w:temporary/>
                <w:showingPlcHdr/>
                <w15:appearance w15:val="hidden"/>
              </w:sdtPr>
              <w:sdtContent>
                <w:r w:rsidR="00026CEE">
                  <w:t>To:</w:t>
                </w:r>
              </w:sdtContent>
            </w:sdt>
          </w:p>
        </w:tc>
        <w:tc>
          <w:tcPr>
            <w:tcW w:w="180" w:type="dxa"/>
          </w:tcPr>
          <w:p w14:paraId="76745F8A" w14:textId="77777777" w:rsidR="00026CEE" w:rsidRDefault="00026CEE" w:rsidP="00A67DC4"/>
        </w:tc>
        <w:tc>
          <w:tcPr>
            <w:tcW w:w="895" w:type="dxa"/>
            <w:tcBorders>
              <w:bottom w:val="single" w:sz="4" w:space="0" w:color="auto"/>
            </w:tcBorders>
          </w:tcPr>
          <w:p w14:paraId="698235FA" w14:textId="77777777" w:rsidR="00026CEE" w:rsidRDefault="00026CEE" w:rsidP="00A67DC4"/>
        </w:tc>
      </w:tr>
      <w:tr w:rsidR="00622041" w:rsidRPr="00622041" w14:paraId="14FAB510" w14:textId="77777777" w:rsidTr="00FA4E61">
        <w:trPr>
          <w:trHeight w:val="20"/>
        </w:trPr>
        <w:tc>
          <w:tcPr>
            <w:tcW w:w="1705" w:type="dxa"/>
            <w:gridSpan w:val="3"/>
          </w:tcPr>
          <w:p w14:paraId="7DB44C7C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  <w:tc>
          <w:tcPr>
            <w:tcW w:w="180" w:type="dxa"/>
          </w:tcPr>
          <w:p w14:paraId="08E738BF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  <w:tc>
          <w:tcPr>
            <w:tcW w:w="8190" w:type="dxa"/>
            <w:gridSpan w:val="9"/>
          </w:tcPr>
          <w:p w14:paraId="2978A911" w14:textId="77777777" w:rsidR="00622041" w:rsidRPr="00622041" w:rsidRDefault="00622041" w:rsidP="00102BC5">
            <w:pPr>
              <w:rPr>
                <w:sz w:val="4"/>
                <w:szCs w:val="10"/>
              </w:rPr>
            </w:pPr>
          </w:p>
        </w:tc>
      </w:tr>
      <w:tr w:rsidR="00026CEE" w14:paraId="552C29D9" w14:textId="77777777" w:rsidTr="00FA4E61">
        <w:tc>
          <w:tcPr>
            <w:tcW w:w="1705" w:type="dxa"/>
            <w:gridSpan w:val="3"/>
            <w:shd w:val="clear" w:color="auto" w:fill="F2F2F2" w:themeFill="background1" w:themeFillShade="F2"/>
          </w:tcPr>
          <w:p w14:paraId="7100F004" w14:textId="77777777" w:rsidR="00026CEE" w:rsidRDefault="00000000" w:rsidP="00A67DC4">
            <w:sdt>
              <w:sdtPr>
                <w:id w:val="99615802"/>
                <w:placeholder>
                  <w:docPart w:val="949399C19B4946EAA8571D4911C6ADD9"/>
                </w:placeholder>
                <w:temporary/>
                <w:showingPlcHdr/>
                <w15:appearance w15:val="hidden"/>
              </w:sdtPr>
              <w:sdtContent>
                <w:r w:rsidR="00026CEE">
                  <w:t>Responsibilities:</w:t>
                </w:r>
              </w:sdtContent>
            </w:sdt>
          </w:p>
        </w:tc>
        <w:tc>
          <w:tcPr>
            <w:tcW w:w="180" w:type="dxa"/>
          </w:tcPr>
          <w:p w14:paraId="4C04B50D" w14:textId="77777777" w:rsidR="00026CEE" w:rsidRDefault="00026CEE" w:rsidP="00A67DC4"/>
        </w:tc>
        <w:tc>
          <w:tcPr>
            <w:tcW w:w="8190" w:type="dxa"/>
            <w:gridSpan w:val="9"/>
            <w:tcBorders>
              <w:bottom w:val="single" w:sz="4" w:space="0" w:color="auto"/>
            </w:tcBorders>
          </w:tcPr>
          <w:p w14:paraId="6BA28744" w14:textId="77777777" w:rsidR="00026CEE" w:rsidRDefault="00026CEE" w:rsidP="00A67DC4"/>
        </w:tc>
      </w:tr>
      <w:tr w:rsidR="00FA4E61" w:rsidRPr="00622041" w14:paraId="6FB96F94" w14:textId="77777777" w:rsidTr="00FA4E61">
        <w:trPr>
          <w:trHeight w:val="20"/>
        </w:trPr>
        <w:tc>
          <w:tcPr>
            <w:tcW w:w="1705" w:type="dxa"/>
            <w:gridSpan w:val="3"/>
          </w:tcPr>
          <w:p w14:paraId="1A4E4446" w14:textId="77777777" w:rsidR="00FA4E61" w:rsidRPr="00622041" w:rsidRDefault="00FA4E61" w:rsidP="00102BC5">
            <w:pPr>
              <w:rPr>
                <w:sz w:val="4"/>
                <w:szCs w:val="10"/>
              </w:rPr>
            </w:pPr>
          </w:p>
        </w:tc>
        <w:tc>
          <w:tcPr>
            <w:tcW w:w="180" w:type="dxa"/>
          </w:tcPr>
          <w:p w14:paraId="479DEE1F" w14:textId="77777777" w:rsidR="00FA4E61" w:rsidRPr="00622041" w:rsidRDefault="00FA4E61" w:rsidP="00102BC5">
            <w:pPr>
              <w:rPr>
                <w:sz w:val="4"/>
                <w:szCs w:val="10"/>
              </w:rPr>
            </w:pPr>
          </w:p>
        </w:tc>
        <w:tc>
          <w:tcPr>
            <w:tcW w:w="8190" w:type="dxa"/>
            <w:gridSpan w:val="9"/>
          </w:tcPr>
          <w:p w14:paraId="10C4FA0D" w14:textId="77777777" w:rsidR="00FA4E61" w:rsidRPr="00622041" w:rsidRDefault="00FA4E61" w:rsidP="00102BC5">
            <w:pPr>
              <w:rPr>
                <w:sz w:val="4"/>
                <w:szCs w:val="10"/>
              </w:rPr>
            </w:pPr>
          </w:p>
        </w:tc>
      </w:tr>
    </w:tbl>
    <w:p w14:paraId="1E44B1C8" w14:textId="77777777" w:rsidR="00321F8D" w:rsidRDefault="00321F8D" w:rsidP="00321F8D">
      <w:r>
        <w:t>Comments on Employment:</w:t>
      </w:r>
    </w:p>
    <w:p w14:paraId="2F2EE9E7" w14:textId="77777777" w:rsidR="008A4CB9" w:rsidRDefault="008A4CB9"/>
    <w:p w14:paraId="1DF8A738" w14:textId="77777777" w:rsidR="00321F8D" w:rsidRDefault="00321F8D"/>
    <w:p w14:paraId="0060119E" w14:textId="77777777" w:rsidR="00321F8D" w:rsidRDefault="00321F8D"/>
    <w:p w14:paraId="449CBC2D" w14:textId="77777777" w:rsidR="00321F8D" w:rsidRDefault="00321F8D"/>
    <w:p w14:paraId="40A37B17" w14:textId="77777777" w:rsidR="00321F8D" w:rsidRDefault="00321F8D"/>
    <w:p w14:paraId="3617CD86" w14:textId="77777777" w:rsidR="00321F8D" w:rsidRDefault="00321F8D"/>
    <w:p w14:paraId="542FB09F" w14:textId="77777777" w:rsidR="00321F8D" w:rsidRDefault="00321F8D"/>
    <w:p w14:paraId="0F3983F5" w14:textId="77777777" w:rsidR="00321F8D" w:rsidRDefault="00321F8D"/>
    <w:p w14:paraId="4A0789F7" w14:textId="77777777" w:rsidR="00321F8D" w:rsidRDefault="00321F8D"/>
    <w:p w14:paraId="35D01FD4" w14:textId="59F7E03F" w:rsidR="00026CEE" w:rsidRDefault="00026CEE" w:rsidP="00026CEE"/>
    <w:tbl>
      <w:tblPr>
        <w:tblW w:w="10075" w:type="dxa"/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600" w:firstRow="0" w:lastRow="0" w:firstColumn="0" w:lastColumn="0" w:noHBand="1" w:noVBand="1"/>
      </w:tblPr>
      <w:tblGrid>
        <w:gridCol w:w="985"/>
        <w:gridCol w:w="180"/>
        <w:gridCol w:w="540"/>
        <w:gridCol w:w="180"/>
        <w:gridCol w:w="3780"/>
        <w:gridCol w:w="180"/>
        <w:gridCol w:w="1355"/>
        <w:gridCol w:w="180"/>
        <w:gridCol w:w="985"/>
        <w:gridCol w:w="180"/>
        <w:gridCol w:w="455"/>
        <w:gridCol w:w="180"/>
        <w:gridCol w:w="895"/>
      </w:tblGrid>
      <w:tr w:rsidR="00026CEE" w14:paraId="42835825" w14:textId="77777777" w:rsidTr="00321F8D">
        <w:tc>
          <w:tcPr>
            <w:tcW w:w="985" w:type="dxa"/>
            <w:shd w:val="clear" w:color="auto" w:fill="F2F2F2" w:themeFill="background1" w:themeFillShade="F2"/>
          </w:tcPr>
          <w:p w14:paraId="0C61EAD9" w14:textId="77777777" w:rsidR="00026CEE" w:rsidRDefault="00000000" w:rsidP="00A67DC4">
            <w:sdt>
              <w:sdtPr>
                <w:id w:val="-1040200975"/>
                <w:placeholder>
                  <w:docPart w:val="A91AE36AE4994DF0B29700F712995E05"/>
                </w:placeholder>
                <w:showingPlcHdr/>
                <w15:appearance w15:val="hidden"/>
              </w:sdtPr>
              <w:sdtContent>
                <w:r w:rsidR="00026CEE">
                  <w:t>Company:</w:t>
                </w:r>
              </w:sdtContent>
            </w:sdt>
          </w:p>
        </w:tc>
        <w:tc>
          <w:tcPr>
            <w:tcW w:w="180" w:type="dxa"/>
          </w:tcPr>
          <w:p w14:paraId="237B50B7" w14:textId="77777777" w:rsidR="00026CEE" w:rsidRDefault="00026CEE" w:rsidP="00A67DC4"/>
        </w:tc>
        <w:tc>
          <w:tcPr>
            <w:tcW w:w="4500" w:type="dxa"/>
            <w:gridSpan w:val="3"/>
            <w:tcBorders>
              <w:bottom w:val="single" w:sz="4" w:space="0" w:color="auto"/>
            </w:tcBorders>
          </w:tcPr>
          <w:p w14:paraId="4CD433B4" w14:textId="77777777" w:rsidR="00026CEE" w:rsidRDefault="00026CEE" w:rsidP="00A67DC4"/>
        </w:tc>
        <w:tc>
          <w:tcPr>
            <w:tcW w:w="180" w:type="dxa"/>
          </w:tcPr>
          <w:p w14:paraId="03D05537" w14:textId="77777777" w:rsidR="00026CEE" w:rsidRDefault="00026CEE" w:rsidP="00A67DC4"/>
        </w:tc>
        <w:tc>
          <w:tcPr>
            <w:tcW w:w="1355" w:type="dxa"/>
            <w:shd w:val="clear" w:color="auto" w:fill="F2F2F2" w:themeFill="background1" w:themeFillShade="F2"/>
          </w:tcPr>
          <w:p w14:paraId="6A61C3C5" w14:textId="4ADE224A" w:rsidR="00026CEE" w:rsidRDefault="00321F8D" w:rsidP="00A67DC4">
            <w:r>
              <w:t>Business Type:</w:t>
            </w:r>
          </w:p>
        </w:tc>
        <w:tc>
          <w:tcPr>
            <w:tcW w:w="180" w:type="dxa"/>
          </w:tcPr>
          <w:p w14:paraId="43A03D86" w14:textId="77777777" w:rsidR="00026CEE" w:rsidRDefault="00026CEE" w:rsidP="00A67DC4"/>
        </w:tc>
        <w:tc>
          <w:tcPr>
            <w:tcW w:w="2695" w:type="dxa"/>
            <w:gridSpan w:val="5"/>
            <w:tcBorders>
              <w:bottom w:val="single" w:sz="4" w:space="0" w:color="auto"/>
            </w:tcBorders>
          </w:tcPr>
          <w:p w14:paraId="7565192A" w14:textId="77777777" w:rsidR="00026CEE" w:rsidRDefault="00026CEE" w:rsidP="00A67DC4"/>
        </w:tc>
      </w:tr>
      <w:tr w:rsidR="00FA4E61" w:rsidRPr="00622041" w14:paraId="43682714" w14:textId="77777777" w:rsidTr="00FA4E61">
        <w:trPr>
          <w:trHeight w:val="20"/>
        </w:trPr>
        <w:tc>
          <w:tcPr>
            <w:tcW w:w="1705" w:type="dxa"/>
            <w:gridSpan w:val="3"/>
          </w:tcPr>
          <w:p w14:paraId="43D94EE5" w14:textId="77777777" w:rsidR="00FA4E61" w:rsidRPr="00622041" w:rsidRDefault="00FA4E61" w:rsidP="00102BC5">
            <w:pPr>
              <w:rPr>
                <w:sz w:val="4"/>
                <w:szCs w:val="10"/>
              </w:rPr>
            </w:pPr>
          </w:p>
        </w:tc>
        <w:tc>
          <w:tcPr>
            <w:tcW w:w="180" w:type="dxa"/>
          </w:tcPr>
          <w:p w14:paraId="02B47DAA" w14:textId="77777777" w:rsidR="00FA4E61" w:rsidRPr="00622041" w:rsidRDefault="00FA4E61" w:rsidP="00102BC5">
            <w:pPr>
              <w:rPr>
                <w:sz w:val="4"/>
                <w:szCs w:val="10"/>
              </w:rPr>
            </w:pPr>
          </w:p>
        </w:tc>
        <w:tc>
          <w:tcPr>
            <w:tcW w:w="8190" w:type="dxa"/>
            <w:gridSpan w:val="9"/>
          </w:tcPr>
          <w:p w14:paraId="61458765" w14:textId="77777777" w:rsidR="00FA4E61" w:rsidRPr="00622041" w:rsidRDefault="00FA4E61" w:rsidP="00102BC5">
            <w:pPr>
              <w:rPr>
                <w:sz w:val="4"/>
                <w:szCs w:val="10"/>
              </w:rPr>
            </w:pPr>
          </w:p>
        </w:tc>
      </w:tr>
      <w:tr w:rsidR="00026CEE" w14:paraId="43AC893C" w14:textId="77777777" w:rsidTr="00321F8D">
        <w:tc>
          <w:tcPr>
            <w:tcW w:w="985" w:type="dxa"/>
            <w:shd w:val="clear" w:color="auto" w:fill="F2F2F2" w:themeFill="background1" w:themeFillShade="F2"/>
          </w:tcPr>
          <w:p w14:paraId="0DAFFEA3" w14:textId="450C1AC1" w:rsidR="00026CEE" w:rsidRDefault="00000000" w:rsidP="00A67DC4">
            <w:sdt>
              <w:sdtPr>
                <w:id w:val="1407656462"/>
                <w:placeholder>
                  <w:docPart w:val="226A507D38D14600A0E03F1980BB30EC"/>
                </w:placeholder>
                <w15:appearance w15:val="hidden"/>
              </w:sdtPr>
              <w:sdtContent>
                <w:r w:rsidR="00321F8D">
                  <w:t>Location:</w:t>
                </w:r>
              </w:sdtContent>
            </w:sdt>
          </w:p>
        </w:tc>
        <w:tc>
          <w:tcPr>
            <w:tcW w:w="180" w:type="dxa"/>
          </w:tcPr>
          <w:p w14:paraId="33C87AEC" w14:textId="77777777" w:rsidR="00026CEE" w:rsidRDefault="00026CEE" w:rsidP="00A67DC4"/>
        </w:tc>
        <w:tc>
          <w:tcPr>
            <w:tcW w:w="4500" w:type="dxa"/>
            <w:gridSpan w:val="3"/>
            <w:tcBorders>
              <w:bottom w:val="single" w:sz="4" w:space="0" w:color="auto"/>
            </w:tcBorders>
          </w:tcPr>
          <w:p w14:paraId="2D20830E" w14:textId="77777777" w:rsidR="00026CEE" w:rsidRDefault="00026CEE" w:rsidP="00A67DC4"/>
        </w:tc>
        <w:tc>
          <w:tcPr>
            <w:tcW w:w="180" w:type="dxa"/>
          </w:tcPr>
          <w:p w14:paraId="53508953" w14:textId="77777777" w:rsidR="00026CEE" w:rsidRDefault="00026CEE" w:rsidP="00A67DC4"/>
        </w:tc>
        <w:tc>
          <w:tcPr>
            <w:tcW w:w="1355" w:type="dxa"/>
            <w:shd w:val="clear" w:color="auto" w:fill="F2F2F2" w:themeFill="background1" w:themeFillShade="F2"/>
          </w:tcPr>
          <w:p w14:paraId="53B11BCE" w14:textId="77777777" w:rsidR="00026CEE" w:rsidRDefault="00000000" w:rsidP="00A67DC4">
            <w:sdt>
              <w:sdtPr>
                <w:id w:val="-757215861"/>
                <w:placeholder>
                  <w:docPart w:val="2243144EEF2F4904BE3C8EC243205A9D"/>
                </w:placeholder>
                <w:temporary/>
                <w:showingPlcHdr/>
                <w15:appearance w15:val="hidden"/>
              </w:sdtPr>
              <w:sdtContent>
                <w:r w:rsidR="00026CEE">
                  <w:t>Supervisor:</w:t>
                </w:r>
              </w:sdtContent>
            </w:sdt>
          </w:p>
        </w:tc>
        <w:tc>
          <w:tcPr>
            <w:tcW w:w="180" w:type="dxa"/>
          </w:tcPr>
          <w:p w14:paraId="4C8481D5" w14:textId="77777777" w:rsidR="00026CEE" w:rsidRDefault="00026CEE" w:rsidP="00A67DC4"/>
        </w:tc>
        <w:tc>
          <w:tcPr>
            <w:tcW w:w="2695" w:type="dxa"/>
            <w:gridSpan w:val="5"/>
            <w:tcBorders>
              <w:bottom w:val="single" w:sz="4" w:space="0" w:color="auto"/>
            </w:tcBorders>
          </w:tcPr>
          <w:p w14:paraId="1275939C" w14:textId="77777777" w:rsidR="00026CEE" w:rsidRDefault="00026CEE" w:rsidP="00A67DC4"/>
        </w:tc>
      </w:tr>
      <w:tr w:rsidR="00FA4E61" w:rsidRPr="00622041" w14:paraId="2B8F4C18" w14:textId="77777777" w:rsidTr="00FA4E61">
        <w:trPr>
          <w:trHeight w:val="20"/>
        </w:trPr>
        <w:tc>
          <w:tcPr>
            <w:tcW w:w="1705" w:type="dxa"/>
            <w:gridSpan w:val="3"/>
          </w:tcPr>
          <w:p w14:paraId="4D199A2A" w14:textId="77777777" w:rsidR="00FA4E61" w:rsidRPr="00622041" w:rsidRDefault="00FA4E61" w:rsidP="00102BC5">
            <w:pPr>
              <w:rPr>
                <w:sz w:val="4"/>
                <w:szCs w:val="10"/>
              </w:rPr>
            </w:pPr>
          </w:p>
        </w:tc>
        <w:tc>
          <w:tcPr>
            <w:tcW w:w="180" w:type="dxa"/>
          </w:tcPr>
          <w:p w14:paraId="6A3C0F27" w14:textId="77777777" w:rsidR="00FA4E61" w:rsidRPr="00622041" w:rsidRDefault="00FA4E61" w:rsidP="00102BC5">
            <w:pPr>
              <w:rPr>
                <w:sz w:val="4"/>
                <w:szCs w:val="10"/>
              </w:rPr>
            </w:pPr>
          </w:p>
        </w:tc>
        <w:tc>
          <w:tcPr>
            <w:tcW w:w="8190" w:type="dxa"/>
            <w:gridSpan w:val="9"/>
          </w:tcPr>
          <w:p w14:paraId="1D1E3977" w14:textId="77777777" w:rsidR="00FA4E61" w:rsidRPr="00622041" w:rsidRDefault="00FA4E61" w:rsidP="00102BC5">
            <w:pPr>
              <w:rPr>
                <w:sz w:val="4"/>
                <w:szCs w:val="10"/>
              </w:rPr>
            </w:pPr>
          </w:p>
        </w:tc>
      </w:tr>
      <w:tr w:rsidR="00026CEE" w14:paraId="7A3E6721" w14:textId="77777777" w:rsidTr="00321F8D">
        <w:tc>
          <w:tcPr>
            <w:tcW w:w="985" w:type="dxa"/>
            <w:shd w:val="clear" w:color="auto" w:fill="F2F2F2" w:themeFill="background1" w:themeFillShade="F2"/>
          </w:tcPr>
          <w:p w14:paraId="33670199" w14:textId="77777777" w:rsidR="00026CEE" w:rsidRDefault="00000000" w:rsidP="00A67DC4">
            <w:sdt>
              <w:sdtPr>
                <w:id w:val="-1147513484"/>
                <w:placeholder>
                  <w:docPart w:val="265F834D056347528475E429BD839391"/>
                </w:placeholder>
                <w:showingPlcHdr/>
                <w15:appearance w15:val="hidden"/>
              </w:sdtPr>
              <w:sdtContent>
                <w:r w:rsidR="00026CEE">
                  <w:t>Job title:</w:t>
                </w:r>
              </w:sdtContent>
            </w:sdt>
          </w:p>
        </w:tc>
        <w:tc>
          <w:tcPr>
            <w:tcW w:w="180" w:type="dxa"/>
          </w:tcPr>
          <w:p w14:paraId="11B50BFF" w14:textId="77777777" w:rsidR="00026CEE" w:rsidRDefault="00026CEE" w:rsidP="00A67DC4"/>
        </w:tc>
        <w:tc>
          <w:tcPr>
            <w:tcW w:w="4500" w:type="dxa"/>
            <w:gridSpan w:val="3"/>
            <w:tcBorders>
              <w:bottom w:val="single" w:sz="4" w:space="0" w:color="auto"/>
            </w:tcBorders>
          </w:tcPr>
          <w:p w14:paraId="6999FF10" w14:textId="77777777" w:rsidR="00026CEE" w:rsidRDefault="00026CEE" w:rsidP="00A67DC4"/>
        </w:tc>
        <w:tc>
          <w:tcPr>
            <w:tcW w:w="180" w:type="dxa"/>
          </w:tcPr>
          <w:p w14:paraId="53DB0950" w14:textId="77777777" w:rsidR="00026CEE" w:rsidRDefault="00026CEE" w:rsidP="00A67DC4"/>
        </w:tc>
        <w:tc>
          <w:tcPr>
            <w:tcW w:w="1355" w:type="dxa"/>
            <w:shd w:val="clear" w:color="auto" w:fill="F2F2F2" w:themeFill="background1" w:themeFillShade="F2"/>
          </w:tcPr>
          <w:p w14:paraId="15012F9C" w14:textId="77777777" w:rsidR="00026CEE" w:rsidRDefault="00000000" w:rsidP="00A67DC4">
            <w:sdt>
              <w:sdtPr>
                <w:id w:val="-1712028510"/>
                <w:placeholder>
                  <w:docPart w:val="1EBD512661D549EE94BE4AC317506E4B"/>
                </w:placeholder>
                <w:temporary/>
                <w:showingPlcHdr/>
                <w15:appearance w15:val="hidden"/>
              </w:sdtPr>
              <w:sdtContent>
                <w:r w:rsidR="00026CEE">
                  <w:t>From:</w:t>
                </w:r>
              </w:sdtContent>
            </w:sdt>
          </w:p>
        </w:tc>
        <w:tc>
          <w:tcPr>
            <w:tcW w:w="180" w:type="dxa"/>
          </w:tcPr>
          <w:p w14:paraId="698C3C93" w14:textId="77777777" w:rsidR="00026CEE" w:rsidRDefault="00026CEE" w:rsidP="00A67DC4"/>
        </w:tc>
        <w:tc>
          <w:tcPr>
            <w:tcW w:w="985" w:type="dxa"/>
            <w:tcBorders>
              <w:bottom w:val="single" w:sz="4" w:space="0" w:color="auto"/>
            </w:tcBorders>
          </w:tcPr>
          <w:p w14:paraId="43FCC97D" w14:textId="77777777" w:rsidR="00026CEE" w:rsidRDefault="00026CEE" w:rsidP="00A67DC4"/>
        </w:tc>
        <w:tc>
          <w:tcPr>
            <w:tcW w:w="180" w:type="dxa"/>
          </w:tcPr>
          <w:p w14:paraId="53CAA470" w14:textId="77777777" w:rsidR="00026CEE" w:rsidRDefault="00026CEE" w:rsidP="00A67DC4"/>
        </w:tc>
        <w:tc>
          <w:tcPr>
            <w:tcW w:w="455" w:type="dxa"/>
            <w:shd w:val="clear" w:color="auto" w:fill="F2F2F2" w:themeFill="background1" w:themeFillShade="F2"/>
          </w:tcPr>
          <w:p w14:paraId="20134956" w14:textId="77777777" w:rsidR="00026CEE" w:rsidRDefault="00000000" w:rsidP="00A67DC4">
            <w:sdt>
              <w:sdtPr>
                <w:id w:val="-1819952767"/>
                <w:placeholder>
                  <w:docPart w:val="39F592C91D3E420E89298BE30C1BF256"/>
                </w:placeholder>
                <w:temporary/>
                <w:showingPlcHdr/>
                <w15:appearance w15:val="hidden"/>
              </w:sdtPr>
              <w:sdtContent>
                <w:r w:rsidR="00026CEE">
                  <w:t>To:</w:t>
                </w:r>
              </w:sdtContent>
            </w:sdt>
          </w:p>
        </w:tc>
        <w:tc>
          <w:tcPr>
            <w:tcW w:w="180" w:type="dxa"/>
          </w:tcPr>
          <w:p w14:paraId="1EF12A42" w14:textId="77777777" w:rsidR="00026CEE" w:rsidRDefault="00026CEE" w:rsidP="00A67DC4"/>
        </w:tc>
        <w:tc>
          <w:tcPr>
            <w:tcW w:w="895" w:type="dxa"/>
            <w:tcBorders>
              <w:bottom w:val="single" w:sz="4" w:space="0" w:color="auto"/>
            </w:tcBorders>
          </w:tcPr>
          <w:p w14:paraId="24EEDA6E" w14:textId="77777777" w:rsidR="00026CEE" w:rsidRDefault="00026CEE" w:rsidP="00A67DC4"/>
        </w:tc>
      </w:tr>
      <w:tr w:rsidR="00FA4E61" w:rsidRPr="00622041" w14:paraId="40C2AF1C" w14:textId="77777777" w:rsidTr="00FA4E61">
        <w:trPr>
          <w:trHeight w:val="20"/>
        </w:trPr>
        <w:tc>
          <w:tcPr>
            <w:tcW w:w="1705" w:type="dxa"/>
            <w:gridSpan w:val="3"/>
          </w:tcPr>
          <w:p w14:paraId="47074D88" w14:textId="77777777" w:rsidR="00FA4E61" w:rsidRPr="00622041" w:rsidRDefault="00FA4E61" w:rsidP="00102BC5">
            <w:pPr>
              <w:rPr>
                <w:sz w:val="4"/>
                <w:szCs w:val="10"/>
              </w:rPr>
            </w:pPr>
          </w:p>
        </w:tc>
        <w:tc>
          <w:tcPr>
            <w:tcW w:w="180" w:type="dxa"/>
          </w:tcPr>
          <w:p w14:paraId="7E362DA6" w14:textId="77777777" w:rsidR="00FA4E61" w:rsidRPr="00622041" w:rsidRDefault="00FA4E61" w:rsidP="00102BC5">
            <w:pPr>
              <w:rPr>
                <w:sz w:val="4"/>
                <w:szCs w:val="10"/>
              </w:rPr>
            </w:pPr>
          </w:p>
        </w:tc>
        <w:tc>
          <w:tcPr>
            <w:tcW w:w="8190" w:type="dxa"/>
            <w:gridSpan w:val="9"/>
          </w:tcPr>
          <w:p w14:paraId="7F8231F0" w14:textId="77777777" w:rsidR="00FA4E61" w:rsidRPr="00622041" w:rsidRDefault="00FA4E61" w:rsidP="00102BC5">
            <w:pPr>
              <w:rPr>
                <w:sz w:val="4"/>
                <w:szCs w:val="10"/>
              </w:rPr>
            </w:pPr>
          </w:p>
        </w:tc>
      </w:tr>
      <w:tr w:rsidR="00026CEE" w14:paraId="23B843C0" w14:textId="77777777" w:rsidTr="00FA4E61">
        <w:tc>
          <w:tcPr>
            <w:tcW w:w="1705" w:type="dxa"/>
            <w:gridSpan w:val="3"/>
            <w:shd w:val="clear" w:color="auto" w:fill="F2F2F2" w:themeFill="background1" w:themeFillShade="F2"/>
          </w:tcPr>
          <w:p w14:paraId="07C4A6CF" w14:textId="77777777" w:rsidR="00026CEE" w:rsidRDefault="00000000" w:rsidP="00A67DC4">
            <w:sdt>
              <w:sdtPr>
                <w:id w:val="-225072603"/>
                <w:placeholder>
                  <w:docPart w:val="2A698703E4D74408937C9E16A27EAD91"/>
                </w:placeholder>
                <w:temporary/>
                <w:showingPlcHdr/>
                <w15:appearance w15:val="hidden"/>
              </w:sdtPr>
              <w:sdtContent>
                <w:r w:rsidR="00026CEE">
                  <w:t>Responsibilities:</w:t>
                </w:r>
              </w:sdtContent>
            </w:sdt>
          </w:p>
        </w:tc>
        <w:tc>
          <w:tcPr>
            <w:tcW w:w="180" w:type="dxa"/>
          </w:tcPr>
          <w:p w14:paraId="1E3FFA50" w14:textId="77777777" w:rsidR="00026CEE" w:rsidRDefault="00026CEE" w:rsidP="00A67DC4"/>
        </w:tc>
        <w:tc>
          <w:tcPr>
            <w:tcW w:w="8190" w:type="dxa"/>
            <w:gridSpan w:val="9"/>
            <w:tcBorders>
              <w:bottom w:val="single" w:sz="4" w:space="0" w:color="auto"/>
            </w:tcBorders>
          </w:tcPr>
          <w:p w14:paraId="1772A1DC" w14:textId="77777777" w:rsidR="00026CEE" w:rsidRDefault="00026CEE" w:rsidP="00A67DC4"/>
        </w:tc>
      </w:tr>
      <w:tr w:rsidR="00FA4E61" w:rsidRPr="00622041" w14:paraId="25072566" w14:textId="77777777" w:rsidTr="00FA4E61">
        <w:trPr>
          <w:trHeight w:val="20"/>
        </w:trPr>
        <w:tc>
          <w:tcPr>
            <w:tcW w:w="1705" w:type="dxa"/>
            <w:gridSpan w:val="3"/>
          </w:tcPr>
          <w:p w14:paraId="6F0BD385" w14:textId="77777777" w:rsidR="00FA4E61" w:rsidRPr="00622041" w:rsidRDefault="00FA4E61" w:rsidP="00102BC5">
            <w:pPr>
              <w:rPr>
                <w:sz w:val="4"/>
                <w:szCs w:val="10"/>
              </w:rPr>
            </w:pPr>
          </w:p>
        </w:tc>
        <w:tc>
          <w:tcPr>
            <w:tcW w:w="180" w:type="dxa"/>
          </w:tcPr>
          <w:p w14:paraId="33BE8D0E" w14:textId="77777777" w:rsidR="00FA4E61" w:rsidRPr="00622041" w:rsidRDefault="00FA4E61" w:rsidP="00102BC5">
            <w:pPr>
              <w:rPr>
                <w:sz w:val="4"/>
                <w:szCs w:val="10"/>
              </w:rPr>
            </w:pPr>
          </w:p>
        </w:tc>
        <w:tc>
          <w:tcPr>
            <w:tcW w:w="8190" w:type="dxa"/>
            <w:gridSpan w:val="9"/>
          </w:tcPr>
          <w:p w14:paraId="30360FC1" w14:textId="77777777" w:rsidR="00FA4E61" w:rsidRPr="00622041" w:rsidRDefault="00FA4E61" w:rsidP="00102BC5">
            <w:pPr>
              <w:rPr>
                <w:sz w:val="4"/>
                <w:szCs w:val="10"/>
              </w:rPr>
            </w:pPr>
          </w:p>
        </w:tc>
      </w:tr>
    </w:tbl>
    <w:p w14:paraId="4C651275" w14:textId="77777777" w:rsidR="00321F8D" w:rsidRDefault="00321F8D" w:rsidP="00321F8D">
      <w:r>
        <w:t>Comments on Employment:</w:t>
      </w:r>
    </w:p>
    <w:p w14:paraId="40079689" w14:textId="77777777" w:rsidR="008A4CB9" w:rsidRDefault="008A4CB9" w:rsidP="008A4CB9"/>
    <w:p w14:paraId="7E26DBEF" w14:textId="77777777" w:rsidR="00C92A3C" w:rsidRDefault="00C92A3C" w:rsidP="00C92A3C"/>
    <w:p w14:paraId="764100F5" w14:textId="77777777" w:rsidR="00FA4E61" w:rsidRDefault="00FA4E61" w:rsidP="00BC07E3"/>
    <w:p w14:paraId="26E4294F" w14:textId="77777777" w:rsidR="00321F8D" w:rsidRDefault="00321F8D" w:rsidP="00BC07E3"/>
    <w:p w14:paraId="2B21F4AA" w14:textId="77777777" w:rsidR="00321F8D" w:rsidRDefault="00321F8D" w:rsidP="00BC07E3"/>
    <w:p w14:paraId="238D55FD" w14:textId="77777777" w:rsidR="00321F8D" w:rsidRDefault="00321F8D" w:rsidP="00BC07E3"/>
    <w:p w14:paraId="08F2FE32" w14:textId="77777777" w:rsidR="00321F8D" w:rsidRDefault="00321F8D" w:rsidP="00BC07E3"/>
    <w:p w14:paraId="610D695C" w14:textId="77777777" w:rsidR="00321F8D" w:rsidRDefault="00321F8D" w:rsidP="00BC07E3"/>
    <w:p w14:paraId="2F11F048" w14:textId="77777777" w:rsidR="00321F8D" w:rsidRDefault="00321F8D" w:rsidP="00BC07E3"/>
    <w:p w14:paraId="36CEA6B9" w14:textId="77777777" w:rsidR="00F14C0E" w:rsidRDefault="00F14C0E" w:rsidP="00BC07E3"/>
    <w:p w14:paraId="64B48801" w14:textId="77777777" w:rsidR="008F4646" w:rsidRDefault="008F4646" w:rsidP="00BC07E3"/>
    <w:p w14:paraId="304A752D" w14:textId="77777777" w:rsidR="008F4646" w:rsidRDefault="008F4646" w:rsidP="00BC07E3"/>
    <w:p w14:paraId="4B286D99" w14:textId="6C9E78DF" w:rsidR="00EB120C" w:rsidRDefault="00304024" w:rsidP="00EB120C">
      <w:pPr>
        <w:pStyle w:val="Heading2"/>
      </w:pPr>
      <w:r>
        <w:lastRenderedPageBreak/>
        <w:t xml:space="preserve">Personal </w:t>
      </w:r>
      <w:r w:rsidR="008F4646">
        <w:t>Pitch</w:t>
      </w:r>
    </w:p>
    <w:tbl>
      <w:tblPr>
        <w:tblW w:w="10080" w:type="dxa"/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600" w:firstRow="0" w:lastRow="0" w:firstColumn="0" w:lastColumn="0" w:noHBand="1" w:noVBand="1"/>
      </w:tblPr>
      <w:tblGrid>
        <w:gridCol w:w="1705"/>
        <w:gridCol w:w="180"/>
        <w:gridCol w:w="8195"/>
      </w:tblGrid>
      <w:tr w:rsidR="00EB120C" w:rsidRPr="00622041" w14:paraId="0BB49885" w14:textId="77777777" w:rsidTr="00713EDC">
        <w:trPr>
          <w:trHeight w:val="17"/>
        </w:trPr>
        <w:tc>
          <w:tcPr>
            <w:tcW w:w="1705" w:type="dxa"/>
          </w:tcPr>
          <w:p w14:paraId="35801A64" w14:textId="77777777" w:rsidR="00EB120C" w:rsidRPr="00622041" w:rsidRDefault="00EB120C" w:rsidP="00713EDC">
            <w:pPr>
              <w:rPr>
                <w:sz w:val="4"/>
                <w:szCs w:val="10"/>
              </w:rPr>
            </w:pPr>
          </w:p>
        </w:tc>
        <w:tc>
          <w:tcPr>
            <w:tcW w:w="180" w:type="dxa"/>
          </w:tcPr>
          <w:p w14:paraId="0E815129" w14:textId="77777777" w:rsidR="00EB120C" w:rsidRPr="00622041" w:rsidRDefault="00EB120C" w:rsidP="00713EDC">
            <w:pPr>
              <w:rPr>
                <w:sz w:val="4"/>
                <w:szCs w:val="10"/>
              </w:rPr>
            </w:pPr>
          </w:p>
        </w:tc>
        <w:tc>
          <w:tcPr>
            <w:tcW w:w="8195" w:type="dxa"/>
          </w:tcPr>
          <w:p w14:paraId="12135BC7" w14:textId="77777777" w:rsidR="00EB120C" w:rsidRPr="00622041" w:rsidRDefault="00EB120C" w:rsidP="00713EDC">
            <w:pPr>
              <w:rPr>
                <w:sz w:val="4"/>
                <w:szCs w:val="10"/>
              </w:rPr>
            </w:pPr>
          </w:p>
        </w:tc>
      </w:tr>
    </w:tbl>
    <w:p w14:paraId="62EAB0F1" w14:textId="77777777" w:rsidR="00EB120C" w:rsidRDefault="00EB120C" w:rsidP="00BC07E3"/>
    <w:tbl>
      <w:tblPr>
        <w:tblW w:w="10080" w:type="dxa"/>
        <w:tblLayout w:type="fixed"/>
        <w:tblCellMar>
          <w:top w:w="72" w:type="dxa"/>
          <w:left w:w="72" w:type="dxa"/>
          <w:bottom w:w="72" w:type="dxa"/>
          <w:right w:w="0" w:type="dxa"/>
        </w:tblCellMar>
        <w:tblLook w:val="0600" w:firstRow="0" w:lastRow="0" w:firstColumn="0" w:lastColumn="0" w:noHBand="1" w:noVBand="1"/>
      </w:tblPr>
      <w:tblGrid>
        <w:gridCol w:w="1705"/>
        <w:gridCol w:w="180"/>
        <w:gridCol w:w="4415"/>
        <w:gridCol w:w="3780"/>
      </w:tblGrid>
      <w:tr w:rsidR="00EB120C" w14:paraId="7218B00A" w14:textId="77777777" w:rsidTr="00304024">
        <w:trPr>
          <w:gridAfter w:val="1"/>
          <w:wAfter w:w="3780" w:type="dxa"/>
        </w:trPr>
        <w:tc>
          <w:tcPr>
            <w:tcW w:w="6300" w:type="dxa"/>
            <w:gridSpan w:val="3"/>
            <w:shd w:val="clear" w:color="auto" w:fill="F2F2F2" w:themeFill="background1" w:themeFillShade="F2"/>
          </w:tcPr>
          <w:p w14:paraId="116F3388" w14:textId="73712BE9" w:rsidR="00EB120C" w:rsidRDefault="001249FD" w:rsidP="00713EDC">
            <w:r>
              <w:t xml:space="preserve">What </w:t>
            </w:r>
            <w:r w:rsidR="00304024">
              <w:t xml:space="preserve">is something you’ve always wanted to see at a Friendly Local Game </w:t>
            </w:r>
            <w:proofErr w:type="gramStart"/>
            <w:r w:rsidR="00304024">
              <w:t>Store?:</w:t>
            </w:r>
            <w:proofErr w:type="gramEnd"/>
          </w:p>
        </w:tc>
      </w:tr>
      <w:tr w:rsidR="00EB120C" w:rsidRPr="00622041" w14:paraId="1276D080" w14:textId="77777777" w:rsidTr="00713EDC">
        <w:tblPrEx>
          <w:tblCellMar>
            <w:right w:w="72" w:type="dxa"/>
          </w:tblCellMar>
        </w:tblPrEx>
        <w:trPr>
          <w:trHeight w:val="17"/>
        </w:trPr>
        <w:tc>
          <w:tcPr>
            <w:tcW w:w="1705" w:type="dxa"/>
          </w:tcPr>
          <w:p w14:paraId="382652FD" w14:textId="77777777" w:rsidR="00EB120C" w:rsidRPr="00622041" w:rsidRDefault="00EB120C" w:rsidP="00713EDC">
            <w:pPr>
              <w:rPr>
                <w:sz w:val="4"/>
                <w:szCs w:val="10"/>
              </w:rPr>
            </w:pPr>
          </w:p>
        </w:tc>
        <w:tc>
          <w:tcPr>
            <w:tcW w:w="180" w:type="dxa"/>
          </w:tcPr>
          <w:p w14:paraId="314A885B" w14:textId="77777777" w:rsidR="00EB120C" w:rsidRPr="00622041" w:rsidRDefault="00EB120C" w:rsidP="00713EDC">
            <w:pPr>
              <w:rPr>
                <w:sz w:val="4"/>
                <w:szCs w:val="10"/>
              </w:rPr>
            </w:pPr>
          </w:p>
        </w:tc>
        <w:tc>
          <w:tcPr>
            <w:tcW w:w="8195" w:type="dxa"/>
            <w:gridSpan w:val="2"/>
          </w:tcPr>
          <w:p w14:paraId="135DD9BD" w14:textId="77777777" w:rsidR="00EB120C" w:rsidRPr="00622041" w:rsidRDefault="00EB120C" w:rsidP="00713EDC">
            <w:pPr>
              <w:rPr>
                <w:sz w:val="4"/>
                <w:szCs w:val="10"/>
              </w:rPr>
            </w:pPr>
          </w:p>
        </w:tc>
      </w:tr>
    </w:tbl>
    <w:p w14:paraId="032A864F" w14:textId="77777777" w:rsidR="00EB120C" w:rsidRDefault="00EB120C" w:rsidP="00BC07E3"/>
    <w:p w14:paraId="17FDB5E2" w14:textId="77777777" w:rsidR="00EB120C" w:rsidRDefault="00EB120C" w:rsidP="00BC07E3"/>
    <w:p w14:paraId="1633B4C0" w14:textId="77777777" w:rsidR="00EB120C" w:rsidRDefault="00EB120C" w:rsidP="00BC07E3"/>
    <w:p w14:paraId="2E06148E" w14:textId="77777777" w:rsidR="00304024" w:rsidRDefault="00304024" w:rsidP="00BC07E3"/>
    <w:p w14:paraId="0E1BF003" w14:textId="77777777" w:rsidR="00304024" w:rsidRDefault="00304024" w:rsidP="00BC07E3"/>
    <w:p w14:paraId="75E71B5C" w14:textId="77777777" w:rsidR="00304024" w:rsidRDefault="00304024" w:rsidP="00BC07E3"/>
    <w:p w14:paraId="50FF059A" w14:textId="77777777" w:rsidR="00304024" w:rsidRDefault="00304024" w:rsidP="00BC07E3"/>
    <w:p w14:paraId="6748090C" w14:textId="77777777" w:rsidR="00304024" w:rsidRDefault="00304024" w:rsidP="00BC07E3"/>
    <w:p w14:paraId="1A94E5D0" w14:textId="77777777" w:rsidR="00304024" w:rsidRDefault="00304024" w:rsidP="00BC07E3"/>
    <w:p w14:paraId="42167AF2" w14:textId="77777777" w:rsidR="00304024" w:rsidRDefault="00304024" w:rsidP="00BC07E3"/>
    <w:p w14:paraId="4946226E" w14:textId="77777777" w:rsidR="00304024" w:rsidRDefault="00304024" w:rsidP="00BC07E3"/>
    <w:p w14:paraId="6040D1C2" w14:textId="77777777" w:rsidR="00304024" w:rsidRDefault="00304024" w:rsidP="00BC07E3"/>
    <w:p w14:paraId="1318F5B9" w14:textId="77777777" w:rsidR="00304024" w:rsidRDefault="00304024" w:rsidP="00BC07E3"/>
    <w:p w14:paraId="067958AE" w14:textId="77777777" w:rsidR="00EB120C" w:rsidRDefault="00EB120C" w:rsidP="00BC07E3"/>
    <w:p w14:paraId="0B528976" w14:textId="77777777" w:rsidR="00EB120C" w:rsidRDefault="00EB120C" w:rsidP="00BC07E3"/>
    <w:p w14:paraId="008E390F" w14:textId="77777777" w:rsidR="00EB120C" w:rsidRDefault="00EB120C" w:rsidP="00BC07E3"/>
    <w:tbl>
      <w:tblPr>
        <w:tblW w:w="10080" w:type="dxa"/>
        <w:tblLayout w:type="fixed"/>
        <w:tblCellMar>
          <w:top w:w="72" w:type="dxa"/>
          <w:left w:w="72" w:type="dxa"/>
          <w:bottom w:w="72" w:type="dxa"/>
          <w:right w:w="0" w:type="dxa"/>
        </w:tblCellMar>
        <w:tblLook w:val="0600" w:firstRow="0" w:lastRow="0" w:firstColumn="0" w:lastColumn="0" w:noHBand="1" w:noVBand="1"/>
      </w:tblPr>
      <w:tblGrid>
        <w:gridCol w:w="1705"/>
        <w:gridCol w:w="180"/>
        <w:gridCol w:w="4415"/>
        <w:gridCol w:w="3780"/>
      </w:tblGrid>
      <w:tr w:rsidR="00EB120C" w14:paraId="31DF36F2" w14:textId="77777777" w:rsidTr="00304024">
        <w:trPr>
          <w:gridAfter w:val="1"/>
          <w:wAfter w:w="3780" w:type="dxa"/>
        </w:trPr>
        <w:tc>
          <w:tcPr>
            <w:tcW w:w="6300" w:type="dxa"/>
            <w:gridSpan w:val="3"/>
            <w:shd w:val="clear" w:color="auto" w:fill="F2F2F2" w:themeFill="background1" w:themeFillShade="F2"/>
          </w:tcPr>
          <w:p w14:paraId="4AF4F170" w14:textId="15EE995F" w:rsidR="00EB120C" w:rsidRDefault="00304024" w:rsidP="00713EDC">
            <w:r>
              <w:t>What personal specialty do you have that would benefit the shop most?</w:t>
            </w:r>
          </w:p>
        </w:tc>
      </w:tr>
      <w:tr w:rsidR="00EB120C" w:rsidRPr="00622041" w14:paraId="103CB673" w14:textId="77777777" w:rsidTr="00713EDC">
        <w:tblPrEx>
          <w:tblCellMar>
            <w:right w:w="72" w:type="dxa"/>
          </w:tblCellMar>
        </w:tblPrEx>
        <w:trPr>
          <w:trHeight w:val="17"/>
        </w:trPr>
        <w:tc>
          <w:tcPr>
            <w:tcW w:w="1705" w:type="dxa"/>
          </w:tcPr>
          <w:p w14:paraId="5B4BB2E9" w14:textId="77777777" w:rsidR="00EB120C" w:rsidRPr="00622041" w:rsidRDefault="00EB120C" w:rsidP="00713EDC">
            <w:pPr>
              <w:rPr>
                <w:sz w:val="4"/>
                <w:szCs w:val="10"/>
              </w:rPr>
            </w:pPr>
          </w:p>
        </w:tc>
        <w:tc>
          <w:tcPr>
            <w:tcW w:w="180" w:type="dxa"/>
          </w:tcPr>
          <w:p w14:paraId="021B7C0D" w14:textId="77777777" w:rsidR="00EB120C" w:rsidRPr="00622041" w:rsidRDefault="00EB120C" w:rsidP="00713EDC">
            <w:pPr>
              <w:rPr>
                <w:sz w:val="4"/>
                <w:szCs w:val="10"/>
              </w:rPr>
            </w:pPr>
          </w:p>
        </w:tc>
        <w:tc>
          <w:tcPr>
            <w:tcW w:w="8195" w:type="dxa"/>
            <w:gridSpan w:val="2"/>
          </w:tcPr>
          <w:p w14:paraId="7372A54F" w14:textId="77777777" w:rsidR="00EB120C" w:rsidRPr="00622041" w:rsidRDefault="00EB120C" w:rsidP="00713EDC">
            <w:pPr>
              <w:rPr>
                <w:sz w:val="4"/>
                <w:szCs w:val="10"/>
              </w:rPr>
            </w:pPr>
          </w:p>
        </w:tc>
      </w:tr>
    </w:tbl>
    <w:p w14:paraId="200A6C99" w14:textId="77777777" w:rsidR="00EB120C" w:rsidRDefault="00EB120C" w:rsidP="00BC07E3"/>
    <w:p w14:paraId="42DB03E3" w14:textId="77777777" w:rsidR="00EB120C" w:rsidRDefault="00EB120C" w:rsidP="00BC07E3"/>
    <w:p w14:paraId="28535757" w14:textId="77777777" w:rsidR="00304024" w:rsidRDefault="00304024" w:rsidP="00BC07E3"/>
    <w:p w14:paraId="6044423D" w14:textId="77777777" w:rsidR="00304024" w:rsidRDefault="00304024" w:rsidP="00BC07E3"/>
    <w:p w14:paraId="5E2DECC3" w14:textId="77777777" w:rsidR="00EB120C" w:rsidRDefault="00EB120C" w:rsidP="00BC07E3"/>
    <w:p w14:paraId="0B648D51" w14:textId="77777777" w:rsidR="00304024" w:rsidRDefault="00304024" w:rsidP="00BC07E3"/>
    <w:p w14:paraId="253EF3BA" w14:textId="77777777" w:rsidR="00304024" w:rsidRDefault="00304024" w:rsidP="00BC07E3"/>
    <w:p w14:paraId="07854117" w14:textId="77777777" w:rsidR="00304024" w:rsidRDefault="00304024" w:rsidP="00BC07E3"/>
    <w:p w14:paraId="65076590" w14:textId="77777777" w:rsidR="00304024" w:rsidRDefault="00304024" w:rsidP="00BC07E3"/>
    <w:p w14:paraId="56D17992" w14:textId="77777777" w:rsidR="00304024" w:rsidRDefault="00304024" w:rsidP="00BC07E3"/>
    <w:p w14:paraId="3A318E80" w14:textId="77777777" w:rsidR="00304024" w:rsidRDefault="00304024" w:rsidP="00BC07E3"/>
    <w:p w14:paraId="26F1DAB8" w14:textId="77777777" w:rsidR="001249FD" w:rsidRDefault="001249FD" w:rsidP="00BC07E3"/>
    <w:p w14:paraId="321DA44E" w14:textId="77777777" w:rsidR="00304024" w:rsidRDefault="00304024" w:rsidP="00BC07E3"/>
    <w:p w14:paraId="2BB17A1A" w14:textId="77777777" w:rsidR="00304024" w:rsidRDefault="00304024" w:rsidP="00BC07E3"/>
    <w:p w14:paraId="2856D900" w14:textId="77777777" w:rsidR="00EB120C" w:rsidRDefault="00EB120C" w:rsidP="00BC07E3"/>
    <w:p w14:paraId="078D4A21" w14:textId="77777777" w:rsidR="00EB120C" w:rsidRDefault="00EB120C" w:rsidP="00BC07E3"/>
    <w:tbl>
      <w:tblPr>
        <w:tblW w:w="10080" w:type="dxa"/>
        <w:tblLayout w:type="fixed"/>
        <w:tblCellMar>
          <w:top w:w="72" w:type="dxa"/>
          <w:left w:w="72" w:type="dxa"/>
          <w:bottom w:w="72" w:type="dxa"/>
          <w:right w:w="0" w:type="dxa"/>
        </w:tblCellMar>
        <w:tblLook w:val="0600" w:firstRow="0" w:lastRow="0" w:firstColumn="0" w:lastColumn="0" w:noHBand="1" w:noVBand="1"/>
      </w:tblPr>
      <w:tblGrid>
        <w:gridCol w:w="1705"/>
        <w:gridCol w:w="180"/>
        <w:gridCol w:w="4415"/>
        <w:gridCol w:w="3780"/>
      </w:tblGrid>
      <w:tr w:rsidR="00EB120C" w14:paraId="1D33CD89" w14:textId="77777777" w:rsidTr="00304024">
        <w:trPr>
          <w:gridAfter w:val="1"/>
          <w:wAfter w:w="3780" w:type="dxa"/>
        </w:trPr>
        <w:tc>
          <w:tcPr>
            <w:tcW w:w="6300" w:type="dxa"/>
            <w:gridSpan w:val="3"/>
            <w:shd w:val="clear" w:color="auto" w:fill="F2F2F2" w:themeFill="background1" w:themeFillShade="F2"/>
          </w:tcPr>
          <w:p w14:paraId="3B573FB5" w14:textId="5E326B1B" w:rsidR="00EB120C" w:rsidRDefault="00304024" w:rsidP="00713EDC">
            <w:r>
              <w:t>Any additional comments</w:t>
            </w:r>
            <w:r w:rsidR="00EB120C">
              <w:t>:</w:t>
            </w:r>
          </w:p>
        </w:tc>
      </w:tr>
      <w:tr w:rsidR="00EB120C" w:rsidRPr="00622041" w14:paraId="395F9C8E" w14:textId="77777777" w:rsidTr="00713EDC">
        <w:tblPrEx>
          <w:tblCellMar>
            <w:right w:w="72" w:type="dxa"/>
          </w:tblCellMar>
        </w:tblPrEx>
        <w:trPr>
          <w:trHeight w:val="17"/>
        </w:trPr>
        <w:tc>
          <w:tcPr>
            <w:tcW w:w="1705" w:type="dxa"/>
          </w:tcPr>
          <w:p w14:paraId="6760CD45" w14:textId="77777777" w:rsidR="00EB120C" w:rsidRPr="00622041" w:rsidRDefault="00EB120C" w:rsidP="00713EDC">
            <w:pPr>
              <w:rPr>
                <w:sz w:val="4"/>
                <w:szCs w:val="10"/>
              </w:rPr>
            </w:pPr>
          </w:p>
        </w:tc>
        <w:tc>
          <w:tcPr>
            <w:tcW w:w="180" w:type="dxa"/>
          </w:tcPr>
          <w:p w14:paraId="07AFBB5E" w14:textId="77777777" w:rsidR="00EB120C" w:rsidRPr="00622041" w:rsidRDefault="00EB120C" w:rsidP="00713EDC">
            <w:pPr>
              <w:rPr>
                <w:sz w:val="4"/>
                <w:szCs w:val="10"/>
              </w:rPr>
            </w:pPr>
          </w:p>
        </w:tc>
        <w:tc>
          <w:tcPr>
            <w:tcW w:w="8195" w:type="dxa"/>
            <w:gridSpan w:val="2"/>
          </w:tcPr>
          <w:p w14:paraId="7BB3BCD1" w14:textId="77777777" w:rsidR="00EB120C" w:rsidRPr="00622041" w:rsidRDefault="00EB120C" w:rsidP="00713EDC">
            <w:pPr>
              <w:rPr>
                <w:sz w:val="4"/>
                <w:szCs w:val="10"/>
              </w:rPr>
            </w:pPr>
          </w:p>
        </w:tc>
      </w:tr>
    </w:tbl>
    <w:p w14:paraId="002F8D95" w14:textId="77777777" w:rsidR="00EB120C" w:rsidRDefault="00EB120C" w:rsidP="00BC07E3"/>
    <w:p w14:paraId="22DA0738" w14:textId="77777777" w:rsidR="008F4646" w:rsidRDefault="008F4646" w:rsidP="00BC07E3"/>
    <w:p w14:paraId="237CE2BA" w14:textId="77777777" w:rsidR="008F4646" w:rsidRDefault="008F4646" w:rsidP="00BC07E3"/>
    <w:p w14:paraId="6ED3AAF9" w14:textId="77777777" w:rsidR="00304024" w:rsidRDefault="00304024" w:rsidP="00BC07E3"/>
    <w:p w14:paraId="1341CC3F" w14:textId="77777777" w:rsidR="00304024" w:rsidRDefault="00304024" w:rsidP="00BC07E3"/>
    <w:p w14:paraId="2113A959" w14:textId="77777777" w:rsidR="00304024" w:rsidRDefault="00304024" w:rsidP="00BC07E3"/>
    <w:p w14:paraId="75100070" w14:textId="77777777" w:rsidR="00EE0B6B" w:rsidRDefault="00EE0B6B" w:rsidP="00BC07E3"/>
    <w:p w14:paraId="1874B945" w14:textId="77777777" w:rsidR="00EE0B6B" w:rsidRDefault="00EE0B6B" w:rsidP="00BC07E3"/>
    <w:p w14:paraId="2EB5FDD0" w14:textId="77777777" w:rsidR="008F4646" w:rsidRDefault="008F4646" w:rsidP="00BC07E3"/>
    <w:p w14:paraId="4EC11460" w14:textId="77777777" w:rsidR="008F4646" w:rsidRDefault="008F4646" w:rsidP="00BC07E3"/>
    <w:p w14:paraId="47B591E8" w14:textId="77777777" w:rsidR="00304024" w:rsidRDefault="00304024" w:rsidP="00BC07E3"/>
    <w:p w14:paraId="383EF635" w14:textId="77777777" w:rsidR="00304024" w:rsidRDefault="00304024" w:rsidP="00BC07E3"/>
    <w:p w14:paraId="6EDC007D" w14:textId="77777777" w:rsidR="00304024" w:rsidRDefault="00304024" w:rsidP="00BC07E3"/>
    <w:p w14:paraId="06D0A264" w14:textId="77777777" w:rsidR="00304024" w:rsidRDefault="00304024" w:rsidP="00BC07E3"/>
    <w:p w14:paraId="36FFD1DF" w14:textId="77777777" w:rsidR="008F4646" w:rsidRDefault="008F4646" w:rsidP="00BC07E3"/>
    <w:p w14:paraId="30DEDA74" w14:textId="77777777" w:rsidR="00BC07E3" w:rsidRDefault="00000000" w:rsidP="001D32A7">
      <w:pPr>
        <w:pStyle w:val="Heading2"/>
      </w:pPr>
      <w:sdt>
        <w:sdtPr>
          <w:id w:val="1710760402"/>
          <w:placeholder>
            <w:docPart w:val="9799F0AE43254B22B9C1E36B73A2C92D"/>
          </w:placeholder>
          <w:temporary/>
          <w:showingPlcHdr/>
          <w15:appearance w15:val="hidden"/>
        </w:sdtPr>
        <w:sdtContent>
          <w:r w:rsidR="00026CEE">
            <w:t>Disclaimer and signature</w:t>
          </w:r>
        </w:sdtContent>
      </w:sdt>
    </w:p>
    <w:p w14:paraId="706F6669" w14:textId="77777777" w:rsidR="002A031C" w:rsidRPr="002A031C" w:rsidRDefault="002A031C" w:rsidP="002A031C"/>
    <w:p w14:paraId="7CB8B4EA" w14:textId="77777777" w:rsidR="002A031C" w:rsidRDefault="00000000" w:rsidP="002A031C">
      <w:sdt>
        <w:sdtPr>
          <w:id w:val="1869252530"/>
          <w:placeholder>
            <w:docPart w:val="11B2E115F01A4864A7527046884C0196"/>
          </w:placeholder>
          <w:temporary/>
          <w:showingPlcHdr/>
          <w15:appearance w15:val="hidden"/>
        </w:sdtPr>
        <w:sdtContent>
          <w:r w:rsidR="00026CEE" w:rsidRPr="002A031C">
            <w:t xml:space="preserve">I certify that my answers are true and complete to the best of my knowledge. </w:t>
          </w:r>
          <w:r w:rsidR="00026CEE">
            <w:t xml:space="preserve"> </w:t>
          </w:r>
        </w:sdtContent>
      </w:sdt>
      <w:r w:rsidR="002A031C" w:rsidRPr="002A031C">
        <w:t xml:space="preserve"> </w:t>
      </w:r>
    </w:p>
    <w:p w14:paraId="55016F11" w14:textId="77777777" w:rsidR="002A031C" w:rsidRPr="002A031C" w:rsidRDefault="002A031C" w:rsidP="002A031C"/>
    <w:p w14:paraId="330EB4F8" w14:textId="77777777" w:rsidR="002A031C" w:rsidRDefault="00000000" w:rsidP="002A031C">
      <w:sdt>
        <w:sdtPr>
          <w:id w:val="390007640"/>
          <w:placeholder>
            <w:docPart w:val="8F20121F3BB8418991C618CAA2C357BD"/>
          </w:placeholder>
          <w:temporary/>
          <w:showingPlcHdr/>
          <w15:appearance w15:val="hidden"/>
        </w:sdtPr>
        <w:sdtContent>
          <w:r w:rsidR="00026CEE" w:rsidRPr="002A031C">
            <w:t>If this application leads to employment, I understand that false or misleading information in my application or interview may result in my release.</w:t>
          </w:r>
        </w:sdtContent>
      </w:sdt>
    </w:p>
    <w:p w14:paraId="5641671C" w14:textId="77777777" w:rsidR="002A031C" w:rsidRPr="002A031C" w:rsidRDefault="002A031C" w:rsidP="002A031C"/>
    <w:tbl>
      <w:tblPr>
        <w:tblW w:w="0" w:type="auto"/>
        <w:tblLayout w:type="fixed"/>
        <w:tblCellMar>
          <w:top w:w="72" w:type="dxa"/>
          <w:left w:w="72" w:type="dxa"/>
          <w:bottom w:w="72" w:type="dxa"/>
          <w:right w:w="0" w:type="dxa"/>
        </w:tblCellMar>
        <w:tblLook w:val="0600" w:firstRow="0" w:lastRow="0" w:firstColumn="0" w:lastColumn="0" w:noHBand="1" w:noVBand="1"/>
      </w:tblPr>
      <w:tblGrid>
        <w:gridCol w:w="985"/>
        <w:gridCol w:w="180"/>
        <w:gridCol w:w="5670"/>
        <w:gridCol w:w="180"/>
        <w:gridCol w:w="630"/>
        <w:gridCol w:w="180"/>
        <w:gridCol w:w="2245"/>
      </w:tblGrid>
      <w:tr w:rsidR="002A031C" w14:paraId="524133B8" w14:textId="77777777" w:rsidTr="00523487">
        <w:tc>
          <w:tcPr>
            <w:tcW w:w="985" w:type="dxa"/>
            <w:shd w:val="clear" w:color="auto" w:fill="F2F2F2" w:themeFill="background1" w:themeFillShade="F2"/>
          </w:tcPr>
          <w:p w14:paraId="261D6EEC" w14:textId="77777777" w:rsidR="002A031C" w:rsidRDefault="00000000" w:rsidP="00026CEE">
            <w:sdt>
              <w:sdtPr>
                <w:id w:val="-1317417417"/>
                <w:placeholder>
                  <w:docPart w:val="B59A00DCF1494F2BB3CF1FE8ED1D9BA5"/>
                </w:placeholder>
                <w:temporary/>
                <w:showingPlcHdr/>
                <w15:appearance w15:val="hidden"/>
              </w:sdtPr>
              <w:sdtContent>
                <w:r w:rsidR="00026CEE">
                  <w:t>Signature</w:t>
                </w:r>
                <w:r w:rsidR="00026CEE" w:rsidRPr="005114CE">
                  <w:t>:</w:t>
                </w:r>
              </w:sdtContent>
            </w:sdt>
          </w:p>
        </w:tc>
        <w:tc>
          <w:tcPr>
            <w:tcW w:w="180" w:type="dxa"/>
          </w:tcPr>
          <w:p w14:paraId="52350DBA" w14:textId="77777777" w:rsidR="002A031C" w:rsidRDefault="002A031C" w:rsidP="005D5E2A"/>
        </w:tc>
        <w:tc>
          <w:tcPr>
            <w:tcW w:w="5670" w:type="dxa"/>
            <w:tcBorders>
              <w:bottom w:val="single" w:sz="4" w:space="0" w:color="auto"/>
            </w:tcBorders>
          </w:tcPr>
          <w:p w14:paraId="585C8909" w14:textId="77777777" w:rsidR="002A031C" w:rsidRDefault="002A031C" w:rsidP="005D5E2A"/>
        </w:tc>
        <w:tc>
          <w:tcPr>
            <w:tcW w:w="180" w:type="dxa"/>
          </w:tcPr>
          <w:p w14:paraId="710210C2" w14:textId="77777777" w:rsidR="002A031C" w:rsidRDefault="002A031C" w:rsidP="005D5E2A"/>
        </w:tc>
        <w:tc>
          <w:tcPr>
            <w:tcW w:w="630" w:type="dxa"/>
            <w:shd w:val="clear" w:color="auto" w:fill="F2F2F2" w:themeFill="background1" w:themeFillShade="F2"/>
          </w:tcPr>
          <w:p w14:paraId="7749D14B" w14:textId="77777777" w:rsidR="002A031C" w:rsidRDefault="00000000" w:rsidP="00026CEE">
            <w:sdt>
              <w:sdtPr>
                <w:id w:val="-873226381"/>
                <w:placeholder>
                  <w:docPart w:val="DCCF2D3DA110492982CE879515571FA6"/>
                </w:placeholder>
                <w:temporary/>
                <w:showingPlcHdr/>
                <w15:appearance w15:val="hidden"/>
              </w:sdtPr>
              <w:sdtContent>
                <w:r w:rsidR="00026CEE">
                  <w:t>Date:</w:t>
                </w:r>
              </w:sdtContent>
            </w:sdt>
          </w:p>
        </w:tc>
        <w:tc>
          <w:tcPr>
            <w:tcW w:w="180" w:type="dxa"/>
          </w:tcPr>
          <w:p w14:paraId="65EF1CF6" w14:textId="77777777" w:rsidR="002A031C" w:rsidRDefault="002A031C" w:rsidP="005D5E2A"/>
        </w:tc>
        <w:tc>
          <w:tcPr>
            <w:tcW w:w="2245" w:type="dxa"/>
            <w:tcBorders>
              <w:bottom w:val="single" w:sz="4" w:space="0" w:color="auto"/>
            </w:tcBorders>
          </w:tcPr>
          <w:p w14:paraId="2136E6CE" w14:textId="77777777" w:rsidR="002A031C" w:rsidRDefault="002A031C" w:rsidP="005D5E2A"/>
        </w:tc>
      </w:tr>
    </w:tbl>
    <w:p w14:paraId="2A69ED3E" w14:textId="77777777" w:rsidR="00474660" w:rsidRPr="004E34C6" w:rsidRDefault="00474660" w:rsidP="00622041">
      <w:pPr>
        <w:pStyle w:val="Footer"/>
        <w:jc w:val="left"/>
      </w:pPr>
    </w:p>
    <w:sectPr w:rsidR="00474660" w:rsidRPr="004E34C6" w:rsidSect="00FA4E61">
      <w:footerReference w:type="default" r:id="rId11"/>
      <w:pgSz w:w="12240" w:h="15840"/>
      <w:pgMar w:top="720" w:right="1080" w:bottom="0" w:left="1080" w:header="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E846F" w14:textId="77777777" w:rsidR="0080302C" w:rsidRDefault="0080302C" w:rsidP="00176E67">
      <w:r>
        <w:separator/>
      </w:r>
    </w:p>
  </w:endnote>
  <w:endnote w:type="continuationSeparator" w:id="0">
    <w:p w14:paraId="1FB88A8C" w14:textId="77777777" w:rsidR="0080302C" w:rsidRDefault="0080302C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F7415" w14:textId="77777777" w:rsidR="00FA4E61" w:rsidRPr="00FA4E61" w:rsidRDefault="00FA4E61" w:rsidP="00FA4E61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27C02" w14:textId="77777777" w:rsidR="0080302C" w:rsidRDefault="0080302C" w:rsidP="00176E67">
      <w:r>
        <w:separator/>
      </w:r>
    </w:p>
  </w:footnote>
  <w:footnote w:type="continuationSeparator" w:id="0">
    <w:p w14:paraId="209CF26A" w14:textId="77777777" w:rsidR="0080302C" w:rsidRDefault="0080302C" w:rsidP="00176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Stop outline" style="width:9.7pt;height:9.7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1859439">
    <w:abstractNumId w:val="9"/>
  </w:num>
  <w:num w:numId="2" w16cid:durableId="59834691">
    <w:abstractNumId w:val="7"/>
  </w:num>
  <w:num w:numId="3" w16cid:durableId="1866597397">
    <w:abstractNumId w:val="6"/>
  </w:num>
  <w:num w:numId="4" w16cid:durableId="1926110346">
    <w:abstractNumId w:val="5"/>
  </w:num>
  <w:num w:numId="5" w16cid:durableId="171840898">
    <w:abstractNumId w:val="4"/>
  </w:num>
  <w:num w:numId="6" w16cid:durableId="724330994">
    <w:abstractNumId w:val="8"/>
  </w:num>
  <w:num w:numId="7" w16cid:durableId="968321022">
    <w:abstractNumId w:val="3"/>
  </w:num>
  <w:num w:numId="8" w16cid:durableId="282998591">
    <w:abstractNumId w:val="2"/>
  </w:num>
  <w:num w:numId="9" w16cid:durableId="1258751470">
    <w:abstractNumId w:val="1"/>
  </w:num>
  <w:num w:numId="10" w16cid:durableId="1114134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removeDateAndTime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AEB"/>
    <w:rsid w:val="000071F7"/>
    <w:rsid w:val="00010B00"/>
    <w:rsid w:val="00012B3C"/>
    <w:rsid w:val="00026CEE"/>
    <w:rsid w:val="000271D5"/>
    <w:rsid w:val="0002798A"/>
    <w:rsid w:val="000319A9"/>
    <w:rsid w:val="0004219A"/>
    <w:rsid w:val="00061632"/>
    <w:rsid w:val="000617B1"/>
    <w:rsid w:val="00083002"/>
    <w:rsid w:val="00083D46"/>
    <w:rsid w:val="00087B85"/>
    <w:rsid w:val="000A01F1"/>
    <w:rsid w:val="000A11D6"/>
    <w:rsid w:val="000C1163"/>
    <w:rsid w:val="000C797A"/>
    <w:rsid w:val="000D2539"/>
    <w:rsid w:val="000D2BB8"/>
    <w:rsid w:val="000E0DDC"/>
    <w:rsid w:val="000E3741"/>
    <w:rsid w:val="000F2DF4"/>
    <w:rsid w:val="000F6783"/>
    <w:rsid w:val="000F7DB6"/>
    <w:rsid w:val="00120C95"/>
    <w:rsid w:val="001249FD"/>
    <w:rsid w:val="0012523C"/>
    <w:rsid w:val="00133B3E"/>
    <w:rsid w:val="00137454"/>
    <w:rsid w:val="0014663E"/>
    <w:rsid w:val="00176E67"/>
    <w:rsid w:val="00180664"/>
    <w:rsid w:val="001903F7"/>
    <w:rsid w:val="0019395E"/>
    <w:rsid w:val="0019411D"/>
    <w:rsid w:val="001967C5"/>
    <w:rsid w:val="001A27B0"/>
    <w:rsid w:val="001A3CDA"/>
    <w:rsid w:val="001C104F"/>
    <w:rsid w:val="001C311A"/>
    <w:rsid w:val="001D32A7"/>
    <w:rsid w:val="001D35A0"/>
    <w:rsid w:val="001D3D88"/>
    <w:rsid w:val="001D6B76"/>
    <w:rsid w:val="001E1534"/>
    <w:rsid w:val="001E3BB6"/>
    <w:rsid w:val="001F512F"/>
    <w:rsid w:val="00206A86"/>
    <w:rsid w:val="00211828"/>
    <w:rsid w:val="002153B7"/>
    <w:rsid w:val="00222814"/>
    <w:rsid w:val="00224D00"/>
    <w:rsid w:val="0023685A"/>
    <w:rsid w:val="00250014"/>
    <w:rsid w:val="00270AB0"/>
    <w:rsid w:val="00275BB5"/>
    <w:rsid w:val="00286F6A"/>
    <w:rsid w:val="00291C8C"/>
    <w:rsid w:val="00295267"/>
    <w:rsid w:val="002A031C"/>
    <w:rsid w:val="002A1ECE"/>
    <w:rsid w:val="002A2510"/>
    <w:rsid w:val="002A6FA9"/>
    <w:rsid w:val="002B4D1D"/>
    <w:rsid w:val="002B4DB2"/>
    <w:rsid w:val="002C10B1"/>
    <w:rsid w:val="002C63CF"/>
    <w:rsid w:val="002D222A"/>
    <w:rsid w:val="002D3006"/>
    <w:rsid w:val="002D54B4"/>
    <w:rsid w:val="002D7147"/>
    <w:rsid w:val="002E0300"/>
    <w:rsid w:val="002E77F0"/>
    <w:rsid w:val="00304024"/>
    <w:rsid w:val="003076FD"/>
    <w:rsid w:val="00317005"/>
    <w:rsid w:val="00321F8D"/>
    <w:rsid w:val="00330050"/>
    <w:rsid w:val="0033187C"/>
    <w:rsid w:val="00335259"/>
    <w:rsid w:val="00336E35"/>
    <w:rsid w:val="0034719B"/>
    <w:rsid w:val="00353611"/>
    <w:rsid w:val="00364453"/>
    <w:rsid w:val="00372BAE"/>
    <w:rsid w:val="003774B1"/>
    <w:rsid w:val="00381F35"/>
    <w:rsid w:val="00387538"/>
    <w:rsid w:val="003929F1"/>
    <w:rsid w:val="00392FB4"/>
    <w:rsid w:val="003A1B63"/>
    <w:rsid w:val="003A41A1"/>
    <w:rsid w:val="003B2326"/>
    <w:rsid w:val="003E3EE8"/>
    <w:rsid w:val="003F5ACF"/>
    <w:rsid w:val="00400251"/>
    <w:rsid w:val="00402A32"/>
    <w:rsid w:val="004046FC"/>
    <w:rsid w:val="00413F44"/>
    <w:rsid w:val="00424126"/>
    <w:rsid w:val="00437ED0"/>
    <w:rsid w:val="00440CD8"/>
    <w:rsid w:val="004414B9"/>
    <w:rsid w:val="00443837"/>
    <w:rsid w:val="00447DAA"/>
    <w:rsid w:val="00450F66"/>
    <w:rsid w:val="00457D5F"/>
    <w:rsid w:val="00461739"/>
    <w:rsid w:val="00467306"/>
    <w:rsid w:val="00467865"/>
    <w:rsid w:val="00474660"/>
    <w:rsid w:val="00481C13"/>
    <w:rsid w:val="0048685F"/>
    <w:rsid w:val="00490804"/>
    <w:rsid w:val="00490A7A"/>
    <w:rsid w:val="00492074"/>
    <w:rsid w:val="004A0513"/>
    <w:rsid w:val="004A1437"/>
    <w:rsid w:val="004A4198"/>
    <w:rsid w:val="004A54EA"/>
    <w:rsid w:val="004B0578"/>
    <w:rsid w:val="004D0799"/>
    <w:rsid w:val="004D170E"/>
    <w:rsid w:val="004D23EA"/>
    <w:rsid w:val="004E34C6"/>
    <w:rsid w:val="004F15A3"/>
    <w:rsid w:val="004F62AD"/>
    <w:rsid w:val="00501AE8"/>
    <w:rsid w:val="00504B65"/>
    <w:rsid w:val="005052FA"/>
    <w:rsid w:val="005100DC"/>
    <w:rsid w:val="005114CE"/>
    <w:rsid w:val="0052122B"/>
    <w:rsid w:val="00523487"/>
    <w:rsid w:val="005557F6"/>
    <w:rsid w:val="005636C6"/>
    <w:rsid w:val="00563778"/>
    <w:rsid w:val="005828F5"/>
    <w:rsid w:val="00596629"/>
    <w:rsid w:val="005A1295"/>
    <w:rsid w:val="005B4AE2"/>
    <w:rsid w:val="005C7E4B"/>
    <w:rsid w:val="005D6F42"/>
    <w:rsid w:val="005D7C78"/>
    <w:rsid w:val="005E63CC"/>
    <w:rsid w:val="005E6A18"/>
    <w:rsid w:val="005F6E87"/>
    <w:rsid w:val="005F79BB"/>
    <w:rsid w:val="00602863"/>
    <w:rsid w:val="00607FED"/>
    <w:rsid w:val="00613129"/>
    <w:rsid w:val="00617C65"/>
    <w:rsid w:val="00622041"/>
    <w:rsid w:val="00626210"/>
    <w:rsid w:val="0063459A"/>
    <w:rsid w:val="0066126B"/>
    <w:rsid w:val="006633D7"/>
    <w:rsid w:val="00674583"/>
    <w:rsid w:val="00682C69"/>
    <w:rsid w:val="00685A1D"/>
    <w:rsid w:val="006A1A07"/>
    <w:rsid w:val="006D1F7F"/>
    <w:rsid w:val="006D2635"/>
    <w:rsid w:val="006D779C"/>
    <w:rsid w:val="006E2561"/>
    <w:rsid w:val="006E4F63"/>
    <w:rsid w:val="006E6FED"/>
    <w:rsid w:val="006E729E"/>
    <w:rsid w:val="006F167F"/>
    <w:rsid w:val="00700022"/>
    <w:rsid w:val="00722A00"/>
    <w:rsid w:val="00724FA4"/>
    <w:rsid w:val="007325A9"/>
    <w:rsid w:val="0075451A"/>
    <w:rsid w:val="00757ADD"/>
    <w:rsid w:val="007602AC"/>
    <w:rsid w:val="00774B67"/>
    <w:rsid w:val="00776455"/>
    <w:rsid w:val="00782410"/>
    <w:rsid w:val="007858A6"/>
    <w:rsid w:val="00786E50"/>
    <w:rsid w:val="00793AC6"/>
    <w:rsid w:val="007967F2"/>
    <w:rsid w:val="007A71DE"/>
    <w:rsid w:val="007B199B"/>
    <w:rsid w:val="007B6119"/>
    <w:rsid w:val="007C1D5B"/>
    <w:rsid w:val="007C1DA0"/>
    <w:rsid w:val="007C71B8"/>
    <w:rsid w:val="007D03AD"/>
    <w:rsid w:val="007D577C"/>
    <w:rsid w:val="007E2A15"/>
    <w:rsid w:val="007E2E8E"/>
    <w:rsid w:val="007E56C4"/>
    <w:rsid w:val="007F073D"/>
    <w:rsid w:val="007F3D5B"/>
    <w:rsid w:val="0080302C"/>
    <w:rsid w:val="00806CE2"/>
    <w:rsid w:val="008107D6"/>
    <w:rsid w:val="00832EED"/>
    <w:rsid w:val="00841645"/>
    <w:rsid w:val="00852EC6"/>
    <w:rsid w:val="00856C35"/>
    <w:rsid w:val="00871876"/>
    <w:rsid w:val="008753A7"/>
    <w:rsid w:val="0088782D"/>
    <w:rsid w:val="008A4CB9"/>
    <w:rsid w:val="008B7081"/>
    <w:rsid w:val="008D7A67"/>
    <w:rsid w:val="008F2F8A"/>
    <w:rsid w:val="008F4646"/>
    <w:rsid w:val="008F5BCD"/>
    <w:rsid w:val="00902964"/>
    <w:rsid w:val="00920507"/>
    <w:rsid w:val="00933455"/>
    <w:rsid w:val="0094790F"/>
    <w:rsid w:val="00956B08"/>
    <w:rsid w:val="00963970"/>
    <w:rsid w:val="00965186"/>
    <w:rsid w:val="00966B90"/>
    <w:rsid w:val="009737B7"/>
    <w:rsid w:val="009802C4"/>
    <w:rsid w:val="009976D9"/>
    <w:rsid w:val="00997A3E"/>
    <w:rsid w:val="009A12D5"/>
    <w:rsid w:val="009A4EA3"/>
    <w:rsid w:val="009A55DC"/>
    <w:rsid w:val="009B0A55"/>
    <w:rsid w:val="009B3645"/>
    <w:rsid w:val="009C220D"/>
    <w:rsid w:val="009C7B6D"/>
    <w:rsid w:val="009C7BEB"/>
    <w:rsid w:val="009E2E1A"/>
    <w:rsid w:val="00A01475"/>
    <w:rsid w:val="00A06119"/>
    <w:rsid w:val="00A12AEB"/>
    <w:rsid w:val="00A16E80"/>
    <w:rsid w:val="00A20AAA"/>
    <w:rsid w:val="00A211B2"/>
    <w:rsid w:val="00A2727E"/>
    <w:rsid w:val="00A35524"/>
    <w:rsid w:val="00A53B75"/>
    <w:rsid w:val="00A60C9E"/>
    <w:rsid w:val="00A62733"/>
    <w:rsid w:val="00A74F99"/>
    <w:rsid w:val="00A82BA3"/>
    <w:rsid w:val="00A94ACC"/>
    <w:rsid w:val="00AA2EA7"/>
    <w:rsid w:val="00AA40BE"/>
    <w:rsid w:val="00AB234A"/>
    <w:rsid w:val="00AC5E57"/>
    <w:rsid w:val="00AE6FA4"/>
    <w:rsid w:val="00AF4DDD"/>
    <w:rsid w:val="00B03907"/>
    <w:rsid w:val="00B11811"/>
    <w:rsid w:val="00B12C6B"/>
    <w:rsid w:val="00B311E1"/>
    <w:rsid w:val="00B4735C"/>
    <w:rsid w:val="00B51642"/>
    <w:rsid w:val="00B52E77"/>
    <w:rsid w:val="00B53C8E"/>
    <w:rsid w:val="00B579DF"/>
    <w:rsid w:val="00B7037B"/>
    <w:rsid w:val="00B74F24"/>
    <w:rsid w:val="00B90EC2"/>
    <w:rsid w:val="00B92822"/>
    <w:rsid w:val="00B93938"/>
    <w:rsid w:val="00B94926"/>
    <w:rsid w:val="00BA268F"/>
    <w:rsid w:val="00BC07E3"/>
    <w:rsid w:val="00BC55F2"/>
    <w:rsid w:val="00BD103E"/>
    <w:rsid w:val="00C079CA"/>
    <w:rsid w:val="00C164DE"/>
    <w:rsid w:val="00C1658E"/>
    <w:rsid w:val="00C36AEE"/>
    <w:rsid w:val="00C45FDA"/>
    <w:rsid w:val="00C47399"/>
    <w:rsid w:val="00C67003"/>
    <w:rsid w:val="00C67741"/>
    <w:rsid w:val="00C74647"/>
    <w:rsid w:val="00C76039"/>
    <w:rsid w:val="00C76480"/>
    <w:rsid w:val="00C80AD2"/>
    <w:rsid w:val="00C8155B"/>
    <w:rsid w:val="00C82C41"/>
    <w:rsid w:val="00C92A3C"/>
    <w:rsid w:val="00C92FD6"/>
    <w:rsid w:val="00CC7CAE"/>
    <w:rsid w:val="00CD0435"/>
    <w:rsid w:val="00CD5096"/>
    <w:rsid w:val="00CE5DC7"/>
    <w:rsid w:val="00CE7D54"/>
    <w:rsid w:val="00CF5377"/>
    <w:rsid w:val="00D0529B"/>
    <w:rsid w:val="00D06F3F"/>
    <w:rsid w:val="00D14E73"/>
    <w:rsid w:val="00D244DE"/>
    <w:rsid w:val="00D50448"/>
    <w:rsid w:val="00D55AFA"/>
    <w:rsid w:val="00D61038"/>
    <w:rsid w:val="00D6155E"/>
    <w:rsid w:val="00D70541"/>
    <w:rsid w:val="00D83A19"/>
    <w:rsid w:val="00D86A85"/>
    <w:rsid w:val="00D90A75"/>
    <w:rsid w:val="00D91BA8"/>
    <w:rsid w:val="00D97B8E"/>
    <w:rsid w:val="00DA4514"/>
    <w:rsid w:val="00DA7E80"/>
    <w:rsid w:val="00DB1EE2"/>
    <w:rsid w:val="00DC47A2"/>
    <w:rsid w:val="00DE1551"/>
    <w:rsid w:val="00DE1A09"/>
    <w:rsid w:val="00DE565D"/>
    <w:rsid w:val="00DE7FB7"/>
    <w:rsid w:val="00DF6309"/>
    <w:rsid w:val="00E01C46"/>
    <w:rsid w:val="00E106E2"/>
    <w:rsid w:val="00E1262C"/>
    <w:rsid w:val="00E1582F"/>
    <w:rsid w:val="00E16229"/>
    <w:rsid w:val="00E20DDA"/>
    <w:rsid w:val="00E2257A"/>
    <w:rsid w:val="00E276B3"/>
    <w:rsid w:val="00E32A8B"/>
    <w:rsid w:val="00E33D13"/>
    <w:rsid w:val="00E36054"/>
    <w:rsid w:val="00E37E7B"/>
    <w:rsid w:val="00E46E04"/>
    <w:rsid w:val="00E503EE"/>
    <w:rsid w:val="00E5209B"/>
    <w:rsid w:val="00E61009"/>
    <w:rsid w:val="00E64130"/>
    <w:rsid w:val="00E72C24"/>
    <w:rsid w:val="00E87396"/>
    <w:rsid w:val="00E95A3F"/>
    <w:rsid w:val="00E96F6F"/>
    <w:rsid w:val="00EA01C9"/>
    <w:rsid w:val="00EB120C"/>
    <w:rsid w:val="00EB478A"/>
    <w:rsid w:val="00EB6DE8"/>
    <w:rsid w:val="00EC2438"/>
    <w:rsid w:val="00EC42A3"/>
    <w:rsid w:val="00EE0B6B"/>
    <w:rsid w:val="00EE0B73"/>
    <w:rsid w:val="00EE787B"/>
    <w:rsid w:val="00F14C0E"/>
    <w:rsid w:val="00F23DB1"/>
    <w:rsid w:val="00F436BA"/>
    <w:rsid w:val="00F504D7"/>
    <w:rsid w:val="00F83033"/>
    <w:rsid w:val="00F855AF"/>
    <w:rsid w:val="00F966AA"/>
    <w:rsid w:val="00FA4E61"/>
    <w:rsid w:val="00FB538F"/>
    <w:rsid w:val="00FC3071"/>
    <w:rsid w:val="00FD15E6"/>
    <w:rsid w:val="00FD1D70"/>
    <w:rsid w:val="00FD5902"/>
    <w:rsid w:val="00FD6A7D"/>
    <w:rsid w:val="00FE0A29"/>
    <w:rsid w:val="00FE0DDF"/>
    <w:rsid w:val="00FE236D"/>
    <w:rsid w:val="00FF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1F3F0D"/>
  <w15:docId w15:val="{2061C2AA-18FF-43D0-814C-45CAC6AA3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300"/>
    <w:rPr>
      <w:rFonts w:asciiTheme="minorHAnsi" w:hAnsiTheme="minorHAnsi"/>
      <w:sz w:val="18"/>
      <w:szCs w:val="24"/>
    </w:rPr>
  </w:style>
  <w:style w:type="paragraph" w:styleId="Heading1">
    <w:name w:val="heading 1"/>
    <w:basedOn w:val="Normal"/>
    <w:next w:val="Normal"/>
    <w:qFormat/>
    <w:rsid w:val="007D03AD"/>
    <w:pPr>
      <w:spacing w:before="200" w:after="120"/>
      <w:outlineLvl w:val="0"/>
    </w:pPr>
    <w:rPr>
      <w:caps/>
      <w:sz w:val="32"/>
    </w:rPr>
  </w:style>
  <w:style w:type="paragraph" w:styleId="Heading2">
    <w:name w:val="heading 2"/>
    <w:basedOn w:val="Normal"/>
    <w:next w:val="Normal"/>
    <w:qFormat/>
    <w:rsid w:val="007D03AD"/>
    <w:pPr>
      <w:keepNext/>
      <w:spacing w:before="120" w:after="120"/>
      <w:outlineLvl w:val="1"/>
    </w:pPr>
    <w:rPr>
      <w:rFonts w:asciiTheme="majorHAnsi" w:hAnsiTheme="majorHAnsi"/>
      <w:b/>
      <w:color w:val="000000" w:themeColor="text1"/>
      <w:sz w:val="24"/>
    </w:rPr>
  </w:style>
  <w:style w:type="paragraph" w:styleId="Heading3">
    <w:name w:val="heading 3"/>
    <w:basedOn w:val="Normal"/>
    <w:next w:val="Normal"/>
    <w:qFormat/>
    <w:rsid w:val="00FD1D70"/>
    <w:pPr>
      <w:jc w:val="center"/>
      <w:outlineLvl w:val="2"/>
    </w:pPr>
    <w:rPr>
      <w:i/>
      <w:sz w:val="13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026CEE"/>
    <w:rPr>
      <w:rFonts w:asciiTheme="minorHAnsi" w:hAnsiTheme="minorHAnsi"/>
      <w:sz w:val="18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semiHidden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semiHidden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semiHidden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semiHidden/>
    <w:rsid w:val="00026CEE"/>
    <w:rPr>
      <w:rFonts w:asciiTheme="minorHAnsi" w:hAnsiTheme="minorHAnsi"/>
      <w:b/>
      <w:sz w:val="18"/>
      <w:szCs w:val="19"/>
    </w:rPr>
  </w:style>
  <w:style w:type="table" w:styleId="TableGrid">
    <w:name w:val="Table Grid"/>
    <w:basedOn w:val="TableNormal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D03AD"/>
    <w:rPr>
      <w:color w:val="808080"/>
    </w:rPr>
  </w:style>
  <w:style w:type="paragraph" w:styleId="Header">
    <w:name w:val="header"/>
    <w:basedOn w:val="Normal"/>
    <w:link w:val="HeaderChar"/>
    <w:uiPriority w:val="99"/>
    <w:semiHidden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26CEE"/>
    <w:rPr>
      <w:rFonts w:asciiTheme="minorHAnsi" w:hAnsiTheme="minorHAnsi"/>
      <w:sz w:val="18"/>
      <w:szCs w:val="24"/>
    </w:rPr>
  </w:style>
  <w:style w:type="paragraph" w:styleId="Footer">
    <w:name w:val="footer"/>
    <w:basedOn w:val="Normal"/>
    <w:link w:val="FooterChar"/>
    <w:uiPriority w:val="99"/>
    <w:semiHidden/>
    <w:rsid w:val="00061632"/>
    <w:pPr>
      <w:jc w:val="center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26CEE"/>
    <w:rPr>
      <w:rFonts w:asciiTheme="minorHAnsi" w:hAnsiTheme="minorHAnsi"/>
      <w:sz w:val="18"/>
      <w:szCs w:val="24"/>
    </w:rPr>
  </w:style>
  <w:style w:type="table" w:styleId="TableGridLight">
    <w:name w:val="Grid Table Light"/>
    <w:basedOn w:val="TableNormal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PlainTable3">
    <w:name w:val="Plain Table 3"/>
    <w:basedOn w:val="TableNormal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7D03AD"/>
    <w:rPr>
      <w:rFonts w:asciiTheme="majorHAnsi" w:hAnsiTheme="majorHAnsi"/>
      <w:b/>
      <w:sz w:val="48"/>
    </w:rPr>
  </w:style>
  <w:style w:type="character" w:customStyle="1" w:styleId="TitleChar">
    <w:name w:val="Title Char"/>
    <w:basedOn w:val="DefaultParagraphFont"/>
    <w:link w:val="Title"/>
    <w:uiPriority w:val="10"/>
    <w:rsid w:val="002E0300"/>
    <w:rPr>
      <w:rFonts w:asciiTheme="majorHAnsi" w:hAnsiTheme="majorHAnsi"/>
      <w:b/>
      <w:sz w:val="4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iti\AppData\Roaming\Microsoft\Templates\Employment%20application%20(onlin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58245418A6341428B310A38BCC66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E3544-04D6-4E54-ADBA-FA215C0E36A5}"/>
      </w:docPartPr>
      <w:docPartBody>
        <w:p w:rsidR="00000000" w:rsidRDefault="00000000">
          <w:pPr>
            <w:pStyle w:val="758245418A6341428B310A38BCC66A53"/>
          </w:pPr>
          <w:r>
            <w:t>Employment application</w:t>
          </w:r>
        </w:p>
      </w:docPartBody>
    </w:docPart>
    <w:docPart>
      <w:docPartPr>
        <w:name w:val="BC5B5803C5604ABFB4069C605B539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2E2E1-B9BB-43A8-9D7D-0BA2662482FB}"/>
      </w:docPartPr>
      <w:docPartBody>
        <w:p w:rsidR="00000000" w:rsidRDefault="00000000">
          <w:pPr>
            <w:pStyle w:val="BC5B5803C5604ABFB4069C605B5393B1"/>
          </w:pPr>
          <w:r w:rsidRPr="00596629">
            <w:t>Application</w:t>
          </w:r>
          <w:r>
            <w:t xml:space="preserve"> </w:t>
          </w:r>
          <w:r w:rsidRPr="001D32A7">
            <w:t>information</w:t>
          </w:r>
        </w:p>
      </w:docPartBody>
    </w:docPart>
    <w:docPart>
      <w:docPartPr>
        <w:name w:val="CCAC71BE8BF24CBA902E7991FDBB4F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E3A75-68BD-4970-9C67-859F9C242B04}"/>
      </w:docPartPr>
      <w:docPartBody>
        <w:p w:rsidR="00000000" w:rsidRDefault="00000000">
          <w:pPr>
            <w:pStyle w:val="CCAC71BE8BF24CBA902E7991FDBB4F9D"/>
          </w:pPr>
          <w:r>
            <w:t>Full name:</w:t>
          </w:r>
        </w:p>
      </w:docPartBody>
    </w:docPart>
    <w:docPart>
      <w:docPartPr>
        <w:name w:val="AF3ED14B8F504F639CFA061540E74D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A6FF9-FCC4-4B7E-8C34-E2381094E86B}"/>
      </w:docPartPr>
      <w:docPartBody>
        <w:p w:rsidR="00000000" w:rsidRDefault="00000000">
          <w:pPr>
            <w:pStyle w:val="AF3ED14B8F504F639CFA061540E74D47"/>
          </w:pPr>
          <w:r w:rsidRPr="00806CE2">
            <w:t>Last</w:t>
          </w:r>
        </w:p>
      </w:docPartBody>
    </w:docPart>
    <w:docPart>
      <w:docPartPr>
        <w:name w:val="FA8A9B5AE2984AE7B377D8A2F50681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2A1305-5E7C-4450-8EA7-964329088ED4}"/>
      </w:docPartPr>
      <w:docPartBody>
        <w:p w:rsidR="00000000" w:rsidRDefault="00000000">
          <w:pPr>
            <w:pStyle w:val="FA8A9B5AE2984AE7B377D8A2F506818F"/>
          </w:pPr>
          <w:r w:rsidRPr="00806CE2">
            <w:t>First</w:t>
          </w:r>
        </w:p>
      </w:docPartBody>
    </w:docPart>
    <w:docPart>
      <w:docPartPr>
        <w:name w:val="04A4085FA8B94DEE9ED704B42687B4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213E76-025D-4396-874A-9344B465A173}"/>
      </w:docPartPr>
      <w:docPartBody>
        <w:p w:rsidR="00000000" w:rsidRDefault="00000000">
          <w:pPr>
            <w:pStyle w:val="04A4085FA8B94DEE9ED704B42687B447"/>
          </w:pPr>
          <w:r w:rsidRPr="00806CE2">
            <w:t>M.I.</w:t>
          </w:r>
        </w:p>
      </w:docPartBody>
    </w:docPart>
    <w:docPart>
      <w:docPartPr>
        <w:name w:val="D2DB7423D94A444D87F4C1F984EB42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96500-65FC-43B3-B764-D78160DE7FD1}"/>
      </w:docPartPr>
      <w:docPartBody>
        <w:p w:rsidR="00000000" w:rsidRDefault="00000000">
          <w:pPr>
            <w:pStyle w:val="D2DB7423D94A444D87F4C1F984EB42C0"/>
          </w:pPr>
          <w:r>
            <w:t>Address:</w:t>
          </w:r>
        </w:p>
      </w:docPartBody>
    </w:docPart>
    <w:docPart>
      <w:docPartPr>
        <w:name w:val="689F66635CD94F458FAB62E30116BC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4D569B-9D8D-4CC8-90B9-3C8200A3D93B}"/>
      </w:docPartPr>
      <w:docPartBody>
        <w:p w:rsidR="00000000" w:rsidRDefault="00000000">
          <w:pPr>
            <w:pStyle w:val="689F66635CD94F458FAB62E30116BC15"/>
          </w:pPr>
          <w:r>
            <w:t>Phone:</w:t>
          </w:r>
        </w:p>
      </w:docPartBody>
    </w:docPart>
    <w:docPart>
      <w:docPartPr>
        <w:name w:val="B0826CFD6DF14C829DB152FEBF6983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F579C-46A4-4F97-BB4F-E0F9B8CFB72B}"/>
      </w:docPartPr>
      <w:docPartBody>
        <w:p w:rsidR="00000000" w:rsidRDefault="00000000">
          <w:pPr>
            <w:pStyle w:val="B0826CFD6DF14C829DB152FEBF698329"/>
          </w:pPr>
          <w:r w:rsidRPr="00806CE2">
            <w:t>Street address</w:t>
          </w:r>
        </w:p>
      </w:docPartBody>
    </w:docPart>
    <w:docPart>
      <w:docPartPr>
        <w:name w:val="46314914972E41BA98BB99507772B0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0AD1DD-51CF-4059-845F-E319860A4679}"/>
      </w:docPartPr>
      <w:docPartBody>
        <w:p w:rsidR="00000000" w:rsidRDefault="00000000">
          <w:pPr>
            <w:pStyle w:val="46314914972E41BA98BB99507772B0E6"/>
          </w:pPr>
          <w:r>
            <w:t>Apt/Unit #</w:t>
          </w:r>
        </w:p>
      </w:docPartBody>
    </w:docPart>
    <w:docPart>
      <w:docPartPr>
        <w:name w:val="BD77F74AF9314486B70442BE43900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E03EC6-8037-4C45-9846-297826F5B2C2}"/>
      </w:docPartPr>
      <w:docPartBody>
        <w:p w:rsidR="00000000" w:rsidRDefault="00000000">
          <w:pPr>
            <w:pStyle w:val="BD77F74AF9314486B70442BE43900635"/>
          </w:pPr>
          <w:r w:rsidRPr="002E0300">
            <w:t>Email:</w:t>
          </w:r>
        </w:p>
      </w:docPartBody>
    </w:docPart>
    <w:docPart>
      <w:docPartPr>
        <w:name w:val="08B31787BE1B40CE8C502F285F6329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1B6FEA-EB25-4664-B27D-D4E750E1AE4B}"/>
      </w:docPartPr>
      <w:docPartBody>
        <w:p w:rsidR="00000000" w:rsidRDefault="00000000">
          <w:pPr>
            <w:pStyle w:val="08B31787BE1B40CE8C502F285F632964"/>
          </w:pPr>
          <w:r w:rsidRPr="00806CE2">
            <w:t>City</w:t>
          </w:r>
        </w:p>
      </w:docPartBody>
    </w:docPart>
    <w:docPart>
      <w:docPartPr>
        <w:name w:val="E766E67243C44D379D8192033568FC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FE2D2B-EA3C-455B-9542-67508AB90AED}"/>
      </w:docPartPr>
      <w:docPartBody>
        <w:p w:rsidR="00000000" w:rsidRDefault="00000000">
          <w:pPr>
            <w:pStyle w:val="E766E67243C44D379D8192033568FC6C"/>
          </w:pPr>
          <w:r w:rsidRPr="00806CE2">
            <w:t>State</w:t>
          </w:r>
        </w:p>
      </w:docPartBody>
    </w:docPart>
    <w:docPart>
      <w:docPartPr>
        <w:name w:val="5EF4831D571D4AC4A371E6C81A1F61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8EDD3D-6A29-4A14-B0AE-6AE520E8D7E7}"/>
      </w:docPartPr>
      <w:docPartBody>
        <w:p w:rsidR="00000000" w:rsidRDefault="00000000">
          <w:pPr>
            <w:pStyle w:val="5EF4831D571D4AC4A371E6C81A1F61E3"/>
          </w:pPr>
          <w:r w:rsidRPr="00806CE2">
            <w:t>Zip Code</w:t>
          </w:r>
        </w:p>
      </w:docPartBody>
    </w:docPart>
    <w:docPart>
      <w:docPartPr>
        <w:name w:val="8068EC9FD56F4122B997DF4C85BFB3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55C42D-5ED0-4EF5-BD65-8ECC8483761F}"/>
      </w:docPartPr>
      <w:docPartBody>
        <w:p w:rsidR="00000000" w:rsidRDefault="00000000">
          <w:pPr>
            <w:pStyle w:val="8068EC9FD56F4122B997DF4C85BFB3AF"/>
          </w:pPr>
          <w:r>
            <w:t>Education</w:t>
          </w:r>
        </w:p>
      </w:docPartBody>
    </w:docPart>
    <w:docPart>
      <w:docPartPr>
        <w:name w:val="D2F7CE2461D7461CA578EC706E592E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DF61FC-5A5C-4C17-BDF9-9F8E0B15EED3}"/>
      </w:docPartPr>
      <w:docPartBody>
        <w:p w:rsidR="00000000" w:rsidRDefault="00000000">
          <w:pPr>
            <w:pStyle w:val="D2F7CE2461D7461CA578EC706E592E81"/>
          </w:pPr>
          <w:r>
            <w:t>Previous Employment</w:t>
          </w:r>
        </w:p>
      </w:docPartBody>
    </w:docPart>
    <w:docPart>
      <w:docPartPr>
        <w:name w:val="A63D0656B35B40F7B43464FFD5DBD7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06895C-0FBE-4517-A3FB-D6499B6D8511}"/>
      </w:docPartPr>
      <w:docPartBody>
        <w:p w:rsidR="00000000" w:rsidRDefault="00000000">
          <w:pPr>
            <w:pStyle w:val="A63D0656B35B40F7B43464FFD5DBD764"/>
          </w:pPr>
          <w:r>
            <w:t>Company:</w:t>
          </w:r>
        </w:p>
      </w:docPartBody>
    </w:docPart>
    <w:docPart>
      <w:docPartPr>
        <w:name w:val="C6483D6CC513433AB7233496D489FA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7F2688-8301-488D-A6E2-D0B61A45CDC1}"/>
      </w:docPartPr>
      <w:docPartBody>
        <w:p w:rsidR="00000000" w:rsidRDefault="00000000">
          <w:pPr>
            <w:pStyle w:val="C6483D6CC513433AB7233496D489FA94"/>
          </w:pPr>
          <w:r>
            <w:t>Address:</w:t>
          </w:r>
        </w:p>
      </w:docPartBody>
    </w:docPart>
    <w:docPart>
      <w:docPartPr>
        <w:name w:val="80327C148113464B8FA5385417526D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4528-4EB5-40F3-B45D-2DBD39A790C8}"/>
      </w:docPartPr>
      <w:docPartBody>
        <w:p w:rsidR="00000000" w:rsidRDefault="00000000">
          <w:pPr>
            <w:pStyle w:val="80327C148113464B8FA5385417526D4C"/>
          </w:pPr>
          <w:r>
            <w:t>Supervisor:</w:t>
          </w:r>
        </w:p>
      </w:docPartBody>
    </w:docPart>
    <w:docPart>
      <w:docPartPr>
        <w:name w:val="3A74D81915F348F4A45C7E417BEE5A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271092-9D4F-4B7E-AB60-7C69308E21F5}"/>
      </w:docPartPr>
      <w:docPartBody>
        <w:p w:rsidR="00000000" w:rsidRDefault="00000000">
          <w:pPr>
            <w:pStyle w:val="3A74D81915F348F4A45C7E417BEE5A32"/>
          </w:pPr>
          <w:r>
            <w:t>Job title:</w:t>
          </w:r>
        </w:p>
      </w:docPartBody>
    </w:docPart>
    <w:docPart>
      <w:docPartPr>
        <w:name w:val="AEAABA91435742C99243215AF7245E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3BB970-B6B0-47DF-83DE-1B9B5195BF2A}"/>
      </w:docPartPr>
      <w:docPartBody>
        <w:p w:rsidR="00000000" w:rsidRDefault="00000000">
          <w:pPr>
            <w:pStyle w:val="AEAABA91435742C99243215AF7245E4E"/>
          </w:pPr>
          <w:r>
            <w:t>From:</w:t>
          </w:r>
        </w:p>
      </w:docPartBody>
    </w:docPart>
    <w:docPart>
      <w:docPartPr>
        <w:name w:val="1D4FDA9A78A3442BA1704B283F85F5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453D88-6FFE-41C8-8F10-ECA0554E409E}"/>
      </w:docPartPr>
      <w:docPartBody>
        <w:p w:rsidR="00000000" w:rsidRDefault="00000000">
          <w:pPr>
            <w:pStyle w:val="1D4FDA9A78A3442BA1704B283F85F589"/>
          </w:pPr>
          <w:r>
            <w:t>To:</w:t>
          </w:r>
        </w:p>
      </w:docPartBody>
    </w:docPart>
    <w:docPart>
      <w:docPartPr>
        <w:name w:val="F3855D1EEF63441EBC3EEAA5C42A67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DE37-1790-406D-9095-59C5D324BCA8}"/>
      </w:docPartPr>
      <w:docPartBody>
        <w:p w:rsidR="00000000" w:rsidRDefault="00000000">
          <w:pPr>
            <w:pStyle w:val="F3855D1EEF63441EBC3EEAA5C42A67A9"/>
          </w:pPr>
          <w:r>
            <w:t>Responsibilities:</w:t>
          </w:r>
        </w:p>
      </w:docPartBody>
    </w:docPart>
    <w:docPart>
      <w:docPartPr>
        <w:name w:val="B4D8FDC815D3433EAE26B791BA26B6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C652A3-9481-4B49-AE0A-145A267FA5C9}"/>
      </w:docPartPr>
      <w:docPartBody>
        <w:p w:rsidR="00000000" w:rsidRDefault="00000000">
          <w:pPr>
            <w:pStyle w:val="B4D8FDC815D3433EAE26B791BA26B6AD"/>
          </w:pPr>
          <w:r>
            <w:t>Company:</w:t>
          </w:r>
        </w:p>
      </w:docPartBody>
    </w:docPart>
    <w:docPart>
      <w:docPartPr>
        <w:name w:val="F6248EBAA6D24630A4B0E621F78DB4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8E7DA4-1ACA-40A5-BA4A-394B5655BF88}"/>
      </w:docPartPr>
      <w:docPartBody>
        <w:p w:rsidR="00000000" w:rsidRDefault="00000000">
          <w:pPr>
            <w:pStyle w:val="F6248EBAA6D24630A4B0E621F78DB47A"/>
          </w:pPr>
          <w:r>
            <w:t>Address:</w:t>
          </w:r>
        </w:p>
      </w:docPartBody>
    </w:docPart>
    <w:docPart>
      <w:docPartPr>
        <w:name w:val="0028C758E1844CCF83419A18BA0DDB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D3EBC4-E1A8-4042-83FA-6A4F56DA9858}"/>
      </w:docPartPr>
      <w:docPartBody>
        <w:p w:rsidR="00000000" w:rsidRDefault="00000000">
          <w:pPr>
            <w:pStyle w:val="0028C758E1844CCF83419A18BA0DDB15"/>
          </w:pPr>
          <w:r>
            <w:t>Supervisor:</w:t>
          </w:r>
        </w:p>
      </w:docPartBody>
    </w:docPart>
    <w:docPart>
      <w:docPartPr>
        <w:name w:val="AE220D97531649E4BBD2C7FF4B369D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7BA39A-89F2-46DF-B510-BF339F438ACE}"/>
      </w:docPartPr>
      <w:docPartBody>
        <w:p w:rsidR="00000000" w:rsidRDefault="00000000">
          <w:pPr>
            <w:pStyle w:val="AE220D97531649E4BBD2C7FF4B369D6F"/>
          </w:pPr>
          <w:r>
            <w:t>Job title:</w:t>
          </w:r>
        </w:p>
      </w:docPartBody>
    </w:docPart>
    <w:docPart>
      <w:docPartPr>
        <w:name w:val="C45E756B72C74DF883FF73E4502AA2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AD35BC-0864-4B26-A3C8-231710B7A7EA}"/>
      </w:docPartPr>
      <w:docPartBody>
        <w:p w:rsidR="00000000" w:rsidRDefault="00000000">
          <w:pPr>
            <w:pStyle w:val="C45E756B72C74DF883FF73E4502AA2FB"/>
          </w:pPr>
          <w:r>
            <w:t>From:</w:t>
          </w:r>
        </w:p>
      </w:docPartBody>
    </w:docPart>
    <w:docPart>
      <w:docPartPr>
        <w:name w:val="8FD6145360F34D86B779ED19452CE1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131789-ECCC-4473-A797-85F5409B9FD9}"/>
      </w:docPartPr>
      <w:docPartBody>
        <w:p w:rsidR="00000000" w:rsidRDefault="00000000">
          <w:pPr>
            <w:pStyle w:val="8FD6145360F34D86B779ED19452CE1F8"/>
          </w:pPr>
          <w:r>
            <w:t>To:</w:t>
          </w:r>
        </w:p>
      </w:docPartBody>
    </w:docPart>
    <w:docPart>
      <w:docPartPr>
        <w:name w:val="949399C19B4946EAA8571D4911C6A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11152E-4E98-4E61-8BED-2A9B8F9E9601}"/>
      </w:docPartPr>
      <w:docPartBody>
        <w:p w:rsidR="00000000" w:rsidRDefault="00000000">
          <w:pPr>
            <w:pStyle w:val="949399C19B4946EAA8571D4911C6ADD9"/>
          </w:pPr>
          <w:r>
            <w:t>Responsibilities:</w:t>
          </w:r>
        </w:p>
      </w:docPartBody>
    </w:docPart>
    <w:docPart>
      <w:docPartPr>
        <w:name w:val="A91AE36AE4994DF0B29700F712995E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7E7C59-CC4C-4F57-85ED-B772214AC66F}"/>
      </w:docPartPr>
      <w:docPartBody>
        <w:p w:rsidR="00000000" w:rsidRDefault="00000000">
          <w:pPr>
            <w:pStyle w:val="A91AE36AE4994DF0B29700F712995E05"/>
          </w:pPr>
          <w:r>
            <w:t>Company:</w:t>
          </w:r>
        </w:p>
      </w:docPartBody>
    </w:docPart>
    <w:docPart>
      <w:docPartPr>
        <w:name w:val="226A507D38D14600A0E03F1980BB30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C0057C-2792-4ADD-B673-22034DCDFA40}"/>
      </w:docPartPr>
      <w:docPartBody>
        <w:p w:rsidR="00000000" w:rsidRDefault="00000000">
          <w:pPr>
            <w:pStyle w:val="226A507D38D14600A0E03F1980BB30EC"/>
          </w:pPr>
          <w:r>
            <w:t>Address:</w:t>
          </w:r>
        </w:p>
      </w:docPartBody>
    </w:docPart>
    <w:docPart>
      <w:docPartPr>
        <w:name w:val="2243144EEF2F4904BE3C8EC243205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6E8770-6D33-4C73-B4DD-C23572962FAC}"/>
      </w:docPartPr>
      <w:docPartBody>
        <w:p w:rsidR="00000000" w:rsidRDefault="00000000">
          <w:pPr>
            <w:pStyle w:val="2243144EEF2F4904BE3C8EC243205A9D"/>
          </w:pPr>
          <w:r>
            <w:t>Supervisor:</w:t>
          </w:r>
        </w:p>
      </w:docPartBody>
    </w:docPart>
    <w:docPart>
      <w:docPartPr>
        <w:name w:val="265F834D056347528475E429BD8393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A2DCC2-6BD8-46BA-AE19-2DAA74E8315D}"/>
      </w:docPartPr>
      <w:docPartBody>
        <w:p w:rsidR="00000000" w:rsidRDefault="00000000">
          <w:pPr>
            <w:pStyle w:val="265F834D056347528475E429BD839391"/>
          </w:pPr>
          <w:r>
            <w:t>Job title:</w:t>
          </w:r>
        </w:p>
      </w:docPartBody>
    </w:docPart>
    <w:docPart>
      <w:docPartPr>
        <w:name w:val="1EBD512661D549EE94BE4AC317506E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2B77E2-B606-415A-B7EA-519282260199}"/>
      </w:docPartPr>
      <w:docPartBody>
        <w:p w:rsidR="00000000" w:rsidRDefault="00000000">
          <w:pPr>
            <w:pStyle w:val="1EBD512661D549EE94BE4AC317506E4B"/>
          </w:pPr>
          <w:r>
            <w:t>From:</w:t>
          </w:r>
        </w:p>
      </w:docPartBody>
    </w:docPart>
    <w:docPart>
      <w:docPartPr>
        <w:name w:val="39F592C91D3E420E89298BE30C1BF2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C27056-3E85-422E-AE00-85866C79589C}"/>
      </w:docPartPr>
      <w:docPartBody>
        <w:p w:rsidR="00000000" w:rsidRDefault="00000000">
          <w:pPr>
            <w:pStyle w:val="39F592C91D3E420E89298BE30C1BF256"/>
          </w:pPr>
          <w:r>
            <w:t>To:</w:t>
          </w:r>
        </w:p>
      </w:docPartBody>
    </w:docPart>
    <w:docPart>
      <w:docPartPr>
        <w:name w:val="2A698703E4D74408937C9E16A27EAD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259BBB-9291-4111-9DC8-6080D56B5C67}"/>
      </w:docPartPr>
      <w:docPartBody>
        <w:p w:rsidR="00000000" w:rsidRDefault="00000000">
          <w:pPr>
            <w:pStyle w:val="2A698703E4D74408937C9E16A27EAD91"/>
          </w:pPr>
          <w:r>
            <w:t>Responsibilities:</w:t>
          </w:r>
        </w:p>
      </w:docPartBody>
    </w:docPart>
    <w:docPart>
      <w:docPartPr>
        <w:name w:val="9799F0AE43254B22B9C1E36B73A2C9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27A453-657B-4B10-9E00-EF30D5F829A7}"/>
      </w:docPartPr>
      <w:docPartBody>
        <w:p w:rsidR="00000000" w:rsidRDefault="00000000">
          <w:pPr>
            <w:pStyle w:val="9799F0AE43254B22B9C1E36B73A2C92D"/>
          </w:pPr>
          <w:r>
            <w:t>Disclaimer and signature</w:t>
          </w:r>
        </w:p>
      </w:docPartBody>
    </w:docPart>
    <w:docPart>
      <w:docPartPr>
        <w:name w:val="11B2E115F01A4864A7527046884C01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98FCC-1090-490B-ABB1-5B32DA03159A}"/>
      </w:docPartPr>
      <w:docPartBody>
        <w:p w:rsidR="00000000" w:rsidRDefault="00000000">
          <w:pPr>
            <w:pStyle w:val="11B2E115F01A4864A7527046884C0196"/>
          </w:pPr>
          <w:r w:rsidRPr="002A031C">
            <w:t xml:space="preserve">I certify that my answers are true and complete to the best of my knowledge. </w:t>
          </w:r>
          <w:r>
            <w:t xml:space="preserve"> </w:t>
          </w:r>
        </w:p>
      </w:docPartBody>
    </w:docPart>
    <w:docPart>
      <w:docPartPr>
        <w:name w:val="8F20121F3BB8418991C618CAA2C357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A7E332-0FFC-4BB3-9ACE-6A1F84B2E63B}"/>
      </w:docPartPr>
      <w:docPartBody>
        <w:p w:rsidR="00000000" w:rsidRDefault="00000000">
          <w:pPr>
            <w:pStyle w:val="8F20121F3BB8418991C618CAA2C357BD"/>
          </w:pPr>
          <w:r w:rsidRPr="002A031C">
            <w:t>If this application leads to employment, I understand that false or misleading information in my application or interview may result in my release.</w:t>
          </w:r>
        </w:p>
      </w:docPartBody>
    </w:docPart>
    <w:docPart>
      <w:docPartPr>
        <w:name w:val="B59A00DCF1494F2BB3CF1FE8ED1D9B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968B13-8B42-4B74-BE6E-8CE4733EA7BA}"/>
      </w:docPartPr>
      <w:docPartBody>
        <w:p w:rsidR="00000000" w:rsidRDefault="00000000">
          <w:pPr>
            <w:pStyle w:val="B59A00DCF1494F2BB3CF1FE8ED1D9BA5"/>
          </w:pPr>
          <w:r>
            <w:t>Signature</w:t>
          </w:r>
          <w:r w:rsidRPr="005114CE">
            <w:t>:</w:t>
          </w:r>
        </w:p>
      </w:docPartBody>
    </w:docPart>
    <w:docPart>
      <w:docPartPr>
        <w:name w:val="DCCF2D3DA110492982CE879515571F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3F8253-26A9-429C-821C-BB265D190DF0}"/>
      </w:docPartPr>
      <w:docPartBody>
        <w:p w:rsidR="00000000" w:rsidRDefault="00000000">
          <w:pPr>
            <w:pStyle w:val="DCCF2D3DA110492982CE879515571FA6"/>
          </w:pPr>
          <w:r>
            <w:t>Date:</w:t>
          </w:r>
        </w:p>
      </w:docPartBody>
    </w:docPart>
    <w:docPart>
      <w:docPartPr>
        <w:name w:val="5790F8045D064AF3B59BCCCF28700E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21008-F3E7-4E3E-AFE6-15052E3B534C}"/>
      </w:docPartPr>
      <w:docPartBody>
        <w:p w:rsidR="00000000" w:rsidRDefault="009A1721" w:rsidP="009A1721">
          <w:pPr>
            <w:pStyle w:val="5790F8045D064AF3B59BCCCF28700ECE"/>
          </w:pPr>
          <w:r>
            <w:t>Did you graduate?</w:t>
          </w:r>
        </w:p>
      </w:docPartBody>
    </w:docPart>
    <w:docPart>
      <w:docPartPr>
        <w:name w:val="5E4422ED73A34188BF64B5FD053454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015FF4-0A89-4DFC-994B-62F04769BCF3}"/>
      </w:docPartPr>
      <w:docPartBody>
        <w:p w:rsidR="00000000" w:rsidRDefault="009A1721" w:rsidP="009A1721">
          <w:pPr>
            <w:pStyle w:val="5E4422ED73A34188BF64B5FD053454F9"/>
          </w:pPr>
          <w:r>
            <w:t>Yes</w:t>
          </w:r>
        </w:p>
      </w:docPartBody>
    </w:docPart>
    <w:docPart>
      <w:docPartPr>
        <w:name w:val="8270FD7607F04383AA041ECB3C77BB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44ABA2-3C21-4B64-9B09-2638BFB775E8}"/>
      </w:docPartPr>
      <w:docPartBody>
        <w:p w:rsidR="00000000" w:rsidRDefault="009A1721" w:rsidP="009A1721">
          <w:pPr>
            <w:pStyle w:val="8270FD7607F04383AA041ECB3C77BBF2"/>
          </w:pPr>
          <w:r>
            <w:t>No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721"/>
    <w:rsid w:val="007E2E8E"/>
    <w:rsid w:val="009A1721"/>
    <w:rsid w:val="00B8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51DC401AC6A4954A3C8C7A28C6688BC">
    <w:name w:val="551DC401AC6A4954A3C8C7A28C6688BC"/>
  </w:style>
  <w:style w:type="paragraph" w:customStyle="1" w:styleId="758245418A6341428B310A38BCC66A53">
    <w:name w:val="758245418A6341428B310A38BCC66A53"/>
  </w:style>
  <w:style w:type="paragraph" w:customStyle="1" w:styleId="BC5B5803C5604ABFB4069C605B5393B1">
    <w:name w:val="BC5B5803C5604ABFB4069C605B5393B1"/>
  </w:style>
  <w:style w:type="paragraph" w:customStyle="1" w:styleId="CCAC71BE8BF24CBA902E7991FDBB4F9D">
    <w:name w:val="CCAC71BE8BF24CBA902E7991FDBB4F9D"/>
  </w:style>
  <w:style w:type="paragraph" w:customStyle="1" w:styleId="1392D13BD6BF4CD1B3B352A80DF18C12">
    <w:name w:val="1392D13BD6BF4CD1B3B352A80DF18C12"/>
  </w:style>
  <w:style w:type="paragraph" w:customStyle="1" w:styleId="AF3ED14B8F504F639CFA061540E74D47">
    <w:name w:val="AF3ED14B8F504F639CFA061540E74D47"/>
  </w:style>
  <w:style w:type="paragraph" w:customStyle="1" w:styleId="FA8A9B5AE2984AE7B377D8A2F506818F">
    <w:name w:val="FA8A9B5AE2984AE7B377D8A2F506818F"/>
  </w:style>
  <w:style w:type="paragraph" w:customStyle="1" w:styleId="04A4085FA8B94DEE9ED704B42687B447">
    <w:name w:val="04A4085FA8B94DEE9ED704B42687B447"/>
  </w:style>
  <w:style w:type="paragraph" w:customStyle="1" w:styleId="D2DB7423D94A444D87F4C1F984EB42C0">
    <w:name w:val="D2DB7423D94A444D87F4C1F984EB42C0"/>
  </w:style>
  <w:style w:type="paragraph" w:customStyle="1" w:styleId="689F66635CD94F458FAB62E30116BC15">
    <w:name w:val="689F66635CD94F458FAB62E30116BC15"/>
  </w:style>
  <w:style w:type="paragraph" w:customStyle="1" w:styleId="B0826CFD6DF14C829DB152FEBF698329">
    <w:name w:val="B0826CFD6DF14C829DB152FEBF698329"/>
  </w:style>
  <w:style w:type="paragraph" w:customStyle="1" w:styleId="46314914972E41BA98BB99507772B0E6">
    <w:name w:val="46314914972E41BA98BB99507772B0E6"/>
  </w:style>
  <w:style w:type="paragraph" w:customStyle="1" w:styleId="BD77F74AF9314486B70442BE43900635">
    <w:name w:val="BD77F74AF9314486B70442BE43900635"/>
  </w:style>
  <w:style w:type="paragraph" w:customStyle="1" w:styleId="08B31787BE1B40CE8C502F285F632964">
    <w:name w:val="08B31787BE1B40CE8C502F285F632964"/>
  </w:style>
  <w:style w:type="paragraph" w:customStyle="1" w:styleId="E766E67243C44D379D8192033568FC6C">
    <w:name w:val="E766E67243C44D379D8192033568FC6C"/>
  </w:style>
  <w:style w:type="paragraph" w:customStyle="1" w:styleId="5EF4831D571D4AC4A371E6C81A1F61E3">
    <w:name w:val="5EF4831D571D4AC4A371E6C81A1F61E3"/>
  </w:style>
  <w:style w:type="paragraph" w:customStyle="1" w:styleId="16FBDA7C7725489E89BE2102B454A074">
    <w:name w:val="16FBDA7C7725489E89BE2102B454A074"/>
  </w:style>
  <w:style w:type="paragraph" w:customStyle="1" w:styleId="E05ABC2FC0F246378261D7331D7D4B56">
    <w:name w:val="E05ABC2FC0F246378261D7331D7D4B56"/>
  </w:style>
  <w:style w:type="paragraph" w:customStyle="1" w:styleId="59C97188868D406991919BA5EE4079FF">
    <w:name w:val="59C97188868D406991919BA5EE4079FF"/>
  </w:style>
  <w:style w:type="paragraph" w:customStyle="1" w:styleId="5C14583D06AC400C984C5ABEB5C41123">
    <w:name w:val="5C14583D06AC400C984C5ABEB5C41123"/>
  </w:style>
  <w:style w:type="paragraph" w:customStyle="1" w:styleId="175BB66B582348EEAD60538931497994">
    <w:name w:val="175BB66B582348EEAD60538931497994"/>
  </w:style>
  <w:style w:type="paragraph" w:customStyle="1" w:styleId="F5A764F8D0DF48C3A8290C92E23BE8DB">
    <w:name w:val="F5A764F8D0DF48C3A8290C92E23BE8DB"/>
  </w:style>
  <w:style w:type="paragraph" w:customStyle="1" w:styleId="B17C11ADAB344ED09F126F6B821DE13C">
    <w:name w:val="B17C11ADAB344ED09F126F6B821DE13C"/>
  </w:style>
  <w:style w:type="paragraph" w:customStyle="1" w:styleId="DBDB99FD4A02485388FF37380CE221BE">
    <w:name w:val="DBDB99FD4A02485388FF37380CE221BE"/>
  </w:style>
  <w:style w:type="paragraph" w:customStyle="1" w:styleId="D81C5A3C705B48DF82334D0B468A78C5">
    <w:name w:val="D81C5A3C705B48DF82334D0B468A78C5"/>
  </w:style>
  <w:style w:type="paragraph" w:customStyle="1" w:styleId="8210E740434E4E2F9DDD7BE78615B039">
    <w:name w:val="8210E740434E4E2F9DDD7BE78615B039"/>
  </w:style>
  <w:style w:type="paragraph" w:customStyle="1" w:styleId="6D1B8818316C46D3A0E3A4A583D64E90">
    <w:name w:val="6D1B8818316C46D3A0E3A4A583D64E90"/>
  </w:style>
  <w:style w:type="paragraph" w:customStyle="1" w:styleId="B49B35074FA240C2B694B6B242559CE8">
    <w:name w:val="B49B35074FA240C2B694B6B242559CE8"/>
  </w:style>
  <w:style w:type="paragraph" w:customStyle="1" w:styleId="11B6CDA42CFF43A8AF7EFE3F046BBE19">
    <w:name w:val="11B6CDA42CFF43A8AF7EFE3F046BBE19"/>
  </w:style>
  <w:style w:type="paragraph" w:customStyle="1" w:styleId="DC24933A95504226BB945A2257108D8C">
    <w:name w:val="DC24933A95504226BB945A2257108D8C"/>
  </w:style>
  <w:style w:type="paragraph" w:customStyle="1" w:styleId="FC2DE240A35249108E661C734F50B8DA">
    <w:name w:val="FC2DE240A35249108E661C734F50B8DA"/>
  </w:style>
  <w:style w:type="paragraph" w:customStyle="1" w:styleId="DE82091E3BB74D1EAC1F4ACCFB8A6C1F">
    <w:name w:val="DE82091E3BB74D1EAC1F4ACCFB8A6C1F"/>
  </w:style>
  <w:style w:type="paragraph" w:customStyle="1" w:styleId="BE4077F95B8E4306802C66B0B7A9DACF">
    <w:name w:val="BE4077F95B8E4306802C66B0B7A9DACF"/>
  </w:style>
  <w:style w:type="paragraph" w:customStyle="1" w:styleId="D48D8824DE054C658A5CF37144DA2100">
    <w:name w:val="D48D8824DE054C658A5CF37144DA2100"/>
  </w:style>
  <w:style w:type="paragraph" w:customStyle="1" w:styleId="03816D748E7E4BCAAB3A3E3F810B1630">
    <w:name w:val="03816D748E7E4BCAAB3A3E3F810B1630"/>
  </w:style>
  <w:style w:type="paragraph" w:customStyle="1" w:styleId="8068EC9FD56F4122B997DF4C85BFB3AF">
    <w:name w:val="8068EC9FD56F4122B997DF4C85BFB3AF"/>
  </w:style>
  <w:style w:type="paragraph" w:customStyle="1" w:styleId="739B8ECA115B4872B29264617B10B3E4">
    <w:name w:val="739B8ECA115B4872B29264617B10B3E4"/>
  </w:style>
  <w:style w:type="paragraph" w:customStyle="1" w:styleId="BD72DCB5EB99485E80131609CD61E860">
    <w:name w:val="BD72DCB5EB99485E80131609CD61E860"/>
  </w:style>
  <w:style w:type="paragraph" w:customStyle="1" w:styleId="AC6A294A1BE347C2845014488517EC5C">
    <w:name w:val="AC6A294A1BE347C2845014488517EC5C"/>
  </w:style>
  <w:style w:type="paragraph" w:customStyle="1" w:styleId="671674F8CFE14A17A0A69F7BF2C607C8">
    <w:name w:val="671674F8CFE14A17A0A69F7BF2C607C8"/>
  </w:style>
  <w:style w:type="paragraph" w:customStyle="1" w:styleId="1FE9C96E274F471A8F6A925F9BD799EE">
    <w:name w:val="1FE9C96E274F471A8F6A925F9BD799EE"/>
  </w:style>
  <w:style w:type="paragraph" w:customStyle="1" w:styleId="A0FED29716BB417DA635B76A46F12908">
    <w:name w:val="A0FED29716BB417DA635B76A46F12908"/>
  </w:style>
  <w:style w:type="paragraph" w:customStyle="1" w:styleId="1BFF739AB5D14DBCB53698EA8FCE82B7">
    <w:name w:val="1BFF739AB5D14DBCB53698EA8FCE82B7"/>
  </w:style>
  <w:style w:type="paragraph" w:customStyle="1" w:styleId="13172CE78DFA4A009F620F326279DBD3">
    <w:name w:val="13172CE78DFA4A009F620F326279DBD3"/>
  </w:style>
  <w:style w:type="paragraph" w:customStyle="1" w:styleId="90D740E220FC410A85BD075DB36D248B">
    <w:name w:val="90D740E220FC410A85BD075DB36D248B"/>
  </w:style>
  <w:style w:type="paragraph" w:customStyle="1" w:styleId="41CFCFBCEE9C46E08D73E8180EC27608">
    <w:name w:val="41CFCFBCEE9C46E08D73E8180EC27608"/>
  </w:style>
  <w:style w:type="paragraph" w:customStyle="1" w:styleId="A293C5692A174477BE83F666CA9850A1">
    <w:name w:val="A293C5692A174477BE83F666CA9850A1"/>
  </w:style>
  <w:style w:type="paragraph" w:customStyle="1" w:styleId="037027008AF143BFAE755C83D9009B86">
    <w:name w:val="037027008AF143BFAE755C83D9009B86"/>
  </w:style>
  <w:style w:type="paragraph" w:customStyle="1" w:styleId="E3178634AA8743DA9CF2A074958F2205">
    <w:name w:val="E3178634AA8743DA9CF2A074958F2205"/>
  </w:style>
  <w:style w:type="paragraph" w:customStyle="1" w:styleId="3681F02DB98E42D39BA0C1C520FAD23A">
    <w:name w:val="3681F02DB98E42D39BA0C1C520FAD23A"/>
  </w:style>
  <w:style w:type="paragraph" w:customStyle="1" w:styleId="2A2F6A3BD650456D9D412DE855533170">
    <w:name w:val="2A2F6A3BD650456D9D412DE855533170"/>
  </w:style>
  <w:style w:type="paragraph" w:customStyle="1" w:styleId="8C3F2947F45E47B8B8D0FCE3F382AEDD">
    <w:name w:val="8C3F2947F45E47B8B8D0FCE3F382AEDD"/>
  </w:style>
  <w:style w:type="paragraph" w:customStyle="1" w:styleId="A7ED8F5CC89A428784906F040415D743">
    <w:name w:val="A7ED8F5CC89A428784906F040415D743"/>
  </w:style>
  <w:style w:type="paragraph" w:customStyle="1" w:styleId="496119BABFD242D3A2C58CDE2F00B388">
    <w:name w:val="496119BABFD242D3A2C58CDE2F00B388"/>
  </w:style>
  <w:style w:type="paragraph" w:customStyle="1" w:styleId="6A4992E6FDE34936BF6AB7946FEE2FF8">
    <w:name w:val="6A4992E6FDE34936BF6AB7946FEE2FF8"/>
  </w:style>
  <w:style w:type="paragraph" w:customStyle="1" w:styleId="2349F667FFA948E9A174916CFC03E2B8">
    <w:name w:val="2349F667FFA948E9A174916CFC03E2B8"/>
  </w:style>
  <w:style w:type="paragraph" w:customStyle="1" w:styleId="FB36232CA5094D3A8CF594559A5CFC73">
    <w:name w:val="FB36232CA5094D3A8CF594559A5CFC73"/>
  </w:style>
  <w:style w:type="paragraph" w:customStyle="1" w:styleId="0647C1E1EC0646F2AC26C9E938C3FBD6">
    <w:name w:val="0647C1E1EC0646F2AC26C9E938C3FBD6"/>
  </w:style>
  <w:style w:type="paragraph" w:customStyle="1" w:styleId="4FB34D20B6F441988F9DAEF653CA286A">
    <w:name w:val="4FB34D20B6F441988F9DAEF653CA286A"/>
  </w:style>
  <w:style w:type="paragraph" w:customStyle="1" w:styleId="556598543AFD4872942CE404FA3DD677">
    <w:name w:val="556598543AFD4872942CE404FA3DD677"/>
  </w:style>
  <w:style w:type="paragraph" w:customStyle="1" w:styleId="92A2005A6B794F92A1FF1AFA19580D0B">
    <w:name w:val="92A2005A6B794F92A1FF1AFA19580D0B"/>
  </w:style>
  <w:style w:type="paragraph" w:customStyle="1" w:styleId="A5DD7F6D6C57409398C32256CFF05BEA">
    <w:name w:val="A5DD7F6D6C57409398C32256CFF05BEA"/>
  </w:style>
  <w:style w:type="paragraph" w:customStyle="1" w:styleId="AE0C5ECA2C8C45D5BA5AB2C0877B3665">
    <w:name w:val="AE0C5ECA2C8C45D5BA5AB2C0877B3665"/>
  </w:style>
  <w:style w:type="paragraph" w:customStyle="1" w:styleId="ED880784B2BE4CDDB869ECBAEA9A051A">
    <w:name w:val="ED880784B2BE4CDDB869ECBAEA9A051A"/>
  </w:style>
  <w:style w:type="paragraph" w:customStyle="1" w:styleId="F9C01A85AF2F42D3AE2904CC1F48E972">
    <w:name w:val="F9C01A85AF2F42D3AE2904CC1F48E972"/>
  </w:style>
  <w:style w:type="paragraph" w:customStyle="1" w:styleId="1B0BF1E664904EAE95E15234A19F94E8">
    <w:name w:val="1B0BF1E664904EAE95E15234A19F94E8"/>
  </w:style>
  <w:style w:type="paragraph" w:customStyle="1" w:styleId="18F7D860EBD3444890F4B8373EA6B5D5">
    <w:name w:val="18F7D860EBD3444890F4B8373EA6B5D5"/>
  </w:style>
  <w:style w:type="paragraph" w:customStyle="1" w:styleId="89F881BF47224BD8B7701B288E7EEF6F">
    <w:name w:val="89F881BF47224BD8B7701B288E7EEF6F"/>
  </w:style>
  <w:style w:type="paragraph" w:customStyle="1" w:styleId="CEFDED85FC024576BC05F427584B6C98">
    <w:name w:val="CEFDED85FC024576BC05F427584B6C98"/>
  </w:style>
  <w:style w:type="paragraph" w:customStyle="1" w:styleId="D00239C96CB04BEE8B85366FFF2B2E40">
    <w:name w:val="D00239C96CB04BEE8B85366FFF2B2E40"/>
  </w:style>
  <w:style w:type="paragraph" w:customStyle="1" w:styleId="41F2AEB135884A3D8CE070ECB26D91A6">
    <w:name w:val="41F2AEB135884A3D8CE070ECB26D91A6"/>
  </w:style>
  <w:style w:type="paragraph" w:customStyle="1" w:styleId="298F2A626FE9480085F5F56CC9C07264">
    <w:name w:val="298F2A626FE9480085F5F56CC9C07264"/>
  </w:style>
  <w:style w:type="paragraph" w:customStyle="1" w:styleId="CCD50DB562644C7AA5238D53F64E4C53">
    <w:name w:val="CCD50DB562644C7AA5238D53F64E4C53"/>
  </w:style>
  <w:style w:type="paragraph" w:customStyle="1" w:styleId="4DFDA9FD51754EB3A07278725AFDE3A6">
    <w:name w:val="4DFDA9FD51754EB3A07278725AFDE3A6"/>
  </w:style>
  <w:style w:type="paragraph" w:customStyle="1" w:styleId="A5FE10F171E14B7B9267CC43A4221C13">
    <w:name w:val="A5FE10F171E14B7B9267CC43A4221C13"/>
  </w:style>
  <w:style w:type="paragraph" w:customStyle="1" w:styleId="3D5F8238D8D848979828BEC4E6F66C93">
    <w:name w:val="3D5F8238D8D848979828BEC4E6F66C93"/>
  </w:style>
  <w:style w:type="paragraph" w:customStyle="1" w:styleId="9B01C2CD6B0940DBBC8F47ECBB72D50B">
    <w:name w:val="9B01C2CD6B0940DBBC8F47ECBB72D50B"/>
  </w:style>
  <w:style w:type="paragraph" w:customStyle="1" w:styleId="4DA44E56514B43AA99E52D26588FF06E">
    <w:name w:val="4DA44E56514B43AA99E52D26588FF06E"/>
  </w:style>
  <w:style w:type="paragraph" w:customStyle="1" w:styleId="6906B6798D134E568B972222269CB3BB">
    <w:name w:val="6906B6798D134E568B972222269CB3BB"/>
  </w:style>
  <w:style w:type="paragraph" w:customStyle="1" w:styleId="E0D9775D598D4EEE8D825A9C0E3D3FFF">
    <w:name w:val="E0D9775D598D4EEE8D825A9C0E3D3FFF"/>
  </w:style>
  <w:style w:type="paragraph" w:customStyle="1" w:styleId="D2F7CE2461D7461CA578EC706E592E81">
    <w:name w:val="D2F7CE2461D7461CA578EC706E592E81"/>
  </w:style>
  <w:style w:type="paragraph" w:customStyle="1" w:styleId="A63D0656B35B40F7B43464FFD5DBD764">
    <w:name w:val="A63D0656B35B40F7B43464FFD5DBD764"/>
  </w:style>
  <w:style w:type="paragraph" w:customStyle="1" w:styleId="8C8C20B1DC06465EACC18B8B23D71843">
    <w:name w:val="8C8C20B1DC06465EACC18B8B23D71843"/>
  </w:style>
  <w:style w:type="paragraph" w:customStyle="1" w:styleId="C6483D6CC513433AB7233496D489FA94">
    <w:name w:val="C6483D6CC513433AB7233496D489FA94"/>
  </w:style>
  <w:style w:type="paragraph" w:customStyle="1" w:styleId="80327C148113464B8FA5385417526D4C">
    <w:name w:val="80327C148113464B8FA5385417526D4C"/>
  </w:style>
  <w:style w:type="paragraph" w:customStyle="1" w:styleId="3A74D81915F348F4A45C7E417BEE5A32">
    <w:name w:val="3A74D81915F348F4A45C7E417BEE5A32"/>
  </w:style>
  <w:style w:type="paragraph" w:customStyle="1" w:styleId="AEAABA91435742C99243215AF7245E4E">
    <w:name w:val="AEAABA91435742C99243215AF7245E4E"/>
  </w:style>
  <w:style w:type="paragraph" w:customStyle="1" w:styleId="1D4FDA9A78A3442BA1704B283F85F589">
    <w:name w:val="1D4FDA9A78A3442BA1704B283F85F589"/>
  </w:style>
  <w:style w:type="paragraph" w:customStyle="1" w:styleId="F3855D1EEF63441EBC3EEAA5C42A67A9">
    <w:name w:val="F3855D1EEF63441EBC3EEAA5C42A67A9"/>
  </w:style>
  <w:style w:type="paragraph" w:customStyle="1" w:styleId="25DB33668962430B80B4BDDC0A149159">
    <w:name w:val="25DB33668962430B80B4BDDC0A149159"/>
  </w:style>
  <w:style w:type="paragraph" w:customStyle="1" w:styleId="08D418A3D2DB434A88D60059E90EB634">
    <w:name w:val="08D418A3D2DB434A88D60059E90EB634"/>
  </w:style>
  <w:style w:type="paragraph" w:customStyle="1" w:styleId="151900BE9FB24FAC83C2BAE84343CBD9">
    <w:name w:val="151900BE9FB24FAC83C2BAE84343CBD9"/>
  </w:style>
  <w:style w:type="paragraph" w:customStyle="1" w:styleId="B4D8FDC815D3433EAE26B791BA26B6AD">
    <w:name w:val="B4D8FDC815D3433EAE26B791BA26B6AD"/>
  </w:style>
  <w:style w:type="paragraph" w:customStyle="1" w:styleId="F157003BA2884A2992E2CBCA7C5DF728">
    <w:name w:val="F157003BA2884A2992E2CBCA7C5DF728"/>
  </w:style>
  <w:style w:type="paragraph" w:customStyle="1" w:styleId="F6248EBAA6D24630A4B0E621F78DB47A">
    <w:name w:val="F6248EBAA6D24630A4B0E621F78DB47A"/>
  </w:style>
  <w:style w:type="paragraph" w:customStyle="1" w:styleId="0028C758E1844CCF83419A18BA0DDB15">
    <w:name w:val="0028C758E1844CCF83419A18BA0DDB15"/>
  </w:style>
  <w:style w:type="paragraph" w:customStyle="1" w:styleId="AE220D97531649E4BBD2C7FF4B369D6F">
    <w:name w:val="AE220D97531649E4BBD2C7FF4B369D6F"/>
  </w:style>
  <w:style w:type="paragraph" w:customStyle="1" w:styleId="C45E756B72C74DF883FF73E4502AA2FB">
    <w:name w:val="C45E756B72C74DF883FF73E4502AA2FB"/>
  </w:style>
  <w:style w:type="paragraph" w:customStyle="1" w:styleId="8FD6145360F34D86B779ED19452CE1F8">
    <w:name w:val="8FD6145360F34D86B779ED19452CE1F8"/>
  </w:style>
  <w:style w:type="paragraph" w:customStyle="1" w:styleId="949399C19B4946EAA8571D4911C6ADD9">
    <w:name w:val="949399C19B4946EAA8571D4911C6ADD9"/>
  </w:style>
  <w:style w:type="paragraph" w:customStyle="1" w:styleId="0CC8A9D5EA0D4744B62D75A38AFAB0F1">
    <w:name w:val="0CC8A9D5EA0D4744B62D75A38AFAB0F1"/>
  </w:style>
  <w:style w:type="paragraph" w:customStyle="1" w:styleId="2B49017BB4EB4FA99AD57CF130B5C6FC">
    <w:name w:val="2B49017BB4EB4FA99AD57CF130B5C6FC"/>
  </w:style>
  <w:style w:type="paragraph" w:customStyle="1" w:styleId="C78D479421BC45E997415CD5D5FB816A">
    <w:name w:val="C78D479421BC45E997415CD5D5FB816A"/>
  </w:style>
  <w:style w:type="paragraph" w:customStyle="1" w:styleId="A91AE36AE4994DF0B29700F712995E05">
    <w:name w:val="A91AE36AE4994DF0B29700F712995E05"/>
  </w:style>
  <w:style w:type="paragraph" w:customStyle="1" w:styleId="D8242CDED4AE4E5E853770FDE54F523E">
    <w:name w:val="D8242CDED4AE4E5E853770FDE54F523E"/>
  </w:style>
  <w:style w:type="paragraph" w:customStyle="1" w:styleId="226A507D38D14600A0E03F1980BB30EC">
    <w:name w:val="226A507D38D14600A0E03F1980BB30EC"/>
  </w:style>
  <w:style w:type="paragraph" w:customStyle="1" w:styleId="2243144EEF2F4904BE3C8EC243205A9D">
    <w:name w:val="2243144EEF2F4904BE3C8EC243205A9D"/>
  </w:style>
  <w:style w:type="paragraph" w:customStyle="1" w:styleId="265F834D056347528475E429BD839391">
    <w:name w:val="265F834D056347528475E429BD839391"/>
  </w:style>
  <w:style w:type="paragraph" w:customStyle="1" w:styleId="1EBD512661D549EE94BE4AC317506E4B">
    <w:name w:val="1EBD512661D549EE94BE4AC317506E4B"/>
  </w:style>
  <w:style w:type="paragraph" w:customStyle="1" w:styleId="39F592C91D3E420E89298BE30C1BF256">
    <w:name w:val="39F592C91D3E420E89298BE30C1BF256"/>
  </w:style>
  <w:style w:type="paragraph" w:customStyle="1" w:styleId="2A698703E4D74408937C9E16A27EAD91">
    <w:name w:val="2A698703E4D74408937C9E16A27EAD91"/>
  </w:style>
  <w:style w:type="paragraph" w:customStyle="1" w:styleId="CE6A6FC45E2F48A488DE65C5EF67E892">
    <w:name w:val="CE6A6FC45E2F48A488DE65C5EF67E892"/>
  </w:style>
  <w:style w:type="paragraph" w:customStyle="1" w:styleId="0A5609630DDE435CA265B9E7EEF84F00">
    <w:name w:val="0A5609630DDE435CA265B9E7EEF84F00"/>
  </w:style>
  <w:style w:type="paragraph" w:customStyle="1" w:styleId="04EC650A88EA42F691CD99E8D015065B">
    <w:name w:val="04EC650A88EA42F691CD99E8D015065B"/>
  </w:style>
  <w:style w:type="paragraph" w:customStyle="1" w:styleId="DADFB17E372D4C19A4FE41DB0C7A696B">
    <w:name w:val="DADFB17E372D4C19A4FE41DB0C7A696B"/>
  </w:style>
  <w:style w:type="paragraph" w:customStyle="1" w:styleId="69D60DB105464E3FB1CD2E6D274628BD">
    <w:name w:val="69D60DB105464E3FB1CD2E6D274628BD"/>
  </w:style>
  <w:style w:type="paragraph" w:customStyle="1" w:styleId="7D2C8111B5FA4D65BD0B8A5338D0F96B">
    <w:name w:val="7D2C8111B5FA4D65BD0B8A5338D0F96B"/>
  </w:style>
  <w:style w:type="paragraph" w:customStyle="1" w:styleId="923CA93BF2BB441F916EA79F514EFA8D">
    <w:name w:val="923CA93BF2BB441F916EA79F514EFA8D"/>
  </w:style>
  <w:style w:type="paragraph" w:customStyle="1" w:styleId="E811FC06E2C24E0B9A6F2765BDBD6A89">
    <w:name w:val="E811FC06E2C24E0B9A6F2765BDBD6A89"/>
  </w:style>
  <w:style w:type="paragraph" w:customStyle="1" w:styleId="52145053C8A94EBAB1DC1E35C4B1ED0A">
    <w:name w:val="52145053C8A94EBAB1DC1E35C4B1ED0A"/>
  </w:style>
  <w:style w:type="paragraph" w:customStyle="1" w:styleId="96A6762FFA9B4CF383808E9C9F1DE1DA">
    <w:name w:val="96A6762FFA9B4CF383808E9C9F1DE1DA"/>
  </w:style>
  <w:style w:type="paragraph" w:customStyle="1" w:styleId="9799F0AE43254B22B9C1E36B73A2C92D">
    <w:name w:val="9799F0AE43254B22B9C1E36B73A2C92D"/>
  </w:style>
  <w:style w:type="paragraph" w:customStyle="1" w:styleId="11B2E115F01A4864A7527046884C0196">
    <w:name w:val="11B2E115F01A4864A7527046884C0196"/>
  </w:style>
  <w:style w:type="paragraph" w:customStyle="1" w:styleId="8F20121F3BB8418991C618CAA2C357BD">
    <w:name w:val="8F20121F3BB8418991C618CAA2C357BD"/>
  </w:style>
  <w:style w:type="paragraph" w:customStyle="1" w:styleId="B59A00DCF1494F2BB3CF1FE8ED1D9BA5">
    <w:name w:val="B59A00DCF1494F2BB3CF1FE8ED1D9BA5"/>
  </w:style>
  <w:style w:type="paragraph" w:customStyle="1" w:styleId="DCCF2D3DA110492982CE879515571FA6">
    <w:name w:val="DCCF2D3DA110492982CE879515571FA6"/>
  </w:style>
  <w:style w:type="paragraph" w:customStyle="1" w:styleId="378C139ABC5A489693B3B8F2D6D563F0">
    <w:name w:val="378C139ABC5A489693B3B8F2D6D563F0"/>
  </w:style>
  <w:style w:type="paragraph" w:customStyle="1" w:styleId="F35ED7232188480584ED78FD902D8FFA">
    <w:name w:val="F35ED7232188480584ED78FD902D8FFA"/>
    <w:rsid w:val="009A1721"/>
  </w:style>
  <w:style w:type="paragraph" w:customStyle="1" w:styleId="FD167ED6FBA94E178F533C33013C24E0">
    <w:name w:val="FD167ED6FBA94E178F533C33013C24E0"/>
    <w:rsid w:val="009A1721"/>
  </w:style>
  <w:style w:type="paragraph" w:customStyle="1" w:styleId="40F44409162F4840AE902827EDA3EA74">
    <w:name w:val="40F44409162F4840AE902827EDA3EA74"/>
    <w:rsid w:val="009A1721"/>
  </w:style>
  <w:style w:type="paragraph" w:customStyle="1" w:styleId="A1F77655771E463395A304598E616274">
    <w:name w:val="A1F77655771E463395A304598E616274"/>
    <w:rsid w:val="009A1721"/>
  </w:style>
  <w:style w:type="paragraph" w:customStyle="1" w:styleId="500E12FC233A4FC38CDE3E91591710E4">
    <w:name w:val="500E12FC233A4FC38CDE3E91591710E4"/>
    <w:rsid w:val="009A1721"/>
  </w:style>
  <w:style w:type="paragraph" w:customStyle="1" w:styleId="A15F70DC9A1D46A8B9DE3081E1043F8D">
    <w:name w:val="A15F70DC9A1D46A8B9DE3081E1043F8D"/>
    <w:rsid w:val="009A1721"/>
  </w:style>
  <w:style w:type="paragraph" w:customStyle="1" w:styleId="C06A49FC3FBA4182854F265FF8D62772">
    <w:name w:val="C06A49FC3FBA4182854F265FF8D62772"/>
    <w:rsid w:val="009A1721"/>
  </w:style>
  <w:style w:type="paragraph" w:customStyle="1" w:styleId="A880F4CE63F24E51BF03212FDE05AFFF">
    <w:name w:val="A880F4CE63F24E51BF03212FDE05AFFF"/>
    <w:rsid w:val="009A1721"/>
  </w:style>
  <w:style w:type="paragraph" w:customStyle="1" w:styleId="2FA242E5FA3F47C19A644DB2F47A27FA">
    <w:name w:val="2FA242E5FA3F47C19A644DB2F47A27FA"/>
    <w:rsid w:val="009A1721"/>
  </w:style>
  <w:style w:type="paragraph" w:customStyle="1" w:styleId="45E99FB864C24E6CA87867D8F11338A4">
    <w:name w:val="45E99FB864C24E6CA87867D8F11338A4"/>
    <w:rsid w:val="009A1721"/>
  </w:style>
  <w:style w:type="paragraph" w:customStyle="1" w:styleId="E7E8BD7EAC6A43659D51CC23AC05FB41">
    <w:name w:val="E7E8BD7EAC6A43659D51CC23AC05FB41"/>
    <w:rsid w:val="009A1721"/>
  </w:style>
  <w:style w:type="paragraph" w:customStyle="1" w:styleId="3CF0864341FA469EA18A3C83EAE48D81">
    <w:name w:val="3CF0864341FA469EA18A3C83EAE48D81"/>
    <w:rsid w:val="009A1721"/>
  </w:style>
  <w:style w:type="paragraph" w:customStyle="1" w:styleId="144215E7BBBD4A38BCE22EA498784A43">
    <w:name w:val="144215E7BBBD4A38BCE22EA498784A43"/>
    <w:rsid w:val="009A1721"/>
  </w:style>
  <w:style w:type="paragraph" w:customStyle="1" w:styleId="AF7958566E7E437D98082A4E82EF570B">
    <w:name w:val="AF7958566E7E437D98082A4E82EF570B"/>
    <w:rsid w:val="009A1721"/>
  </w:style>
  <w:style w:type="paragraph" w:customStyle="1" w:styleId="0EF4099587534920B54936E7F52EA0D1">
    <w:name w:val="0EF4099587534920B54936E7F52EA0D1"/>
    <w:rsid w:val="009A1721"/>
  </w:style>
  <w:style w:type="paragraph" w:customStyle="1" w:styleId="346377F8E88E49ED943251ADEBE8C59C">
    <w:name w:val="346377F8E88E49ED943251ADEBE8C59C"/>
    <w:rsid w:val="009A1721"/>
  </w:style>
  <w:style w:type="paragraph" w:customStyle="1" w:styleId="908934DADFEC46E399D2A09954C7BB5C">
    <w:name w:val="908934DADFEC46E399D2A09954C7BB5C"/>
    <w:rsid w:val="009A1721"/>
  </w:style>
  <w:style w:type="paragraph" w:customStyle="1" w:styleId="296B822E806A409BB6077443232567C6">
    <w:name w:val="296B822E806A409BB6077443232567C6"/>
    <w:rsid w:val="009A1721"/>
  </w:style>
  <w:style w:type="paragraph" w:customStyle="1" w:styleId="FD10FDC9DC154E3F9B2314D74E1B9B76">
    <w:name w:val="FD10FDC9DC154E3F9B2314D74E1B9B76"/>
    <w:rsid w:val="009A1721"/>
  </w:style>
  <w:style w:type="paragraph" w:customStyle="1" w:styleId="A711C6CF42564BA093227831E31186FD">
    <w:name w:val="A711C6CF42564BA093227831E31186FD"/>
    <w:rsid w:val="009A1721"/>
  </w:style>
  <w:style w:type="paragraph" w:customStyle="1" w:styleId="749139E07149485184B94DC0D351CCDD">
    <w:name w:val="749139E07149485184B94DC0D351CCDD"/>
    <w:rsid w:val="009A1721"/>
  </w:style>
  <w:style w:type="paragraph" w:customStyle="1" w:styleId="7885926CFDD64E7AA43D7F29E8797727">
    <w:name w:val="7885926CFDD64E7AA43D7F29E8797727"/>
    <w:rsid w:val="009A1721"/>
  </w:style>
  <w:style w:type="paragraph" w:customStyle="1" w:styleId="CF84763C1A1B458C915474EC8E29D72F">
    <w:name w:val="CF84763C1A1B458C915474EC8E29D72F"/>
    <w:rsid w:val="009A1721"/>
  </w:style>
  <w:style w:type="paragraph" w:customStyle="1" w:styleId="BB20A2C380134AE8A2D5D73EA94B68A8">
    <w:name w:val="BB20A2C380134AE8A2D5D73EA94B68A8"/>
    <w:rsid w:val="009A1721"/>
  </w:style>
  <w:style w:type="paragraph" w:customStyle="1" w:styleId="47455E6ABD544D2E88A0E66A13B2E815">
    <w:name w:val="47455E6ABD544D2E88A0E66A13B2E815"/>
    <w:rsid w:val="009A1721"/>
  </w:style>
  <w:style w:type="paragraph" w:customStyle="1" w:styleId="EDB9266AC292499F9B3E9F4D75626FF7">
    <w:name w:val="EDB9266AC292499F9B3E9F4D75626FF7"/>
    <w:rsid w:val="009A1721"/>
  </w:style>
  <w:style w:type="paragraph" w:customStyle="1" w:styleId="7C5EE28ABE9C40AFA408F27C91899729">
    <w:name w:val="7C5EE28ABE9C40AFA408F27C91899729"/>
    <w:rsid w:val="009A1721"/>
  </w:style>
  <w:style w:type="paragraph" w:customStyle="1" w:styleId="590886B7EBF4430C98D2410388314A1A">
    <w:name w:val="590886B7EBF4430C98D2410388314A1A"/>
    <w:rsid w:val="009A1721"/>
  </w:style>
  <w:style w:type="paragraph" w:customStyle="1" w:styleId="086E897C9DD142FF83650387B381BBB2">
    <w:name w:val="086E897C9DD142FF83650387B381BBB2"/>
    <w:rsid w:val="009A1721"/>
  </w:style>
  <w:style w:type="paragraph" w:customStyle="1" w:styleId="30E4EB9FF6624BEF85F7AC117929B4E5">
    <w:name w:val="30E4EB9FF6624BEF85F7AC117929B4E5"/>
    <w:rsid w:val="009A1721"/>
  </w:style>
  <w:style w:type="paragraph" w:customStyle="1" w:styleId="85C36C7AE56A49BC9A47343ECCBB2C4E">
    <w:name w:val="85C36C7AE56A49BC9A47343ECCBB2C4E"/>
    <w:rsid w:val="009A1721"/>
  </w:style>
  <w:style w:type="paragraph" w:customStyle="1" w:styleId="7E468206D50B4B18A96080B76D8C5E49">
    <w:name w:val="7E468206D50B4B18A96080B76D8C5E49"/>
    <w:rsid w:val="009A1721"/>
  </w:style>
  <w:style w:type="paragraph" w:customStyle="1" w:styleId="537A7FA475D8494A9348BA7BBFA446ED">
    <w:name w:val="537A7FA475D8494A9348BA7BBFA446ED"/>
    <w:rsid w:val="009A1721"/>
  </w:style>
  <w:style w:type="paragraph" w:customStyle="1" w:styleId="B304EBAC39F34494A6588B86D8DAC2A1">
    <w:name w:val="B304EBAC39F34494A6588B86D8DAC2A1"/>
    <w:rsid w:val="009A1721"/>
  </w:style>
  <w:style w:type="paragraph" w:customStyle="1" w:styleId="37F41F2481374722BE2F167D8C6B0AFA">
    <w:name w:val="37F41F2481374722BE2F167D8C6B0AFA"/>
    <w:rsid w:val="009A1721"/>
  </w:style>
  <w:style w:type="paragraph" w:customStyle="1" w:styleId="438537A666B347F597841E8449B14014">
    <w:name w:val="438537A666B347F597841E8449B14014"/>
    <w:rsid w:val="009A1721"/>
  </w:style>
  <w:style w:type="paragraph" w:customStyle="1" w:styleId="76EE89E92EC2429EA50C38355B35A8C1">
    <w:name w:val="76EE89E92EC2429EA50C38355B35A8C1"/>
    <w:rsid w:val="009A1721"/>
  </w:style>
  <w:style w:type="paragraph" w:customStyle="1" w:styleId="3E856FC70DD346EABBDA809D0AD3F993">
    <w:name w:val="3E856FC70DD346EABBDA809D0AD3F993"/>
    <w:rsid w:val="009A1721"/>
  </w:style>
  <w:style w:type="paragraph" w:customStyle="1" w:styleId="EDF92CC45FAA46618341CAA092ED7496">
    <w:name w:val="EDF92CC45FAA46618341CAA092ED7496"/>
    <w:rsid w:val="009A1721"/>
  </w:style>
  <w:style w:type="paragraph" w:customStyle="1" w:styleId="D6EA42C0CFAD4162BB5FD1C7FBEA6384">
    <w:name w:val="D6EA42C0CFAD4162BB5FD1C7FBEA6384"/>
    <w:rsid w:val="009A1721"/>
  </w:style>
  <w:style w:type="paragraph" w:customStyle="1" w:styleId="A218E2D212764D5CB62B54F3D75667E8">
    <w:name w:val="A218E2D212764D5CB62B54F3D75667E8"/>
    <w:rsid w:val="009A1721"/>
  </w:style>
  <w:style w:type="paragraph" w:customStyle="1" w:styleId="104C64F2455942E29AF5EDA64D71DC99">
    <w:name w:val="104C64F2455942E29AF5EDA64D71DC99"/>
    <w:rsid w:val="009A1721"/>
  </w:style>
  <w:style w:type="paragraph" w:customStyle="1" w:styleId="89C85B16E1CA4BA7843E7947DDB5FEBF">
    <w:name w:val="89C85B16E1CA4BA7843E7947DDB5FEBF"/>
    <w:rsid w:val="009A1721"/>
  </w:style>
  <w:style w:type="paragraph" w:customStyle="1" w:styleId="97474180FFB94563BD0935F3B492F238">
    <w:name w:val="97474180FFB94563BD0935F3B492F238"/>
    <w:rsid w:val="009A1721"/>
  </w:style>
  <w:style w:type="paragraph" w:customStyle="1" w:styleId="C9CDF3AC4348492BB6FF8071C83616FD">
    <w:name w:val="C9CDF3AC4348492BB6FF8071C83616FD"/>
    <w:rsid w:val="009A1721"/>
  </w:style>
  <w:style w:type="paragraph" w:customStyle="1" w:styleId="C9394876432545A0AC62475AD42FE57C">
    <w:name w:val="C9394876432545A0AC62475AD42FE57C"/>
    <w:rsid w:val="009A1721"/>
  </w:style>
  <w:style w:type="paragraph" w:customStyle="1" w:styleId="1D3BC08881B2498789B751C60715CA82">
    <w:name w:val="1D3BC08881B2498789B751C60715CA82"/>
    <w:rsid w:val="009A1721"/>
  </w:style>
  <w:style w:type="paragraph" w:customStyle="1" w:styleId="08CA680FE882419D9E5867F9A8D7806C">
    <w:name w:val="08CA680FE882419D9E5867F9A8D7806C"/>
    <w:rsid w:val="009A1721"/>
  </w:style>
  <w:style w:type="paragraph" w:customStyle="1" w:styleId="BAEBFD865C604495BBA8D48397D9999D">
    <w:name w:val="BAEBFD865C604495BBA8D48397D9999D"/>
    <w:rsid w:val="009A1721"/>
  </w:style>
  <w:style w:type="paragraph" w:customStyle="1" w:styleId="604822DAFAFA49D58133C7F1C92745F3">
    <w:name w:val="604822DAFAFA49D58133C7F1C92745F3"/>
    <w:rsid w:val="009A1721"/>
  </w:style>
  <w:style w:type="paragraph" w:customStyle="1" w:styleId="B9B5588A048348D99D9B068FA136D712">
    <w:name w:val="B9B5588A048348D99D9B068FA136D712"/>
    <w:rsid w:val="009A1721"/>
  </w:style>
  <w:style w:type="paragraph" w:customStyle="1" w:styleId="E60CB13FD8A14ECFB2ED467E9B53AC40">
    <w:name w:val="E60CB13FD8A14ECFB2ED467E9B53AC40"/>
    <w:rsid w:val="009A1721"/>
  </w:style>
  <w:style w:type="paragraph" w:customStyle="1" w:styleId="CF2F5831583E471381902CA726EF8A30">
    <w:name w:val="CF2F5831583E471381902CA726EF8A30"/>
    <w:rsid w:val="009A1721"/>
  </w:style>
  <w:style w:type="paragraph" w:customStyle="1" w:styleId="7EBC70D131B84F65B728340AB7EFE64F">
    <w:name w:val="7EBC70D131B84F65B728340AB7EFE64F"/>
    <w:rsid w:val="009A1721"/>
  </w:style>
  <w:style w:type="paragraph" w:customStyle="1" w:styleId="4635C1DF533F42BF8E91F5C1B28D2C30">
    <w:name w:val="4635C1DF533F42BF8E91F5C1B28D2C30"/>
    <w:rsid w:val="009A1721"/>
  </w:style>
  <w:style w:type="paragraph" w:customStyle="1" w:styleId="BF34DC8BB3CF4DFEA6E8FED6369059AA">
    <w:name w:val="BF34DC8BB3CF4DFEA6E8FED6369059AA"/>
    <w:rsid w:val="009A1721"/>
  </w:style>
  <w:style w:type="paragraph" w:customStyle="1" w:styleId="E5A7FF46C1714E97B93287ABE65218B8">
    <w:name w:val="E5A7FF46C1714E97B93287ABE65218B8"/>
    <w:rsid w:val="009A1721"/>
  </w:style>
  <w:style w:type="paragraph" w:customStyle="1" w:styleId="9DFCE141B25A44EA9590FA5DDB3FD7F6">
    <w:name w:val="9DFCE141B25A44EA9590FA5DDB3FD7F6"/>
    <w:rsid w:val="009A1721"/>
  </w:style>
  <w:style w:type="paragraph" w:customStyle="1" w:styleId="8CF6525D329E40C2A211B546D5330ABC">
    <w:name w:val="8CF6525D329E40C2A211B546D5330ABC"/>
    <w:rsid w:val="009A1721"/>
  </w:style>
  <w:style w:type="paragraph" w:customStyle="1" w:styleId="983D8CA87AE64CA2B2A5E1EA7040C20F">
    <w:name w:val="983D8CA87AE64CA2B2A5E1EA7040C20F"/>
    <w:rsid w:val="009A1721"/>
  </w:style>
  <w:style w:type="paragraph" w:customStyle="1" w:styleId="B5D03B7FFAAE4111A196A1548F92B517">
    <w:name w:val="B5D03B7FFAAE4111A196A1548F92B517"/>
    <w:rsid w:val="009A1721"/>
  </w:style>
  <w:style w:type="paragraph" w:customStyle="1" w:styleId="CD9226886A0947569689C567D27FF7F5">
    <w:name w:val="CD9226886A0947569689C567D27FF7F5"/>
    <w:rsid w:val="009A1721"/>
  </w:style>
  <w:style w:type="paragraph" w:customStyle="1" w:styleId="83E377530C4445859C7ACE2A8E81D812">
    <w:name w:val="83E377530C4445859C7ACE2A8E81D812"/>
    <w:rsid w:val="009A1721"/>
  </w:style>
  <w:style w:type="paragraph" w:customStyle="1" w:styleId="5790F8045D064AF3B59BCCCF28700ECE">
    <w:name w:val="5790F8045D064AF3B59BCCCF28700ECE"/>
    <w:rsid w:val="009A1721"/>
  </w:style>
  <w:style w:type="paragraph" w:customStyle="1" w:styleId="5E4422ED73A34188BF64B5FD053454F9">
    <w:name w:val="5E4422ED73A34188BF64B5FD053454F9"/>
    <w:rsid w:val="009A1721"/>
  </w:style>
  <w:style w:type="paragraph" w:customStyle="1" w:styleId="8270FD7607F04383AA041ECB3C77BBF2">
    <w:name w:val="8270FD7607F04383AA041ECB3C77BBF2"/>
    <w:rsid w:val="009A1721"/>
  </w:style>
  <w:style w:type="paragraph" w:customStyle="1" w:styleId="7C6E0B24FD3A490EAE184008B3CE9E06">
    <w:name w:val="7C6E0B24FD3A490EAE184008B3CE9E06"/>
    <w:rsid w:val="009A1721"/>
  </w:style>
  <w:style w:type="paragraph" w:customStyle="1" w:styleId="5EA6DA682DDF4A1AB6D5AB2D10569318">
    <w:name w:val="5EA6DA682DDF4A1AB6D5AB2D10569318"/>
    <w:rsid w:val="009A1721"/>
  </w:style>
  <w:style w:type="paragraph" w:customStyle="1" w:styleId="7446538D3E824CF389648C53F0E6439C">
    <w:name w:val="7446538D3E824CF389648C53F0E6439C"/>
    <w:rsid w:val="009A1721"/>
  </w:style>
  <w:style w:type="paragraph" w:customStyle="1" w:styleId="8806BC62C36F412CB5372ECAB30546D7">
    <w:name w:val="8806BC62C36F412CB5372ECAB30546D7"/>
    <w:rsid w:val="009A1721"/>
  </w:style>
  <w:style w:type="paragraph" w:customStyle="1" w:styleId="16A39C24E57C4364BB1C2C9C9AF24C8E">
    <w:name w:val="16A39C24E57C4364BB1C2C9C9AF24C8E"/>
    <w:rsid w:val="009A1721"/>
  </w:style>
  <w:style w:type="paragraph" w:customStyle="1" w:styleId="C77FB579E5604B0A8B3E0FB7653C054B">
    <w:name w:val="C77FB579E5604B0A8B3E0FB7653C054B"/>
    <w:rsid w:val="009A1721"/>
  </w:style>
  <w:style w:type="paragraph" w:customStyle="1" w:styleId="9107EC94276F410DA75CDB092C216C88">
    <w:name w:val="9107EC94276F410DA75CDB092C216C88"/>
    <w:rsid w:val="009A1721"/>
  </w:style>
  <w:style w:type="paragraph" w:customStyle="1" w:styleId="A09AB4619FF344C7AD5FA491465D11F2">
    <w:name w:val="A09AB4619FF344C7AD5FA491465D11F2"/>
    <w:rsid w:val="009A1721"/>
  </w:style>
  <w:style w:type="paragraph" w:customStyle="1" w:styleId="2403533492DA46BA918E7A1D00464DB7">
    <w:name w:val="2403533492DA46BA918E7A1D00464DB7"/>
    <w:rsid w:val="009A1721"/>
  </w:style>
  <w:style w:type="paragraph" w:customStyle="1" w:styleId="4401B830754B439FA096E8C4C74FDE06">
    <w:name w:val="4401B830754B439FA096E8C4C74FDE06"/>
    <w:rsid w:val="009A1721"/>
  </w:style>
  <w:style w:type="paragraph" w:customStyle="1" w:styleId="876BEADE5AAC4D8B913593390CA59360">
    <w:name w:val="876BEADE5AAC4D8B913593390CA59360"/>
    <w:rsid w:val="009A1721"/>
  </w:style>
  <w:style w:type="paragraph" w:customStyle="1" w:styleId="67CA33DE8C8741469F27E5A98B9263C5">
    <w:name w:val="67CA33DE8C8741469F27E5A98B9263C5"/>
    <w:rsid w:val="009A1721"/>
  </w:style>
  <w:style w:type="paragraph" w:customStyle="1" w:styleId="D8CC5EEBE9B54D7CA2F67D5140782917">
    <w:name w:val="D8CC5EEBE9B54D7CA2F67D5140782917"/>
    <w:rsid w:val="009A1721"/>
  </w:style>
  <w:style w:type="paragraph" w:customStyle="1" w:styleId="98186DE0C7A74AED9157C3F2B23A8C43">
    <w:name w:val="98186DE0C7A74AED9157C3F2B23A8C43"/>
    <w:rsid w:val="009A1721"/>
  </w:style>
  <w:style w:type="paragraph" w:customStyle="1" w:styleId="07B727050CB44B82940A34D090013E12">
    <w:name w:val="07B727050CB44B82940A34D090013E12"/>
    <w:rsid w:val="009A1721"/>
  </w:style>
  <w:style w:type="paragraph" w:customStyle="1" w:styleId="1F122C9318784F3D85A4057A01B7CFB5">
    <w:name w:val="1F122C9318784F3D85A4057A01B7CFB5"/>
    <w:rsid w:val="009A1721"/>
  </w:style>
  <w:style w:type="paragraph" w:customStyle="1" w:styleId="54A70CDD9AC74323BD56A45580E39C23">
    <w:name w:val="54A70CDD9AC74323BD56A45580E39C23"/>
    <w:rsid w:val="009A1721"/>
  </w:style>
  <w:style w:type="paragraph" w:customStyle="1" w:styleId="98E4A9BE822D4C0ABB2ABEF092D73F84">
    <w:name w:val="98E4A9BE822D4C0ABB2ABEF092D73F84"/>
    <w:rsid w:val="009A1721"/>
  </w:style>
  <w:style w:type="paragraph" w:customStyle="1" w:styleId="2C36CD98C85A476592531D1CA5C33068">
    <w:name w:val="2C36CD98C85A476592531D1CA5C33068"/>
    <w:rsid w:val="009A1721"/>
  </w:style>
  <w:style w:type="paragraph" w:customStyle="1" w:styleId="4056BFF6B14C477592BD203780AA09FD">
    <w:name w:val="4056BFF6B14C477592BD203780AA09FD"/>
    <w:rsid w:val="009A1721"/>
  </w:style>
  <w:style w:type="paragraph" w:customStyle="1" w:styleId="D02A511154CE4EBD82D23CA63AF75089">
    <w:name w:val="D02A511154CE4EBD82D23CA63AF75089"/>
    <w:rsid w:val="009A1721"/>
  </w:style>
  <w:style w:type="paragraph" w:customStyle="1" w:styleId="927C050C78B346279B2587BA5BBC3C2B">
    <w:name w:val="927C050C78B346279B2587BA5BBC3C2B"/>
    <w:rsid w:val="009A1721"/>
  </w:style>
  <w:style w:type="paragraph" w:customStyle="1" w:styleId="0872B16060C24A838597C9C352970528">
    <w:name w:val="0872B16060C24A838597C9C352970528"/>
    <w:rsid w:val="009A1721"/>
  </w:style>
  <w:style w:type="paragraph" w:customStyle="1" w:styleId="DB5D851E8AF54C4C8A5C3BCB3CF0F387">
    <w:name w:val="DB5D851E8AF54C4C8A5C3BCB3CF0F387"/>
    <w:rsid w:val="009A1721"/>
  </w:style>
  <w:style w:type="paragraph" w:customStyle="1" w:styleId="268E83189B134F19A1F5B8C1630A1FB1">
    <w:name w:val="268E83189B134F19A1F5B8C1630A1FB1"/>
    <w:rsid w:val="009A1721"/>
  </w:style>
  <w:style w:type="paragraph" w:customStyle="1" w:styleId="7BEDB4778CA24E4383761DB040D2AC5B">
    <w:name w:val="7BEDB4778CA24E4383761DB040D2AC5B"/>
    <w:rsid w:val="009A1721"/>
  </w:style>
  <w:style w:type="paragraph" w:customStyle="1" w:styleId="030A748658774DB7B13A0DB24AE820DA">
    <w:name w:val="030A748658774DB7B13A0DB24AE820DA"/>
    <w:rsid w:val="009A1721"/>
  </w:style>
  <w:style w:type="paragraph" w:customStyle="1" w:styleId="B855603E1F7543C1AF9DFFF50A8587B2">
    <w:name w:val="B855603E1F7543C1AF9DFFF50A8587B2"/>
    <w:rsid w:val="009A1721"/>
  </w:style>
  <w:style w:type="paragraph" w:customStyle="1" w:styleId="1ABF0A77A4114098969BA30A06CE918E">
    <w:name w:val="1ABF0A77A4114098969BA30A06CE918E"/>
    <w:rsid w:val="009A1721"/>
  </w:style>
  <w:style w:type="paragraph" w:customStyle="1" w:styleId="85F75E7A4BE246ADB8BDDBCF65FFA946">
    <w:name w:val="85F75E7A4BE246ADB8BDDBCF65FFA946"/>
    <w:rsid w:val="009A172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15">
      <a:majorFont>
        <a:latin typeface="Franklin Gothic Demi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8163E-7FEE-4356-B2D9-1508A15A0CF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737F6DBE-8DF8-495B-81F5-B01D0AF97B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AF7ACB-D5CA-4067-AE97-5199DDF738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211FE9C-EEBD-4ED6-AFE4-A39E440A9E1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Employment application (online)</Template>
  <TotalTime>1</TotalTime>
  <Pages>4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Grant Hoskins</cp:lastModifiedBy>
  <cp:revision>2</cp:revision>
  <dcterms:created xsi:type="dcterms:W3CDTF">2026-09-13T19:22:00Z</dcterms:created>
  <dcterms:modified xsi:type="dcterms:W3CDTF">2026-09-20T18:12:00Z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