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AA214" w14:textId="7FCB8266" w:rsidR="00160D30" w:rsidRDefault="007D7B2D" w:rsidP="00160D30">
      <w:pPr>
        <w:widowControl w:val="0"/>
        <w:tabs>
          <w:tab w:val="left" w:pos="220"/>
          <w:tab w:val="left" w:pos="270"/>
          <w:tab w:val="left" w:pos="720"/>
        </w:tabs>
        <w:autoSpaceDE w:val="0"/>
        <w:autoSpaceDN w:val="0"/>
        <w:adjustRightInd w:val="0"/>
        <w:ind w:right="-720"/>
        <w:rPr>
          <w:rFonts w:ascii="Arial" w:hAnsi="Arial" w:cs="Arial"/>
          <w:color w:val="1A1A1A"/>
          <w:szCs w:val="28"/>
        </w:rPr>
      </w:pPr>
      <w:r>
        <w:rPr>
          <w:rFonts w:ascii="Arial" w:hAnsi="Arial" w:cs="Arial"/>
          <w:noProof/>
          <w:color w:val="1A1A1A"/>
          <w:szCs w:val="28"/>
        </w:rPr>
        <w:drawing>
          <wp:anchor distT="0" distB="0" distL="114300" distR="114300" simplePos="0" relativeHeight="251658240" behindDoc="0" locked="0" layoutInCell="1" allowOverlap="1" wp14:anchorId="3D568B20" wp14:editId="5BC371EB">
            <wp:simplePos x="914400" y="921715"/>
            <wp:positionH relativeFrom="margin">
              <wp:align>center</wp:align>
            </wp:positionH>
            <wp:positionV relativeFrom="margin">
              <wp:align>top</wp:align>
            </wp:positionV>
            <wp:extent cx="6858000" cy="1959219"/>
            <wp:effectExtent l="0" t="0" r="0" b="317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7">
                      <a:extLst>
                        <a:ext uri="{96DAC541-7B7A-43D3-8B79-37D633B846F1}">
                          <asvg:svgBlip xmlns:asvg="http://schemas.microsoft.com/office/drawing/2016/SVG/main" r:embed="rId8"/>
                        </a:ext>
                      </a:extLst>
                    </a:blip>
                    <a:stretch>
                      <a:fillRect/>
                    </a:stretch>
                  </pic:blipFill>
                  <pic:spPr>
                    <a:xfrm>
                      <a:off x="0" y="0"/>
                      <a:ext cx="6858000" cy="1959219"/>
                    </a:xfrm>
                    <a:prstGeom prst="rect">
                      <a:avLst/>
                    </a:prstGeom>
                  </pic:spPr>
                </pic:pic>
              </a:graphicData>
            </a:graphic>
          </wp:anchor>
        </w:drawing>
      </w:r>
    </w:p>
    <w:p w14:paraId="3EAC4A00" w14:textId="77777777" w:rsidR="006D2D5A" w:rsidRDefault="006D2D5A" w:rsidP="00095B59">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65DE0370" w14:textId="65BFE728" w:rsidR="00095B59" w:rsidRDefault="004D3CA3" w:rsidP="004D3CA3">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r>
        <w:rPr>
          <w:rFonts w:ascii="Arial" w:hAnsi="Arial" w:cs="Arial"/>
          <w:b/>
          <w:bCs/>
          <w:color w:val="1A1A1A"/>
          <w:sz w:val="22"/>
          <w:szCs w:val="22"/>
        </w:rPr>
        <w:t>INTRODUCTION</w:t>
      </w:r>
    </w:p>
    <w:p w14:paraId="19832A9B" w14:textId="77777777" w:rsidR="004D3CA3" w:rsidRDefault="004D3CA3" w:rsidP="004D3CA3">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000807D6" w14:textId="77777777" w:rsidR="004D3CA3" w:rsidRDefault="004D3CA3" w:rsidP="004D3CA3">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7C4F2941" w14:textId="72106794" w:rsidR="00733935" w:rsidRPr="00733935" w:rsidRDefault="00733935"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r w:rsidRPr="00733935">
        <w:rPr>
          <w:rFonts w:ascii="Arial" w:hAnsi="Arial" w:cs="Arial"/>
          <w:color w:val="1A1A1A"/>
          <w:sz w:val="22"/>
          <w:szCs w:val="22"/>
        </w:rPr>
        <w:t xml:space="preserve">Bobby Henline is a retired Army Staff Sergeant, last serving with the 82nd Airborne Division. He spent 14 years in the Army, completing four tours. While on his fourth tour in Iraq, an IED exploded under his Humvee.  </w:t>
      </w:r>
    </w:p>
    <w:p w14:paraId="2D80CF6C" w14:textId="77777777" w:rsidR="00733935" w:rsidRPr="00733935" w:rsidRDefault="00733935"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p>
    <w:p w14:paraId="2B6300CF" w14:textId="77777777" w:rsidR="00571D4E" w:rsidRDefault="00733935"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r w:rsidRPr="00733935">
        <w:rPr>
          <w:rFonts w:ascii="Arial" w:hAnsi="Arial" w:cs="Arial"/>
          <w:color w:val="1A1A1A"/>
          <w:sz w:val="22"/>
          <w:szCs w:val="22"/>
        </w:rPr>
        <w:t>Today, Henline</w:t>
      </w:r>
      <w:r>
        <w:rPr>
          <w:rFonts w:ascii="Arial" w:hAnsi="Arial" w:cs="Arial"/>
          <w:color w:val="1A1A1A"/>
          <w:sz w:val="22"/>
          <w:szCs w:val="22"/>
        </w:rPr>
        <w:t xml:space="preserve"> brings his </w:t>
      </w:r>
      <w:r w:rsidR="00571D4E">
        <w:rPr>
          <w:rFonts w:ascii="Arial" w:hAnsi="Arial" w:cs="Arial"/>
          <w:color w:val="1A1A1A"/>
          <w:sz w:val="22"/>
          <w:szCs w:val="22"/>
        </w:rPr>
        <w:t xml:space="preserve">crazy humor to the stage to light campfires and make s’mores. </w:t>
      </w:r>
    </w:p>
    <w:p w14:paraId="21E7F5EE" w14:textId="77777777" w:rsidR="00571D4E" w:rsidRDefault="00571D4E"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p>
    <w:p w14:paraId="14ADD712" w14:textId="1022CB8F" w:rsidR="00571D4E" w:rsidRDefault="00571D4E"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r>
        <w:rPr>
          <w:rFonts w:ascii="Arial" w:hAnsi="Arial" w:cs="Arial"/>
          <w:color w:val="1A1A1A"/>
          <w:sz w:val="22"/>
          <w:szCs w:val="22"/>
        </w:rPr>
        <w:t>You’ve seen him on Netflix, Showtime, Prime Video, Fox News, Time Magazine and more!</w:t>
      </w:r>
    </w:p>
    <w:p w14:paraId="6691319B" w14:textId="77777777" w:rsidR="00571D4E" w:rsidRDefault="00571D4E"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p>
    <w:p w14:paraId="48C22C0A" w14:textId="4EC45266" w:rsidR="004D3CA3" w:rsidRPr="00733935" w:rsidRDefault="00733935" w:rsidP="00733935">
      <w:pPr>
        <w:widowControl w:val="0"/>
        <w:tabs>
          <w:tab w:val="left" w:pos="220"/>
          <w:tab w:val="left" w:pos="270"/>
          <w:tab w:val="left" w:pos="720"/>
        </w:tabs>
        <w:autoSpaceDE w:val="0"/>
        <w:autoSpaceDN w:val="0"/>
        <w:adjustRightInd w:val="0"/>
        <w:spacing w:line="360" w:lineRule="auto"/>
        <w:jc w:val="center"/>
        <w:rPr>
          <w:rFonts w:ascii="Arial" w:hAnsi="Arial" w:cs="Arial"/>
          <w:color w:val="1A1A1A"/>
          <w:sz w:val="22"/>
          <w:szCs w:val="22"/>
        </w:rPr>
      </w:pPr>
      <w:r w:rsidRPr="00733935">
        <w:rPr>
          <w:rFonts w:ascii="Arial" w:hAnsi="Arial" w:cs="Arial"/>
          <w:color w:val="1A1A1A"/>
          <w:sz w:val="22"/>
          <w:szCs w:val="22"/>
        </w:rPr>
        <w:t xml:space="preserve">Ladies and Gentlemen, </w:t>
      </w:r>
      <w:r w:rsidR="00571D4E">
        <w:rPr>
          <w:rFonts w:ascii="Arial" w:hAnsi="Arial" w:cs="Arial"/>
          <w:color w:val="1A1A1A"/>
          <w:sz w:val="22"/>
          <w:szCs w:val="22"/>
        </w:rPr>
        <w:t xml:space="preserve">The WellDone Comedian, </w:t>
      </w:r>
      <w:r w:rsidRPr="00733935">
        <w:rPr>
          <w:rFonts w:ascii="Arial" w:hAnsi="Arial" w:cs="Arial"/>
          <w:color w:val="1A1A1A"/>
          <w:sz w:val="22"/>
          <w:szCs w:val="22"/>
        </w:rPr>
        <w:t>Mr. Bobby Henline!</w:t>
      </w:r>
    </w:p>
    <w:p w14:paraId="5F0E998B" w14:textId="77777777" w:rsidR="004D3CA3" w:rsidRDefault="004D3CA3" w:rsidP="004D3CA3">
      <w:pPr>
        <w:widowControl w:val="0"/>
        <w:tabs>
          <w:tab w:val="left" w:pos="220"/>
          <w:tab w:val="left" w:pos="270"/>
          <w:tab w:val="left" w:pos="720"/>
        </w:tabs>
        <w:autoSpaceDE w:val="0"/>
        <w:autoSpaceDN w:val="0"/>
        <w:adjustRightInd w:val="0"/>
        <w:jc w:val="center"/>
        <w:rPr>
          <w:rFonts w:ascii="Arial" w:hAnsi="Arial" w:cs="Arial"/>
          <w:b/>
          <w:bCs/>
          <w:color w:val="1A1A1A"/>
          <w:sz w:val="22"/>
          <w:szCs w:val="22"/>
        </w:rPr>
      </w:pPr>
    </w:p>
    <w:p w14:paraId="06FC8743" w14:textId="77777777" w:rsidR="004D3CA3" w:rsidRDefault="004D3CA3" w:rsidP="004D3CA3">
      <w:pPr>
        <w:widowControl w:val="0"/>
        <w:tabs>
          <w:tab w:val="left" w:pos="220"/>
          <w:tab w:val="left" w:pos="270"/>
          <w:tab w:val="left" w:pos="720"/>
        </w:tabs>
        <w:autoSpaceDE w:val="0"/>
        <w:autoSpaceDN w:val="0"/>
        <w:adjustRightInd w:val="0"/>
        <w:jc w:val="center"/>
        <w:rPr>
          <w:rFonts w:ascii="Arial" w:hAnsi="Arial" w:cs="Arial"/>
          <w:color w:val="1A1A1A"/>
          <w:sz w:val="22"/>
          <w:szCs w:val="22"/>
        </w:rPr>
      </w:pPr>
    </w:p>
    <w:p w14:paraId="3D78D165" w14:textId="5F05DA05" w:rsidR="0084745E" w:rsidRDefault="0084745E"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0EE511F6" w14:textId="77777777" w:rsidR="00BB531B" w:rsidRDefault="00BB531B"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56F2CDC2" w14:textId="77777777" w:rsidR="00BB531B" w:rsidRDefault="00BB531B"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2E6B42AA" w14:textId="77777777" w:rsidR="00BB531B" w:rsidRDefault="00BB531B"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05C355BE" w14:textId="77777777" w:rsidR="00BB531B" w:rsidRDefault="00BB531B"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7E89D2D8" w14:textId="086AB14B" w:rsidR="0084745E" w:rsidRDefault="0084745E" w:rsidP="00095B59">
      <w:pPr>
        <w:pStyle w:val="ListParagraph"/>
        <w:widowControl w:val="0"/>
        <w:tabs>
          <w:tab w:val="left" w:pos="220"/>
          <w:tab w:val="left" w:pos="270"/>
          <w:tab w:val="left" w:pos="720"/>
        </w:tabs>
        <w:autoSpaceDE w:val="0"/>
        <w:autoSpaceDN w:val="0"/>
        <w:adjustRightInd w:val="0"/>
        <w:rPr>
          <w:rFonts w:ascii="Arial" w:hAnsi="Arial" w:cs="Arial"/>
          <w:color w:val="1A1A1A"/>
          <w:sz w:val="22"/>
          <w:szCs w:val="22"/>
        </w:rPr>
      </w:pPr>
    </w:p>
    <w:p w14:paraId="52E551DF" w14:textId="77777777" w:rsidR="00D472A2" w:rsidRDefault="00D472A2" w:rsidP="0084745E">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b/>
          <w:bCs/>
          <w:color w:val="1A1A1A"/>
          <w:sz w:val="22"/>
          <w:szCs w:val="22"/>
        </w:rPr>
        <w:t>MANAGER/</w:t>
      </w:r>
      <w:r w:rsidR="0084745E" w:rsidRPr="0084745E">
        <w:rPr>
          <w:rFonts w:ascii="Arial" w:hAnsi="Arial" w:cs="Arial"/>
          <w:b/>
          <w:bCs/>
          <w:color w:val="1A1A1A"/>
          <w:sz w:val="22"/>
          <w:szCs w:val="22"/>
        </w:rPr>
        <w:t>AGENT</w:t>
      </w:r>
      <w:r w:rsidR="0084745E">
        <w:rPr>
          <w:rFonts w:ascii="Arial" w:hAnsi="Arial" w:cs="Arial"/>
          <w:color w:val="1A1A1A"/>
          <w:sz w:val="22"/>
          <w:szCs w:val="22"/>
        </w:rPr>
        <w:t xml:space="preserve">: </w:t>
      </w:r>
    </w:p>
    <w:p w14:paraId="2AF0C53F" w14:textId="2E32443C" w:rsidR="00D472A2" w:rsidRDefault="0084745E" w:rsidP="0084745E">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Jamie Henline</w:t>
      </w:r>
    </w:p>
    <w:p w14:paraId="034B3FA5" w14:textId="143BCFFF" w:rsidR="00D472A2" w:rsidRDefault="00D472A2" w:rsidP="0084745E">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sz w:val="22"/>
          <w:szCs w:val="22"/>
        </w:rPr>
        <w:t xml:space="preserve">Email: </w:t>
      </w:r>
      <w:hyperlink r:id="rId9" w:history="1">
        <w:r w:rsidRPr="00BC176F">
          <w:rPr>
            <w:rStyle w:val="Hyperlink"/>
            <w:rFonts w:ascii="Arial" w:hAnsi="Arial" w:cs="Arial"/>
            <w:sz w:val="22"/>
            <w:szCs w:val="22"/>
          </w:rPr>
          <w:t>info@bobbyhenlinecomedy.com</w:t>
        </w:r>
      </w:hyperlink>
      <w:r w:rsidR="00050A28">
        <w:rPr>
          <w:rFonts w:ascii="Arial" w:hAnsi="Arial" w:cs="Arial"/>
          <w:color w:val="1A1A1A"/>
          <w:sz w:val="22"/>
          <w:szCs w:val="22"/>
        </w:rPr>
        <w:t xml:space="preserve">, </w:t>
      </w:r>
    </w:p>
    <w:p w14:paraId="623CF042" w14:textId="741D4B03" w:rsidR="0084745E" w:rsidRPr="00095B59" w:rsidRDefault="00D472A2" w:rsidP="0084745E">
      <w:pPr>
        <w:widowControl w:val="0"/>
        <w:tabs>
          <w:tab w:val="left" w:pos="220"/>
          <w:tab w:val="left" w:pos="270"/>
          <w:tab w:val="left" w:pos="720"/>
        </w:tabs>
        <w:autoSpaceDE w:val="0"/>
        <w:autoSpaceDN w:val="0"/>
        <w:adjustRightInd w:val="0"/>
        <w:rPr>
          <w:rFonts w:ascii="Arial" w:hAnsi="Arial" w:cs="Arial"/>
          <w:color w:val="1A1A1A"/>
          <w:sz w:val="22"/>
          <w:szCs w:val="22"/>
        </w:rPr>
      </w:pPr>
      <w:r>
        <w:rPr>
          <w:rFonts w:ascii="Arial" w:hAnsi="Arial" w:cs="Arial"/>
          <w:color w:val="1A1A1A"/>
          <w:sz w:val="22"/>
          <w:szCs w:val="22"/>
        </w:rPr>
        <w:t xml:space="preserve">Cell: </w:t>
      </w:r>
      <w:r w:rsidR="00167B67">
        <w:rPr>
          <w:rFonts w:ascii="Arial" w:hAnsi="Arial" w:cs="Arial"/>
          <w:color w:val="1A1A1A"/>
          <w:sz w:val="22"/>
          <w:szCs w:val="22"/>
        </w:rPr>
        <w:t>606-875-5808</w:t>
      </w:r>
    </w:p>
    <w:sectPr w:rsidR="0084745E" w:rsidRPr="00095B59" w:rsidSect="00F10444">
      <w:footerReference w:type="default" r:id="rId10"/>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0BAD1" w14:textId="77777777" w:rsidR="00D65030" w:rsidRDefault="00D65030" w:rsidP="003D3967">
      <w:r>
        <w:separator/>
      </w:r>
    </w:p>
  </w:endnote>
  <w:endnote w:type="continuationSeparator" w:id="0">
    <w:p w14:paraId="40F1D3DB" w14:textId="77777777" w:rsidR="00D65030" w:rsidRDefault="00D65030" w:rsidP="003D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4"/>
        <w:szCs w:val="14"/>
      </w:rPr>
      <w:id w:val="728040553"/>
      <w:docPartObj>
        <w:docPartGallery w:val="Page Numbers (Bottom of Page)"/>
        <w:docPartUnique/>
      </w:docPartObj>
    </w:sdtPr>
    <w:sdtContent>
      <w:sdt>
        <w:sdtPr>
          <w:rPr>
            <w:rFonts w:ascii="Arial" w:hAnsi="Arial" w:cs="Arial"/>
            <w:sz w:val="14"/>
            <w:szCs w:val="14"/>
          </w:rPr>
          <w:id w:val="-1769616900"/>
          <w:docPartObj>
            <w:docPartGallery w:val="Page Numbers (Top of Page)"/>
            <w:docPartUnique/>
          </w:docPartObj>
        </w:sdtPr>
        <w:sdtContent>
          <w:p w14:paraId="315158F5" w14:textId="0EF9BE8F" w:rsidR="003D3967" w:rsidRDefault="003D3967">
            <w:pPr>
              <w:pStyle w:val="Footer"/>
              <w:jc w:val="right"/>
              <w:rPr>
                <w:rFonts w:ascii="Arial" w:hAnsi="Arial" w:cs="Arial"/>
                <w:sz w:val="14"/>
                <w:szCs w:val="14"/>
              </w:rPr>
            </w:pPr>
          </w:p>
          <w:p w14:paraId="45CC3EFF" w14:textId="21B66B73" w:rsidR="003D3967" w:rsidRDefault="003D3967">
            <w:pPr>
              <w:pStyle w:val="Footer"/>
              <w:jc w:val="right"/>
              <w:rPr>
                <w:rFonts w:ascii="Arial" w:hAnsi="Arial" w:cs="Arial"/>
                <w:sz w:val="14"/>
                <w:szCs w:val="14"/>
              </w:rPr>
            </w:pPr>
          </w:p>
          <w:p w14:paraId="7C01894C" w14:textId="4BF359CD" w:rsidR="003D3967" w:rsidRPr="003D3967" w:rsidRDefault="00000000">
            <w:pPr>
              <w:pStyle w:val="Footer"/>
              <w:jc w:val="right"/>
              <w:rPr>
                <w:rFonts w:ascii="Arial" w:hAnsi="Arial" w:cs="Arial"/>
                <w:sz w:val="14"/>
                <w:szCs w:val="14"/>
              </w:rPr>
            </w:pPr>
          </w:p>
        </w:sdtContent>
      </w:sdt>
    </w:sdtContent>
  </w:sdt>
  <w:p w14:paraId="63DAB283" w14:textId="395AE168" w:rsidR="003D3967" w:rsidRPr="006D2D5A" w:rsidRDefault="00167B67" w:rsidP="006D2D5A">
    <w:pPr>
      <w:pStyle w:val="Footer"/>
      <w:jc w:val="center"/>
      <w:rPr>
        <w:rFonts w:ascii="Arial" w:hAnsi="Arial" w:cs="Arial"/>
        <w:sz w:val="16"/>
        <w:szCs w:val="16"/>
      </w:rPr>
    </w:pPr>
    <w:r>
      <w:rPr>
        <w:rFonts w:ascii="Arial" w:hAnsi="Arial" w:cs="Arial"/>
        <w:sz w:val="16"/>
        <w:szCs w:val="16"/>
      </w:rPr>
      <w:t>7/19/2023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CD812" w14:textId="77777777" w:rsidR="00D65030" w:rsidRDefault="00D65030" w:rsidP="003D3967">
      <w:r>
        <w:separator/>
      </w:r>
    </w:p>
  </w:footnote>
  <w:footnote w:type="continuationSeparator" w:id="0">
    <w:p w14:paraId="462209D3" w14:textId="77777777" w:rsidR="00D65030" w:rsidRDefault="00D65030" w:rsidP="003D3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CA7EB0"/>
    <w:multiLevelType w:val="hybridMultilevel"/>
    <w:tmpl w:val="18DC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D227E9"/>
    <w:multiLevelType w:val="hybridMultilevel"/>
    <w:tmpl w:val="B32C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D164B9"/>
    <w:multiLevelType w:val="hybridMultilevel"/>
    <w:tmpl w:val="ABBE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7342A"/>
    <w:multiLevelType w:val="hybridMultilevel"/>
    <w:tmpl w:val="E0B8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5B3586"/>
    <w:multiLevelType w:val="hybridMultilevel"/>
    <w:tmpl w:val="2246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C277C7"/>
    <w:multiLevelType w:val="hybridMultilevel"/>
    <w:tmpl w:val="C1F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8D56E8"/>
    <w:multiLevelType w:val="hybridMultilevel"/>
    <w:tmpl w:val="9E7A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54C93"/>
    <w:multiLevelType w:val="hybridMultilevel"/>
    <w:tmpl w:val="D750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41DB3"/>
    <w:multiLevelType w:val="hybridMultilevel"/>
    <w:tmpl w:val="1BDE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D0BFA"/>
    <w:multiLevelType w:val="hybridMultilevel"/>
    <w:tmpl w:val="4920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2F3515"/>
    <w:multiLevelType w:val="hybridMultilevel"/>
    <w:tmpl w:val="5DA0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F1867"/>
    <w:multiLevelType w:val="hybridMultilevel"/>
    <w:tmpl w:val="B7C4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31F93"/>
    <w:multiLevelType w:val="hybridMultilevel"/>
    <w:tmpl w:val="F91E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A1B18"/>
    <w:multiLevelType w:val="hybridMultilevel"/>
    <w:tmpl w:val="6234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61E19"/>
    <w:multiLevelType w:val="hybridMultilevel"/>
    <w:tmpl w:val="AA44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92589A"/>
    <w:multiLevelType w:val="hybridMultilevel"/>
    <w:tmpl w:val="A0F4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B2A49"/>
    <w:multiLevelType w:val="hybridMultilevel"/>
    <w:tmpl w:val="B790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BF3170"/>
    <w:multiLevelType w:val="hybridMultilevel"/>
    <w:tmpl w:val="ABA8D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5C7245"/>
    <w:multiLevelType w:val="hybridMultilevel"/>
    <w:tmpl w:val="2FE4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4023221">
    <w:abstractNumId w:val="0"/>
  </w:num>
  <w:num w:numId="2" w16cid:durableId="1535650000">
    <w:abstractNumId w:val="1"/>
  </w:num>
  <w:num w:numId="3" w16cid:durableId="2086104737">
    <w:abstractNumId w:val="2"/>
  </w:num>
  <w:num w:numId="4" w16cid:durableId="1451627950">
    <w:abstractNumId w:val="3"/>
  </w:num>
  <w:num w:numId="5" w16cid:durableId="1997831199">
    <w:abstractNumId w:val="4"/>
  </w:num>
  <w:num w:numId="6" w16cid:durableId="422726136">
    <w:abstractNumId w:val="5"/>
  </w:num>
  <w:num w:numId="7" w16cid:durableId="847135091">
    <w:abstractNumId w:val="6"/>
  </w:num>
  <w:num w:numId="8" w16cid:durableId="334653316">
    <w:abstractNumId w:val="7"/>
  </w:num>
  <w:num w:numId="9" w16cid:durableId="1782794338">
    <w:abstractNumId w:val="8"/>
  </w:num>
  <w:num w:numId="10" w16cid:durableId="869032528">
    <w:abstractNumId w:val="9"/>
  </w:num>
  <w:num w:numId="11" w16cid:durableId="572738559">
    <w:abstractNumId w:val="10"/>
  </w:num>
  <w:num w:numId="12" w16cid:durableId="394016432">
    <w:abstractNumId w:val="11"/>
  </w:num>
  <w:num w:numId="13" w16cid:durableId="640884691">
    <w:abstractNumId w:val="12"/>
  </w:num>
  <w:num w:numId="14" w16cid:durableId="1978605336">
    <w:abstractNumId w:val="13"/>
  </w:num>
  <w:num w:numId="15" w16cid:durableId="1286084755">
    <w:abstractNumId w:val="24"/>
  </w:num>
  <w:num w:numId="16" w16cid:durableId="298190863">
    <w:abstractNumId w:val="22"/>
  </w:num>
  <w:num w:numId="17" w16cid:durableId="121268952">
    <w:abstractNumId w:val="18"/>
  </w:num>
  <w:num w:numId="18" w16cid:durableId="1783303418">
    <w:abstractNumId w:val="26"/>
  </w:num>
  <w:num w:numId="19" w16cid:durableId="431124786">
    <w:abstractNumId w:val="29"/>
  </w:num>
  <w:num w:numId="20" w16cid:durableId="1882743583">
    <w:abstractNumId w:val="32"/>
  </w:num>
  <w:num w:numId="21" w16cid:durableId="466583342">
    <w:abstractNumId w:val="23"/>
  </w:num>
  <w:num w:numId="22" w16cid:durableId="565339726">
    <w:abstractNumId w:val="25"/>
  </w:num>
  <w:num w:numId="23" w16cid:durableId="1598244159">
    <w:abstractNumId w:val="20"/>
  </w:num>
  <w:num w:numId="24" w16cid:durableId="66342791">
    <w:abstractNumId w:val="28"/>
  </w:num>
  <w:num w:numId="25" w16cid:durableId="2002542634">
    <w:abstractNumId w:val="19"/>
  </w:num>
  <w:num w:numId="26" w16cid:durableId="713431541">
    <w:abstractNumId w:val="17"/>
  </w:num>
  <w:num w:numId="27" w16cid:durableId="1122652782">
    <w:abstractNumId w:val="14"/>
  </w:num>
  <w:num w:numId="28" w16cid:durableId="1569263943">
    <w:abstractNumId w:val="30"/>
  </w:num>
  <w:num w:numId="29" w16cid:durableId="424957063">
    <w:abstractNumId w:val="31"/>
  </w:num>
  <w:num w:numId="30" w16cid:durableId="889925367">
    <w:abstractNumId w:val="15"/>
  </w:num>
  <w:num w:numId="31" w16cid:durableId="936208123">
    <w:abstractNumId w:val="16"/>
  </w:num>
  <w:num w:numId="32" w16cid:durableId="101194241">
    <w:abstractNumId w:val="27"/>
  </w:num>
  <w:num w:numId="33" w16cid:durableId="20115222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FE"/>
    <w:rsid w:val="000073DD"/>
    <w:rsid w:val="00027525"/>
    <w:rsid w:val="00050355"/>
    <w:rsid w:val="00050A28"/>
    <w:rsid w:val="00057F80"/>
    <w:rsid w:val="00060888"/>
    <w:rsid w:val="00084147"/>
    <w:rsid w:val="00095B59"/>
    <w:rsid w:val="000A10CD"/>
    <w:rsid w:val="000F0EAA"/>
    <w:rsid w:val="000F42DE"/>
    <w:rsid w:val="001000FE"/>
    <w:rsid w:val="00112A14"/>
    <w:rsid w:val="001230C2"/>
    <w:rsid w:val="00143435"/>
    <w:rsid w:val="00152E97"/>
    <w:rsid w:val="00160D30"/>
    <w:rsid w:val="001677D8"/>
    <w:rsid w:val="00167B67"/>
    <w:rsid w:val="0017130C"/>
    <w:rsid w:val="001B25AF"/>
    <w:rsid w:val="001D0734"/>
    <w:rsid w:val="001D17AB"/>
    <w:rsid w:val="001E32D6"/>
    <w:rsid w:val="00222C17"/>
    <w:rsid w:val="00222C7B"/>
    <w:rsid w:val="002517DF"/>
    <w:rsid w:val="002A6623"/>
    <w:rsid w:val="002F0076"/>
    <w:rsid w:val="00334F14"/>
    <w:rsid w:val="00346896"/>
    <w:rsid w:val="00391014"/>
    <w:rsid w:val="0039765E"/>
    <w:rsid w:val="003D0A14"/>
    <w:rsid w:val="003D3967"/>
    <w:rsid w:val="003D7775"/>
    <w:rsid w:val="003F18FC"/>
    <w:rsid w:val="003F302C"/>
    <w:rsid w:val="0042064C"/>
    <w:rsid w:val="00444A1B"/>
    <w:rsid w:val="004D3CA3"/>
    <w:rsid w:val="004D5788"/>
    <w:rsid w:val="0056119A"/>
    <w:rsid w:val="0056231A"/>
    <w:rsid w:val="00571D4E"/>
    <w:rsid w:val="005A1964"/>
    <w:rsid w:val="005A4533"/>
    <w:rsid w:val="005C5A96"/>
    <w:rsid w:val="005F2002"/>
    <w:rsid w:val="005F651B"/>
    <w:rsid w:val="006057FA"/>
    <w:rsid w:val="00610D33"/>
    <w:rsid w:val="00616364"/>
    <w:rsid w:val="00663676"/>
    <w:rsid w:val="00670465"/>
    <w:rsid w:val="00676417"/>
    <w:rsid w:val="00680FCD"/>
    <w:rsid w:val="006C6E4C"/>
    <w:rsid w:val="006D2D5A"/>
    <w:rsid w:val="006F6D0C"/>
    <w:rsid w:val="007222B8"/>
    <w:rsid w:val="00733935"/>
    <w:rsid w:val="007945E7"/>
    <w:rsid w:val="0079583E"/>
    <w:rsid w:val="007A3ABE"/>
    <w:rsid w:val="007D7B2D"/>
    <w:rsid w:val="007D7F37"/>
    <w:rsid w:val="008245C7"/>
    <w:rsid w:val="0084745E"/>
    <w:rsid w:val="00874474"/>
    <w:rsid w:val="008827FF"/>
    <w:rsid w:val="008851CC"/>
    <w:rsid w:val="008B5625"/>
    <w:rsid w:val="008C2F0C"/>
    <w:rsid w:val="008C5F5C"/>
    <w:rsid w:val="00956F78"/>
    <w:rsid w:val="00960767"/>
    <w:rsid w:val="009654BC"/>
    <w:rsid w:val="00986634"/>
    <w:rsid w:val="009E7A42"/>
    <w:rsid w:val="009F7083"/>
    <w:rsid w:val="00A56869"/>
    <w:rsid w:val="00A72699"/>
    <w:rsid w:val="00AF29A9"/>
    <w:rsid w:val="00B1382C"/>
    <w:rsid w:val="00B15E27"/>
    <w:rsid w:val="00B21C28"/>
    <w:rsid w:val="00B46E80"/>
    <w:rsid w:val="00B614BE"/>
    <w:rsid w:val="00B67439"/>
    <w:rsid w:val="00BA5773"/>
    <w:rsid w:val="00BB531B"/>
    <w:rsid w:val="00BC2043"/>
    <w:rsid w:val="00C14C23"/>
    <w:rsid w:val="00C8083F"/>
    <w:rsid w:val="00C81014"/>
    <w:rsid w:val="00C81F6C"/>
    <w:rsid w:val="00C87F61"/>
    <w:rsid w:val="00CF0BF6"/>
    <w:rsid w:val="00D472A2"/>
    <w:rsid w:val="00D65030"/>
    <w:rsid w:val="00D9265A"/>
    <w:rsid w:val="00D9607B"/>
    <w:rsid w:val="00DA5041"/>
    <w:rsid w:val="00DB261C"/>
    <w:rsid w:val="00DE0E3C"/>
    <w:rsid w:val="00DE41B5"/>
    <w:rsid w:val="00E00429"/>
    <w:rsid w:val="00E04F70"/>
    <w:rsid w:val="00E0726C"/>
    <w:rsid w:val="00E30D61"/>
    <w:rsid w:val="00E31A2F"/>
    <w:rsid w:val="00E33FA1"/>
    <w:rsid w:val="00E549FA"/>
    <w:rsid w:val="00E606D3"/>
    <w:rsid w:val="00E9600B"/>
    <w:rsid w:val="00EA3F6E"/>
    <w:rsid w:val="00EC430B"/>
    <w:rsid w:val="00ED295B"/>
    <w:rsid w:val="00EE62A5"/>
    <w:rsid w:val="00EF50B2"/>
    <w:rsid w:val="00F05B68"/>
    <w:rsid w:val="00F10444"/>
    <w:rsid w:val="00F113C2"/>
    <w:rsid w:val="00F27BC8"/>
    <w:rsid w:val="00FC662B"/>
    <w:rsid w:val="00FF3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F2E93A"/>
  <w14:defaultImageDpi w14:val="300"/>
  <w15:docId w15:val="{ABE2A802-0377-4113-B4CB-0382E044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D0C"/>
    <w:pPr>
      <w:ind w:left="720"/>
      <w:contextualSpacing/>
    </w:pPr>
  </w:style>
  <w:style w:type="paragraph" w:styleId="Header">
    <w:name w:val="header"/>
    <w:basedOn w:val="Normal"/>
    <w:link w:val="HeaderChar"/>
    <w:uiPriority w:val="99"/>
    <w:unhideWhenUsed/>
    <w:rsid w:val="003D3967"/>
    <w:pPr>
      <w:tabs>
        <w:tab w:val="center" w:pos="4680"/>
        <w:tab w:val="right" w:pos="9360"/>
      </w:tabs>
    </w:pPr>
  </w:style>
  <w:style w:type="character" w:customStyle="1" w:styleId="HeaderChar">
    <w:name w:val="Header Char"/>
    <w:basedOn w:val="DefaultParagraphFont"/>
    <w:link w:val="Header"/>
    <w:uiPriority w:val="99"/>
    <w:rsid w:val="003D3967"/>
  </w:style>
  <w:style w:type="paragraph" w:styleId="Footer">
    <w:name w:val="footer"/>
    <w:basedOn w:val="Normal"/>
    <w:link w:val="FooterChar"/>
    <w:uiPriority w:val="99"/>
    <w:unhideWhenUsed/>
    <w:rsid w:val="003D3967"/>
    <w:pPr>
      <w:tabs>
        <w:tab w:val="center" w:pos="4680"/>
        <w:tab w:val="right" w:pos="9360"/>
      </w:tabs>
    </w:pPr>
  </w:style>
  <w:style w:type="character" w:customStyle="1" w:styleId="FooterChar">
    <w:name w:val="Footer Char"/>
    <w:basedOn w:val="DefaultParagraphFont"/>
    <w:link w:val="Footer"/>
    <w:uiPriority w:val="99"/>
    <w:rsid w:val="003D3967"/>
  </w:style>
  <w:style w:type="paragraph" w:styleId="BalloonText">
    <w:name w:val="Balloon Text"/>
    <w:basedOn w:val="Normal"/>
    <w:link w:val="BalloonTextChar"/>
    <w:uiPriority w:val="99"/>
    <w:semiHidden/>
    <w:unhideWhenUsed/>
    <w:rsid w:val="0005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F80"/>
    <w:rPr>
      <w:rFonts w:ascii="Segoe UI" w:hAnsi="Segoe UI" w:cs="Segoe UI"/>
      <w:sz w:val="18"/>
      <w:szCs w:val="18"/>
    </w:rPr>
  </w:style>
  <w:style w:type="character" w:styleId="Hyperlink">
    <w:name w:val="Hyperlink"/>
    <w:basedOn w:val="DefaultParagraphFont"/>
    <w:uiPriority w:val="99"/>
    <w:unhideWhenUsed/>
    <w:rsid w:val="00B21C28"/>
    <w:rPr>
      <w:color w:val="0000FF" w:themeColor="hyperlink"/>
      <w:u w:val="single"/>
    </w:rPr>
  </w:style>
  <w:style w:type="paragraph" w:customStyle="1" w:styleId="Default">
    <w:name w:val="Default"/>
    <w:rsid w:val="00B21C28"/>
    <w:pPr>
      <w:autoSpaceDE w:val="0"/>
      <w:autoSpaceDN w:val="0"/>
      <w:adjustRightInd w:val="0"/>
    </w:pPr>
    <w:rPr>
      <w:rFonts w:ascii="Arial" w:eastAsia="Times New Roman" w:hAnsi="Arial" w:cs="Arial"/>
      <w:color w:val="000000"/>
    </w:rPr>
  </w:style>
  <w:style w:type="character" w:styleId="UnresolvedMention">
    <w:name w:val="Unresolved Mention"/>
    <w:basedOn w:val="DefaultParagraphFont"/>
    <w:uiPriority w:val="99"/>
    <w:semiHidden/>
    <w:unhideWhenUsed/>
    <w:rsid w:val="00E6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730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bobbyhenlinecomed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Bobby Henline-Short Introduction</vt:lpstr>
    </vt:vector>
  </TitlesOfParts>
  <Company>Bravo748</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Bobby Henline-Short Introduction</dc:title>
  <dc:subject/>
  <dc:creator>Jamie Henline</dc:creator>
  <cp:keywords>Bobby Henline;Bio;wdc;WELL DONE COMEDIAN;WEBSITE;comedy performances</cp:keywords>
  <dc:description/>
  <cp:lastModifiedBy>Jamie Henline</cp:lastModifiedBy>
  <cp:revision>2</cp:revision>
  <cp:lastPrinted>2024-05-30T19:07:00Z</cp:lastPrinted>
  <dcterms:created xsi:type="dcterms:W3CDTF">2024-09-28T17:20:00Z</dcterms:created>
  <dcterms:modified xsi:type="dcterms:W3CDTF">2024-09-28T17:20:00Z</dcterms:modified>
</cp:coreProperties>
</file>