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3F894" w14:textId="23516157" w:rsidR="001D7C09" w:rsidRDefault="00314D93" w:rsidP="00160D30">
      <w:pPr>
        <w:widowControl w:val="0"/>
        <w:tabs>
          <w:tab w:val="left" w:pos="220"/>
          <w:tab w:val="left" w:pos="270"/>
          <w:tab w:val="left" w:pos="720"/>
        </w:tabs>
        <w:autoSpaceDE w:val="0"/>
        <w:autoSpaceDN w:val="0"/>
        <w:adjustRightInd w:val="0"/>
        <w:ind w:right="-720"/>
        <w:rPr>
          <w:rFonts w:ascii="Arial" w:hAnsi="Arial" w:cs="Arial"/>
          <w:color w:val="1A1A1A"/>
          <w:szCs w:val="28"/>
        </w:rPr>
      </w:pPr>
      <w:r>
        <w:rPr>
          <w:rFonts w:ascii="Arial" w:hAnsi="Arial" w:cs="Arial"/>
          <w:noProof/>
          <w:color w:val="1A1A1A"/>
          <w:szCs w:val="28"/>
        </w:rPr>
        <w:drawing>
          <wp:anchor distT="0" distB="0" distL="114300" distR="114300" simplePos="0" relativeHeight="251658240" behindDoc="0" locked="0" layoutInCell="1" allowOverlap="1" wp14:anchorId="5E16E82C" wp14:editId="36FD0263">
            <wp:simplePos x="914400" y="688312"/>
            <wp:positionH relativeFrom="margin">
              <wp:align>center</wp:align>
            </wp:positionH>
            <wp:positionV relativeFrom="margin">
              <wp:align>top</wp:align>
            </wp:positionV>
            <wp:extent cx="6858000" cy="1960895"/>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1960895"/>
                    </a:xfrm>
                    <a:prstGeom prst="rect">
                      <a:avLst/>
                    </a:prstGeom>
                    <a:noFill/>
                    <a:ln>
                      <a:noFill/>
                    </a:ln>
                  </pic:spPr>
                </pic:pic>
              </a:graphicData>
            </a:graphic>
          </wp:anchor>
        </w:drawing>
      </w:r>
    </w:p>
    <w:p w14:paraId="642B0391" w14:textId="041FB0E2" w:rsidR="00B64F3D" w:rsidRPr="00B64F3D" w:rsidRDefault="00B64F3D" w:rsidP="00B64F3D">
      <w:pPr>
        <w:widowControl w:val="0"/>
        <w:tabs>
          <w:tab w:val="left" w:pos="220"/>
          <w:tab w:val="left" w:pos="270"/>
          <w:tab w:val="left" w:pos="720"/>
        </w:tabs>
        <w:autoSpaceDE w:val="0"/>
        <w:autoSpaceDN w:val="0"/>
        <w:adjustRightInd w:val="0"/>
        <w:jc w:val="center"/>
        <w:rPr>
          <w:rFonts w:ascii="Arial" w:hAnsi="Arial" w:cs="Arial"/>
          <w:b/>
          <w:bCs/>
          <w:i/>
          <w:iCs/>
          <w:color w:val="1A1A1A"/>
          <w:sz w:val="28"/>
          <w:szCs w:val="28"/>
        </w:rPr>
      </w:pPr>
      <w:r w:rsidRPr="00B64F3D">
        <w:rPr>
          <w:rFonts w:ascii="Arial" w:hAnsi="Arial" w:cs="Arial"/>
          <w:b/>
          <w:bCs/>
          <w:i/>
          <w:iCs/>
          <w:color w:val="1A1A1A"/>
          <w:sz w:val="28"/>
          <w:szCs w:val="28"/>
        </w:rPr>
        <w:t xml:space="preserve">COMEDIAN </w:t>
      </w:r>
      <w:r w:rsidR="00E44E19">
        <w:rPr>
          <w:rFonts w:ascii="Arial" w:hAnsi="Arial" w:cs="Arial"/>
          <w:b/>
          <w:bCs/>
          <w:i/>
          <w:iCs/>
          <w:color w:val="1A1A1A"/>
          <w:sz w:val="28"/>
          <w:szCs w:val="28"/>
        </w:rPr>
        <w:t xml:space="preserve">- </w:t>
      </w:r>
      <w:r w:rsidRPr="00B64F3D">
        <w:rPr>
          <w:rFonts w:ascii="Arial" w:hAnsi="Arial" w:cs="Arial"/>
          <w:b/>
          <w:bCs/>
          <w:i/>
          <w:iCs/>
          <w:color w:val="1A1A1A"/>
          <w:sz w:val="28"/>
          <w:szCs w:val="28"/>
        </w:rPr>
        <w:t xml:space="preserve">ACTOR </w:t>
      </w:r>
      <w:r w:rsidR="00E44E19">
        <w:rPr>
          <w:rFonts w:ascii="Arial" w:hAnsi="Arial" w:cs="Arial"/>
          <w:b/>
          <w:bCs/>
          <w:i/>
          <w:iCs/>
          <w:color w:val="1A1A1A"/>
          <w:sz w:val="28"/>
          <w:szCs w:val="28"/>
        </w:rPr>
        <w:t>-</w:t>
      </w:r>
      <w:r w:rsidRPr="00B64F3D">
        <w:rPr>
          <w:rFonts w:ascii="Arial" w:hAnsi="Arial" w:cs="Arial"/>
          <w:b/>
          <w:bCs/>
          <w:i/>
          <w:iCs/>
          <w:color w:val="1A1A1A"/>
          <w:sz w:val="28"/>
          <w:szCs w:val="28"/>
        </w:rPr>
        <w:t xml:space="preserve"> SPEAKER</w:t>
      </w:r>
      <w:r w:rsidR="00E44E19">
        <w:rPr>
          <w:rFonts w:ascii="Arial" w:hAnsi="Arial" w:cs="Arial"/>
          <w:b/>
          <w:bCs/>
          <w:i/>
          <w:iCs/>
          <w:color w:val="1A1A1A"/>
          <w:sz w:val="28"/>
          <w:szCs w:val="28"/>
        </w:rPr>
        <w:t xml:space="preserve"> - </w:t>
      </w:r>
      <w:r w:rsidRPr="00B64F3D">
        <w:rPr>
          <w:rFonts w:ascii="Arial" w:hAnsi="Arial" w:cs="Arial"/>
          <w:b/>
          <w:bCs/>
          <w:i/>
          <w:iCs/>
          <w:color w:val="1A1A1A"/>
          <w:sz w:val="28"/>
          <w:szCs w:val="28"/>
        </w:rPr>
        <w:t>SONGWRITER</w:t>
      </w:r>
    </w:p>
    <w:p w14:paraId="3F1A3C4E" w14:textId="77777777" w:rsidR="00B64F3D" w:rsidRDefault="00B64F3D" w:rsidP="00884D16">
      <w:pPr>
        <w:widowControl w:val="0"/>
        <w:tabs>
          <w:tab w:val="left" w:pos="220"/>
          <w:tab w:val="left" w:pos="270"/>
          <w:tab w:val="left" w:pos="720"/>
        </w:tabs>
        <w:autoSpaceDE w:val="0"/>
        <w:autoSpaceDN w:val="0"/>
        <w:adjustRightInd w:val="0"/>
        <w:jc w:val="both"/>
        <w:rPr>
          <w:rFonts w:ascii="Arial" w:hAnsi="Arial" w:cs="Arial"/>
          <w:b/>
          <w:bCs/>
          <w:i/>
          <w:iCs/>
          <w:color w:val="1A1A1A"/>
          <w:sz w:val="22"/>
          <w:szCs w:val="22"/>
        </w:rPr>
      </w:pPr>
    </w:p>
    <w:p w14:paraId="16016AE7" w14:textId="42485196" w:rsidR="00884D16" w:rsidRPr="00F27BC8" w:rsidRDefault="00314D93" w:rsidP="00884D16">
      <w:pPr>
        <w:widowControl w:val="0"/>
        <w:tabs>
          <w:tab w:val="left" w:pos="220"/>
          <w:tab w:val="left" w:pos="270"/>
          <w:tab w:val="left" w:pos="720"/>
        </w:tabs>
        <w:autoSpaceDE w:val="0"/>
        <w:autoSpaceDN w:val="0"/>
        <w:adjustRightInd w:val="0"/>
        <w:jc w:val="both"/>
        <w:rPr>
          <w:rFonts w:ascii="Arial" w:hAnsi="Arial" w:cs="Arial"/>
          <w:b/>
          <w:bCs/>
          <w:i/>
          <w:iCs/>
          <w:color w:val="1A1A1A"/>
          <w:sz w:val="22"/>
          <w:szCs w:val="22"/>
        </w:rPr>
      </w:pPr>
      <w:proofErr w:type="spellStart"/>
      <w:r w:rsidRPr="00AC402B">
        <w:rPr>
          <w:rFonts w:ascii="Arial" w:hAnsi="Arial" w:cs="Arial"/>
          <w:b/>
          <w:bCs/>
          <w:i/>
          <w:iCs/>
          <w:color w:val="1A1A1A"/>
          <w:sz w:val="22"/>
          <w:szCs w:val="22"/>
        </w:rPr>
        <w:t>Smokin</w:t>
      </w:r>
      <w:proofErr w:type="spellEnd"/>
      <w:r w:rsidRPr="00AC402B">
        <w:rPr>
          <w:rFonts w:ascii="Arial" w:hAnsi="Arial" w:cs="Arial"/>
          <w:b/>
          <w:bCs/>
          <w:i/>
          <w:iCs/>
          <w:color w:val="1A1A1A"/>
          <w:sz w:val="22"/>
          <w:szCs w:val="22"/>
        </w:rPr>
        <w:t xml:space="preserve">’ hot and full of flame, Henline’s </w:t>
      </w:r>
      <w:r w:rsidR="00884D16" w:rsidRPr="00AC402B">
        <w:rPr>
          <w:rFonts w:ascii="Arial" w:hAnsi="Arial" w:cs="Arial"/>
          <w:b/>
          <w:bCs/>
          <w:i/>
          <w:iCs/>
          <w:color w:val="1A1A1A"/>
          <w:sz w:val="22"/>
          <w:szCs w:val="22"/>
        </w:rPr>
        <w:t>comedic style is</w:t>
      </w:r>
      <w:r w:rsidR="00AC402B" w:rsidRPr="00AC402B">
        <w:rPr>
          <w:rFonts w:ascii="Arial" w:hAnsi="Arial" w:cs="Arial"/>
          <w:b/>
          <w:bCs/>
          <w:i/>
          <w:iCs/>
          <w:color w:val="1A1A1A"/>
          <w:sz w:val="22"/>
          <w:szCs w:val="22"/>
        </w:rPr>
        <w:t xml:space="preserve"> focused on making </w:t>
      </w:r>
      <w:r w:rsidR="00884D16" w:rsidRPr="00AC402B">
        <w:rPr>
          <w:rFonts w:ascii="Arial" w:hAnsi="Arial" w:cs="Arial"/>
          <w:b/>
          <w:bCs/>
          <w:i/>
          <w:iCs/>
          <w:color w:val="1A1A1A"/>
          <w:sz w:val="22"/>
          <w:szCs w:val="22"/>
        </w:rPr>
        <w:t xml:space="preserve">fun of not only himself, but others who </w:t>
      </w:r>
      <w:r w:rsidR="006204E7" w:rsidRPr="00AC402B">
        <w:rPr>
          <w:rFonts w:ascii="Arial" w:hAnsi="Arial" w:cs="Arial"/>
          <w:b/>
          <w:bCs/>
          <w:i/>
          <w:iCs/>
          <w:color w:val="1A1A1A"/>
          <w:sz w:val="22"/>
          <w:szCs w:val="22"/>
        </w:rPr>
        <w:t xml:space="preserve">may or may not </w:t>
      </w:r>
      <w:r w:rsidR="00884D16" w:rsidRPr="00AC402B">
        <w:rPr>
          <w:rFonts w:ascii="Arial" w:hAnsi="Arial" w:cs="Arial"/>
          <w:b/>
          <w:bCs/>
          <w:i/>
          <w:iCs/>
          <w:color w:val="1A1A1A"/>
          <w:sz w:val="22"/>
          <w:szCs w:val="22"/>
        </w:rPr>
        <w:t>unwittingly enter his circle of everyday living. Known as “The WellDone Comedian”</w:t>
      </w:r>
      <w:r w:rsidR="006204E7" w:rsidRPr="00AC402B">
        <w:rPr>
          <w:rFonts w:ascii="Arial" w:hAnsi="Arial" w:cs="Arial"/>
          <w:b/>
          <w:bCs/>
          <w:i/>
          <w:iCs/>
          <w:color w:val="1A1A1A"/>
          <w:sz w:val="22"/>
          <w:szCs w:val="22"/>
        </w:rPr>
        <w:t xml:space="preserve"> by audiences and “Burnt Pa” by his grandkids,</w:t>
      </w:r>
      <w:r w:rsidR="00884D16" w:rsidRPr="00AC402B">
        <w:rPr>
          <w:rFonts w:ascii="Arial" w:hAnsi="Arial" w:cs="Arial"/>
          <w:b/>
          <w:bCs/>
          <w:i/>
          <w:iCs/>
          <w:color w:val="1A1A1A"/>
          <w:sz w:val="22"/>
          <w:szCs w:val="22"/>
        </w:rPr>
        <w:t xml:space="preserve"> he </w:t>
      </w:r>
      <w:r w:rsidRPr="00AC402B">
        <w:rPr>
          <w:rFonts w:ascii="Arial" w:hAnsi="Arial" w:cs="Arial"/>
          <w:b/>
          <w:bCs/>
          <w:i/>
          <w:iCs/>
          <w:color w:val="1A1A1A"/>
          <w:sz w:val="22"/>
          <w:szCs w:val="22"/>
        </w:rPr>
        <w:t xml:space="preserve">keeps audiences rolling on the floor with his </w:t>
      </w:r>
      <w:r w:rsidR="006204E7" w:rsidRPr="00AC402B">
        <w:rPr>
          <w:rFonts w:ascii="Arial" w:hAnsi="Arial" w:cs="Arial"/>
          <w:b/>
          <w:bCs/>
          <w:i/>
          <w:iCs/>
          <w:color w:val="1A1A1A"/>
          <w:sz w:val="22"/>
          <w:szCs w:val="22"/>
        </w:rPr>
        <w:t>raw</w:t>
      </w:r>
      <w:r w:rsidR="00884D16" w:rsidRPr="00AC402B">
        <w:rPr>
          <w:rFonts w:ascii="Arial" w:hAnsi="Arial" w:cs="Arial"/>
          <w:b/>
          <w:bCs/>
          <w:i/>
          <w:iCs/>
          <w:color w:val="1A1A1A"/>
          <w:sz w:val="22"/>
          <w:szCs w:val="22"/>
        </w:rPr>
        <w:t xml:space="preserve"> approach</w:t>
      </w:r>
      <w:r w:rsidR="00E84174" w:rsidRPr="00AC402B">
        <w:rPr>
          <w:rFonts w:ascii="Arial" w:hAnsi="Arial" w:cs="Arial"/>
          <w:b/>
          <w:bCs/>
          <w:i/>
          <w:iCs/>
          <w:color w:val="1A1A1A"/>
          <w:sz w:val="22"/>
          <w:szCs w:val="22"/>
        </w:rPr>
        <w:t xml:space="preserve"> to his injuries</w:t>
      </w:r>
      <w:r w:rsidR="00AC402B" w:rsidRPr="00AC402B">
        <w:rPr>
          <w:rFonts w:ascii="Arial" w:hAnsi="Arial" w:cs="Arial"/>
          <w:b/>
          <w:bCs/>
          <w:i/>
          <w:iCs/>
          <w:color w:val="1A1A1A"/>
          <w:sz w:val="22"/>
          <w:szCs w:val="22"/>
        </w:rPr>
        <w:t xml:space="preserve"> as a burn survivor</w:t>
      </w:r>
      <w:r w:rsidR="00E84174" w:rsidRPr="00AC402B">
        <w:rPr>
          <w:rFonts w:ascii="Arial" w:hAnsi="Arial" w:cs="Arial"/>
          <w:b/>
          <w:bCs/>
          <w:i/>
          <w:iCs/>
          <w:color w:val="1A1A1A"/>
          <w:sz w:val="22"/>
          <w:szCs w:val="22"/>
        </w:rPr>
        <w:t xml:space="preserve"> and living in a</w:t>
      </w:r>
      <w:r w:rsidR="00AC402B" w:rsidRPr="00AC402B">
        <w:rPr>
          <w:rFonts w:ascii="Arial" w:hAnsi="Arial" w:cs="Arial"/>
          <w:b/>
          <w:bCs/>
          <w:i/>
          <w:iCs/>
          <w:color w:val="1A1A1A"/>
          <w:sz w:val="22"/>
          <w:szCs w:val="22"/>
        </w:rPr>
        <w:t xml:space="preserve"> world that views him as “disabled.” H</w:t>
      </w:r>
      <w:r w:rsidR="006F6433">
        <w:rPr>
          <w:rFonts w:ascii="Arial" w:hAnsi="Arial" w:cs="Arial"/>
          <w:b/>
          <w:bCs/>
          <w:i/>
          <w:iCs/>
          <w:color w:val="1A1A1A"/>
          <w:sz w:val="22"/>
          <w:szCs w:val="22"/>
        </w:rPr>
        <w:t>is performance starts as a campfire, warming the audience up to laugh with him, and erupts into a bonfire, sparks flying!</w:t>
      </w:r>
    </w:p>
    <w:p w14:paraId="661D8843" w14:textId="77777777" w:rsidR="00884D16" w:rsidRDefault="00884D16"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p>
    <w:p w14:paraId="1090039A" w14:textId="587D9DDA" w:rsidR="00160D30" w:rsidRPr="00F27BC8" w:rsidRDefault="007D7B2D"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r w:rsidRPr="00F27BC8">
        <w:rPr>
          <w:rFonts w:ascii="Arial" w:hAnsi="Arial" w:cs="Arial"/>
          <w:color w:val="1A1A1A"/>
          <w:sz w:val="22"/>
          <w:szCs w:val="22"/>
        </w:rPr>
        <w:t xml:space="preserve">Henline </w:t>
      </w:r>
      <w:r w:rsidR="00160D30" w:rsidRPr="00F27BC8">
        <w:rPr>
          <w:rFonts w:ascii="Arial" w:hAnsi="Arial" w:cs="Arial"/>
          <w:color w:val="1A1A1A"/>
          <w:sz w:val="22"/>
          <w:szCs w:val="22"/>
        </w:rPr>
        <w:t xml:space="preserve">is a retired Army Staff Sergeant, last serving with the 82nd Airborne Division. He spent 13 years in the Army, completing four tours. While on his fourth tour in Iraq, three weeks after his arrival, an IED exploded under his Humvee – April 7, </w:t>
      </w:r>
      <w:r w:rsidR="00346896" w:rsidRPr="00F27BC8">
        <w:rPr>
          <w:rFonts w:ascii="Arial" w:hAnsi="Arial" w:cs="Arial"/>
          <w:color w:val="1A1A1A"/>
          <w:sz w:val="22"/>
          <w:szCs w:val="22"/>
        </w:rPr>
        <w:t>2007,</w:t>
      </w:r>
      <w:r w:rsidR="00160D30" w:rsidRPr="00F27BC8">
        <w:rPr>
          <w:rFonts w:ascii="Arial" w:hAnsi="Arial" w:cs="Arial"/>
          <w:color w:val="1A1A1A"/>
          <w:sz w:val="22"/>
          <w:szCs w:val="22"/>
        </w:rPr>
        <w:t xml:space="preserve"> is a day he will never forget.</w:t>
      </w:r>
    </w:p>
    <w:p w14:paraId="58A4933F" w14:textId="251FA2D1" w:rsidR="00160D30" w:rsidRPr="00F27BC8" w:rsidRDefault="00160D30"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p>
    <w:p w14:paraId="416FE4F6" w14:textId="35AEA15C" w:rsidR="00160D30" w:rsidRPr="00F27BC8" w:rsidRDefault="00160D30"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r w:rsidRPr="00F27BC8">
        <w:rPr>
          <w:rFonts w:ascii="Arial" w:hAnsi="Arial" w:cs="Arial"/>
          <w:color w:val="1A1A1A"/>
          <w:sz w:val="22"/>
          <w:szCs w:val="22"/>
        </w:rPr>
        <w:t xml:space="preserve">The four soldiers with him </w:t>
      </w:r>
      <w:r w:rsidR="00346896" w:rsidRPr="00F27BC8">
        <w:rPr>
          <w:rFonts w:ascii="Arial" w:hAnsi="Arial" w:cs="Arial"/>
          <w:color w:val="1A1A1A"/>
          <w:sz w:val="22"/>
          <w:szCs w:val="22"/>
        </w:rPr>
        <w:t>did not survive.</w:t>
      </w:r>
      <w:r w:rsidRPr="00F27BC8">
        <w:rPr>
          <w:rFonts w:ascii="Arial" w:hAnsi="Arial" w:cs="Arial"/>
          <w:color w:val="1A1A1A"/>
          <w:sz w:val="22"/>
          <w:szCs w:val="22"/>
        </w:rPr>
        <w:t xml:space="preserve"> As Henline stumbled out of the wreck, a human torch, he was extinguished by the soldier he had replaced in the Humvee. With burns covering </w:t>
      </w:r>
      <w:r w:rsidR="00346896" w:rsidRPr="00F27BC8">
        <w:rPr>
          <w:rFonts w:ascii="Arial" w:hAnsi="Arial" w:cs="Arial"/>
          <w:color w:val="1A1A1A"/>
          <w:sz w:val="22"/>
          <w:szCs w:val="22"/>
        </w:rPr>
        <w:t>40%</w:t>
      </w:r>
      <w:r w:rsidRPr="00F27BC8">
        <w:rPr>
          <w:rFonts w:ascii="Arial" w:hAnsi="Arial" w:cs="Arial"/>
          <w:color w:val="1A1A1A"/>
          <w:sz w:val="22"/>
          <w:szCs w:val="22"/>
        </w:rPr>
        <w:t xml:space="preserve"> of medically induced coma for two weeks and flown back to the </w:t>
      </w:r>
      <w:r w:rsidR="00ED295B" w:rsidRPr="00F27BC8">
        <w:rPr>
          <w:rFonts w:ascii="Arial" w:hAnsi="Arial" w:cs="Arial"/>
          <w:color w:val="1A1A1A"/>
          <w:sz w:val="22"/>
          <w:szCs w:val="22"/>
        </w:rPr>
        <w:t>S</w:t>
      </w:r>
      <w:r w:rsidRPr="00F27BC8">
        <w:rPr>
          <w:rFonts w:ascii="Arial" w:hAnsi="Arial" w:cs="Arial"/>
          <w:color w:val="1A1A1A"/>
          <w:sz w:val="22"/>
          <w:szCs w:val="22"/>
        </w:rPr>
        <w:t>tates.</w:t>
      </w:r>
    </w:p>
    <w:p w14:paraId="7DC64701" w14:textId="77777777" w:rsidR="00160D30" w:rsidRPr="00F27BC8" w:rsidRDefault="00160D30"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p>
    <w:p w14:paraId="6EDBEEAC" w14:textId="3110CB31" w:rsidR="00680FCD" w:rsidRPr="00F27BC8" w:rsidRDefault="00160D30"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r w:rsidRPr="00F27BC8">
        <w:rPr>
          <w:rFonts w:ascii="Arial" w:hAnsi="Arial" w:cs="Arial"/>
          <w:color w:val="1A1A1A"/>
          <w:sz w:val="22"/>
          <w:szCs w:val="22"/>
        </w:rPr>
        <w:t>During his initial six-month hospital stay, Bobby remained upbeat, positive, and relied on humor to get him through each day. Putting nurses in headlocks, trying to keep other wounded soldiers’ spirits up by telling them jokes, and singing a ditty over and over garnered the attention of his occupational therapist. She challenged him to go to an open mic night and try his hand at comedy</w:t>
      </w:r>
      <w:r w:rsidR="00F27BC8" w:rsidRPr="00F27BC8">
        <w:rPr>
          <w:rFonts w:ascii="Arial" w:hAnsi="Arial" w:cs="Arial"/>
          <w:color w:val="1A1A1A"/>
          <w:sz w:val="22"/>
          <w:szCs w:val="22"/>
        </w:rPr>
        <w:t>, making</w:t>
      </w:r>
      <w:r w:rsidRPr="00F27BC8">
        <w:rPr>
          <w:rFonts w:ascii="Arial" w:hAnsi="Arial" w:cs="Arial"/>
          <w:color w:val="1A1A1A"/>
          <w:sz w:val="22"/>
          <w:szCs w:val="22"/>
        </w:rPr>
        <w:t xml:space="preserve"> him promise with a pinky swear. He kept his promise, and that experience started a new chapter in his life</w:t>
      </w:r>
      <w:r w:rsidR="007D7B2D" w:rsidRPr="00F27BC8">
        <w:rPr>
          <w:rFonts w:ascii="Arial" w:hAnsi="Arial" w:cs="Arial"/>
          <w:color w:val="1A1A1A"/>
          <w:sz w:val="22"/>
          <w:szCs w:val="22"/>
        </w:rPr>
        <w:t xml:space="preserve"> in 2010.</w:t>
      </w:r>
      <w:r w:rsidR="00F27BC8" w:rsidRPr="00F27BC8">
        <w:rPr>
          <w:rFonts w:ascii="Arial" w:hAnsi="Arial" w:cs="Arial"/>
          <w:color w:val="1A1A1A"/>
          <w:sz w:val="22"/>
          <w:szCs w:val="22"/>
        </w:rPr>
        <w:t xml:space="preserve"> He has been doing comedy </w:t>
      </w:r>
      <w:r w:rsidR="004D5788">
        <w:rPr>
          <w:rFonts w:ascii="Arial" w:hAnsi="Arial" w:cs="Arial"/>
          <w:color w:val="1A1A1A"/>
          <w:sz w:val="22"/>
          <w:szCs w:val="22"/>
        </w:rPr>
        <w:t xml:space="preserve">whenever and wherever he can </w:t>
      </w:r>
      <w:r w:rsidR="00F27BC8" w:rsidRPr="00F27BC8">
        <w:rPr>
          <w:rFonts w:ascii="Arial" w:hAnsi="Arial" w:cs="Arial"/>
          <w:color w:val="1A1A1A"/>
          <w:sz w:val="22"/>
          <w:szCs w:val="22"/>
        </w:rPr>
        <w:t>ever since.</w:t>
      </w:r>
    </w:p>
    <w:p w14:paraId="4F7C9B08" w14:textId="77777777" w:rsidR="001B25AF" w:rsidRPr="00F27BC8" w:rsidRDefault="001B25AF"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p>
    <w:p w14:paraId="0E9A65A9" w14:textId="1860F6D0" w:rsidR="0079583E" w:rsidRPr="00F27BC8" w:rsidRDefault="003B4BF9"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A few</w:t>
      </w:r>
      <w:r w:rsidR="0079583E" w:rsidRPr="00F27BC8">
        <w:rPr>
          <w:rFonts w:ascii="Arial" w:hAnsi="Arial" w:cs="Arial"/>
          <w:color w:val="1A1A1A"/>
          <w:sz w:val="22"/>
          <w:szCs w:val="22"/>
        </w:rPr>
        <w:t xml:space="preserve"> of the most notable clubs Henline has performed in include </w:t>
      </w:r>
      <w:r w:rsidR="00160D30" w:rsidRPr="00F27BC8">
        <w:rPr>
          <w:rFonts w:ascii="Arial" w:hAnsi="Arial" w:cs="Arial"/>
          <w:b/>
          <w:bCs/>
          <w:color w:val="1A1A1A"/>
          <w:sz w:val="22"/>
          <w:szCs w:val="22"/>
        </w:rPr>
        <w:t>Brad Garrett’s Comedy Club</w:t>
      </w:r>
      <w:r w:rsidR="00160D30" w:rsidRPr="00F27BC8">
        <w:rPr>
          <w:rFonts w:ascii="Arial" w:hAnsi="Arial" w:cs="Arial"/>
          <w:color w:val="1A1A1A"/>
          <w:sz w:val="22"/>
          <w:szCs w:val="22"/>
        </w:rPr>
        <w:t xml:space="preserve">, Las Vegas; </w:t>
      </w:r>
      <w:r w:rsidR="00B64F3D" w:rsidRPr="00B64F3D">
        <w:rPr>
          <w:rFonts w:ascii="Arial" w:hAnsi="Arial" w:cs="Arial"/>
          <w:b/>
          <w:bCs/>
          <w:color w:val="1A1A1A"/>
          <w:sz w:val="22"/>
          <w:szCs w:val="22"/>
        </w:rPr>
        <w:t>L.A. Comedy Club</w:t>
      </w:r>
      <w:r w:rsidR="00B64F3D">
        <w:rPr>
          <w:rFonts w:ascii="Arial" w:hAnsi="Arial" w:cs="Arial"/>
          <w:color w:val="1A1A1A"/>
          <w:sz w:val="22"/>
          <w:szCs w:val="22"/>
        </w:rPr>
        <w:t xml:space="preserve">, Las Vegas; </w:t>
      </w:r>
      <w:r w:rsidR="00160D30" w:rsidRPr="00F27BC8">
        <w:rPr>
          <w:rFonts w:ascii="Arial" w:hAnsi="Arial" w:cs="Arial"/>
          <w:b/>
          <w:bCs/>
          <w:color w:val="1A1A1A"/>
          <w:sz w:val="22"/>
          <w:szCs w:val="22"/>
        </w:rPr>
        <w:t>Laugh Factory</w:t>
      </w:r>
      <w:r w:rsidR="00160D30" w:rsidRPr="00F27BC8">
        <w:rPr>
          <w:rFonts w:ascii="Arial" w:hAnsi="Arial" w:cs="Arial"/>
          <w:color w:val="1A1A1A"/>
          <w:sz w:val="22"/>
          <w:szCs w:val="22"/>
        </w:rPr>
        <w:t xml:space="preserve">, Chicago; and </w:t>
      </w:r>
      <w:r w:rsidR="00160D30" w:rsidRPr="00F27BC8">
        <w:rPr>
          <w:rFonts w:ascii="Arial" w:hAnsi="Arial" w:cs="Arial"/>
          <w:b/>
          <w:bCs/>
          <w:color w:val="1A1A1A"/>
          <w:sz w:val="22"/>
          <w:szCs w:val="22"/>
        </w:rPr>
        <w:t>Hollywood Improv</w:t>
      </w:r>
      <w:r w:rsidR="00160D30" w:rsidRPr="00F27BC8">
        <w:rPr>
          <w:rFonts w:ascii="Arial" w:hAnsi="Arial" w:cs="Arial"/>
          <w:color w:val="1A1A1A"/>
          <w:sz w:val="22"/>
          <w:szCs w:val="22"/>
        </w:rPr>
        <w:t>, Los Angeles</w:t>
      </w:r>
      <w:r w:rsidR="00346896" w:rsidRPr="00F27BC8">
        <w:rPr>
          <w:rFonts w:ascii="Arial" w:hAnsi="Arial" w:cs="Arial"/>
          <w:color w:val="1A1A1A"/>
          <w:sz w:val="22"/>
          <w:szCs w:val="22"/>
        </w:rPr>
        <w:t>.</w:t>
      </w:r>
    </w:p>
    <w:p w14:paraId="6D6D2382" w14:textId="4852DCDA" w:rsidR="0079583E" w:rsidRPr="00F27BC8" w:rsidRDefault="0079583E"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p>
    <w:p w14:paraId="41D2395B" w14:textId="1D17AF3F" w:rsidR="00874474" w:rsidRDefault="00160D30"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r w:rsidRPr="00F27BC8">
        <w:rPr>
          <w:rFonts w:ascii="Arial" w:hAnsi="Arial" w:cs="Arial"/>
          <w:color w:val="1A1A1A"/>
          <w:sz w:val="22"/>
          <w:szCs w:val="22"/>
        </w:rPr>
        <w:t xml:space="preserve">Henline’s story and lived experiences have been featured in </w:t>
      </w:r>
      <w:r w:rsidR="00346896" w:rsidRPr="00F27BC8">
        <w:rPr>
          <w:rFonts w:ascii="Arial" w:hAnsi="Arial" w:cs="Arial"/>
          <w:color w:val="1A1A1A"/>
          <w:sz w:val="22"/>
          <w:szCs w:val="22"/>
        </w:rPr>
        <w:t>film, print, and electronic</w:t>
      </w:r>
      <w:r w:rsidRPr="00F27BC8">
        <w:rPr>
          <w:rFonts w:ascii="Arial" w:hAnsi="Arial" w:cs="Arial"/>
          <w:color w:val="1A1A1A"/>
          <w:sz w:val="22"/>
          <w:szCs w:val="22"/>
        </w:rPr>
        <w:t xml:space="preserve"> media, including the documentaries </w:t>
      </w:r>
      <w:r w:rsidRPr="00F27BC8">
        <w:rPr>
          <w:rFonts w:ascii="Arial" w:hAnsi="Arial" w:cs="Arial"/>
          <w:i/>
          <w:iCs/>
          <w:color w:val="1A1A1A"/>
          <w:sz w:val="22"/>
          <w:szCs w:val="22"/>
        </w:rPr>
        <w:t>Comedy Warriors: Healing Through Humor,</w:t>
      </w:r>
      <w:r w:rsidRPr="00F27BC8">
        <w:rPr>
          <w:rFonts w:ascii="Arial" w:hAnsi="Arial" w:cs="Arial"/>
          <w:color w:val="1A1A1A"/>
          <w:sz w:val="22"/>
          <w:szCs w:val="22"/>
        </w:rPr>
        <w:t xml:space="preserve"> </w:t>
      </w:r>
      <w:r w:rsidRPr="00F27BC8">
        <w:rPr>
          <w:rFonts w:ascii="Arial" w:hAnsi="Arial" w:cs="Arial"/>
          <w:i/>
          <w:iCs/>
          <w:color w:val="1A1A1A"/>
          <w:sz w:val="22"/>
          <w:szCs w:val="22"/>
        </w:rPr>
        <w:t>Healing Bobby</w:t>
      </w:r>
      <w:r w:rsidRPr="00F27BC8">
        <w:rPr>
          <w:rFonts w:ascii="Arial" w:hAnsi="Arial" w:cs="Arial"/>
          <w:color w:val="1A1A1A"/>
          <w:sz w:val="22"/>
          <w:szCs w:val="22"/>
        </w:rPr>
        <w:t xml:space="preserve">, and </w:t>
      </w:r>
      <w:r w:rsidR="00960767" w:rsidRPr="00F27BC8">
        <w:rPr>
          <w:rFonts w:ascii="Arial" w:hAnsi="Arial" w:cs="Arial"/>
          <w:i/>
          <w:iCs/>
          <w:color w:val="1A1A1A"/>
          <w:sz w:val="22"/>
          <w:szCs w:val="22"/>
        </w:rPr>
        <w:t>W</w:t>
      </w:r>
      <w:r w:rsidRPr="00F27BC8">
        <w:rPr>
          <w:rFonts w:ascii="Arial" w:hAnsi="Arial" w:cs="Arial"/>
          <w:i/>
          <w:iCs/>
          <w:color w:val="1A1A1A"/>
          <w:sz w:val="22"/>
          <w:szCs w:val="22"/>
        </w:rPr>
        <w:t>eight of Honor</w:t>
      </w:r>
      <w:r w:rsidRPr="00F27BC8">
        <w:rPr>
          <w:rFonts w:ascii="Arial" w:hAnsi="Arial" w:cs="Arial"/>
          <w:color w:val="1A1A1A"/>
          <w:sz w:val="22"/>
          <w:szCs w:val="22"/>
        </w:rPr>
        <w:t xml:space="preserve">; on CNN, PBS KET, NPR, Today.com, and Time.com; Time Magazine, People Magazine, The Huffington Post, Guideposts, and Readers Digest; as well as television, radio, and podcasts </w:t>
      </w:r>
      <w:r w:rsidR="00960767" w:rsidRPr="00F27BC8">
        <w:rPr>
          <w:rFonts w:ascii="Arial" w:hAnsi="Arial" w:cs="Arial"/>
          <w:color w:val="1A1A1A"/>
          <w:sz w:val="22"/>
          <w:szCs w:val="22"/>
        </w:rPr>
        <w:t xml:space="preserve">from </w:t>
      </w:r>
      <w:r w:rsidRPr="00F27BC8">
        <w:rPr>
          <w:rFonts w:ascii="Arial" w:hAnsi="Arial" w:cs="Arial"/>
          <w:color w:val="1A1A1A"/>
          <w:sz w:val="22"/>
          <w:szCs w:val="22"/>
        </w:rPr>
        <w:t>around the world.</w:t>
      </w:r>
    </w:p>
    <w:p w14:paraId="30AAD2A3" w14:textId="245F8D62" w:rsidR="00884D16" w:rsidRDefault="00884D16" w:rsidP="00F27BC8">
      <w:pPr>
        <w:widowControl w:val="0"/>
        <w:tabs>
          <w:tab w:val="left" w:pos="220"/>
          <w:tab w:val="left" w:pos="270"/>
          <w:tab w:val="left" w:pos="720"/>
        </w:tabs>
        <w:autoSpaceDE w:val="0"/>
        <w:autoSpaceDN w:val="0"/>
        <w:adjustRightInd w:val="0"/>
        <w:jc w:val="both"/>
        <w:rPr>
          <w:rFonts w:ascii="Arial" w:hAnsi="Arial" w:cs="Arial"/>
          <w:color w:val="1A1A1A"/>
          <w:sz w:val="22"/>
          <w:szCs w:val="22"/>
        </w:rPr>
      </w:pPr>
    </w:p>
    <w:p w14:paraId="44A76BF5" w14:textId="0FD869D0" w:rsidR="0000114B" w:rsidRDefault="00884D16" w:rsidP="00B64F3D">
      <w:pPr>
        <w:widowControl w:val="0"/>
        <w:tabs>
          <w:tab w:val="left" w:pos="220"/>
          <w:tab w:val="left" w:pos="270"/>
          <w:tab w:val="left" w:pos="720"/>
        </w:tabs>
        <w:autoSpaceDE w:val="0"/>
        <w:autoSpaceDN w:val="0"/>
        <w:adjustRightInd w:val="0"/>
        <w:jc w:val="both"/>
        <w:rPr>
          <w:rFonts w:ascii="Arial" w:hAnsi="Arial" w:cs="Arial"/>
          <w:b/>
          <w:bCs/>
          <w:color w:val="1A1A1A"/>
          <w:sz w:val="22"/>
          <w:szCs w:val="22"/>
        </w:rPr>
      </w:pPr>
      <w:r>
        <w:rPr>
          <w:rFonts w:ascii="Arial" w:hAnsi="Arial" w:cs="Arial"/>
          <w:color w:val="1A1A1A"/>
          <w:sz w:val="22"/>
          <w:szCs w:val="22"/>
        </w:rPr>
        <w:t xml:space="preserve">Henline is </w:t>
      </w:r>
      <w:r w:rsidR="00B64F3D">
        <w:rPr>
          <w:rFonts w:ascii="Arial" w:hAnsi="Arial" w:cs="Arial"/>
          <w:color w:val="1A1A1A"/>
          <w:sz w:val="22"/>
          <w:szCs w:val="22"/>
        </w:rPr>
        <w:t xml:space="preserve">also </w:t>
      </w:r>
      <w:r>
        <w:rPr>
          <w:rFonts w:ascii="Arial" w:hAnsi="Arial" w:cs="Arial"/>
          <w:color w:val="1A1A1A"/>
          <w:sz w:val="22"/>
          <w:szCs w:val="22"/>
        </w:rPr>
        <w:t>a motivational speaker and travels the world sharing his inspiring story and comedy</w:t>
      </w:r>
      <w:r w:rsidR="00B64F3D">
        <w:rPr>
          <w:rFonts w:ascii="Arial" w:hAnsi="Arial" w:cs="Arial"/>
          <w:color w:val="1A1A1A"/>
          <w:sz w:val="22"/>
          <w:szCs w:val="22"/>
        </w:rPr>
        <w:t>.</w:t>
      </w:r>
    </w:p>
    <w:p w14:paraId="2EA17BE6" w14:textId="77777777" w:rsidR="0000114B" w:rsidRDefault="0000114B"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36C4AA87" w14:textId="77777777" w:rsidR="00E44E19" w:rsidRDefault="00E44E19"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65C8FCC6" w14:textId="77777777" w:rsidR="00E44E19" w:rsidRDefault="00E44E19"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1CC9A67F" w14:textId="77777777" w:rsidR="00E44E19" w:rsidRDefault="00E44E19"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1AC2B62D" w14:textId="77777777" w:rsidR="0000114B" w:rsidRDefault="0000114B"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2FB7B5EA" w14:textId="781E9FF1" w:rsidR="001D7C09" w:rsidRDefault="001D7C09"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r>
        <w:rPr>
          <w:rFonts w:ascii="Arial" w:hAnsi="Arial" w:cs="Arial"/>
          <w:b/>
          <w:bCs/>
          <w:color w:val="1A1A1A"/>
          <w:sz w:val="22"/>
          <w:szCs w:val="22"/>
        </w:rPr>
        <w:lastRenderedPageBreak/>
        <w:t>COMEDY SHORTS</w:t>
      </w:r>
    </w:p>
    <w:p w14:paraId="35CA9DB0" w14:textId="77777777" w:rsidR="001D7C09" w:rsidRDefault="001D7C09"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39102DF2" w14:textId="77777777" w:rsidR="001D7C09" w:rsidRDefault="001D7C09" w:rsidP="001D7C09">
      <w:pPr>
        <w:pStyle w:val="ListParagraph"/>
        <w:widowControl w:val="0"/>
        <w:numPr>
          <w:ilvl w:val="0"/>
          <w:numId w:val="31"/>
        </w:numPr>
        <w:tabs>
          <w:tab w:val="left" w:pos="220"/>
          <w:tab w:val="left" w:pos="270"/>
          <w:tab w:val="left" w:pos="720"/>
        </w:tabs>
        <w:autoSpaceDE w:val="0"/>
        <w:autoSpaceDN w:val="0"/>
        <w:adjustRightInd w:val="0"/>
        <w:rPr>
          <w:rFonts w:ascii="Arial" w:hAnsi="Arial" w:cs="Arial"/>
          <w:color w:val="1A1A1A"/>
          <w:sz w:val="22"/>
          <w:szCs w:val="22"/>
        </w:rPr>
      </w:pPr>
      <w:r w:rsidRPr="00095B59">
        <w:rPr>
          <w:rFonts w:ascii="Arial" w:hAnsi="Arial" w:cs="Arial"/>
          <w:color w:val="1A1A1A"/>
          <w:sz w:val="22"/>
          <w:szCs w:val="22"/>
        </w:rPr>
        <w:t xml:space="preserve">Brad Garrett Comedy Club: </w:t>
      </w:r>
      <w:hyperlink r:id="rId8" w:history="1">
        <w:r w:rsidRPr="000372FE">
          <w:rPr>
            <w:rStyle w:val="Hyperlink"/>
            <w:rFonts w:ascii="Arial" w:hAnsi="Arial" w:cs="Arial"/>
            <w:sz w:val="22"/>
            <w:szCs w:val="22"/>
          </w:rPr>
          <w:t>https://www.youtube.com/watch?v=3ITZB7CsE8I</w:t>
        </w:r>
      </w:hyperlink>
    </w:p>
    <w:p w14:paraId="3CBF81EB" w14:textId="77777777" w:rsidR="001D7C09" w:rsidRDefault="001D7C09" w:rsidP="001D7C09">
      <w:pPr>
        <w:pStyle w:val="ListParagraph"/>
        <w:widowControl w:val="0"/>
        <w:numPr>
          <w:ilvl w:val="0"/>
          <w:numId w:val="31"/>
        </w:numPr>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 xml:space="preserve">Huckabee Show: </w:t>
      </w:r>
      <w:hyperlink r:id="rId9" w:history="1">
        <w:r w:rsidRPr="000372FE">
          <w:rPr>
            <w:rStyle w:val="Hyperlink"/>
            <w:rFonts w:ascii="Arial" w:hAnsi="Arial" w:cs="Arial"/>
            <w:sz w:val="22"/>
            <w:szCs w:val="22"/>
          </w:rPr>
          <w:t>https://www.youtube.com/watch?v=yOxDKt6kzy0</w:t>
        </w:r>
      </w:hyperlink>
    </w:p>
    <w:p w14:paraId="19E7E885" w14:textId="729EE888" w:rsidR="001D7C09" w:rsidRPr="00095B59" w:rsidRDefault="009D13FB" w:rsidP="001D7C09">
      <w:pPr>
        <w:pStyle w:val="ListParagraph"/>
        <w:widowControl w:val="0"/>
        <w:numPr>
          <w:ilvl w:val="0"/>
          <w:numId w:val="31"/>
        </w:numPr>
        <w:tabs>
          <w:tab w:val="left" w:pos="220"/>
          <w:tab w:val="left" w:pos="270"/>
          <w:tab w:val="left" w:pos="720"/>
        </w:tabs>
        <w:autoSpaceDE w:val="0"/>
        <w:autoSpaceDN w:val="0"/>
        <w:adjustRightInd w:val="0"/>
        <w:rPr>
          <w:rFonts w:ascii="Arial" w:hAnsi="Arial" w:cs="Arial"/>
          <w:color w:val="1A1A1A"/>
          <w:sz w:val="22"/>
          <w:szCs w:val="22"/>
        </w:rPr>
      </w:pPr>
      <w:proofErr w:type="spellStart"/>
      <w:r>
        <w:rPr>
          <w:rFonts w:ascii="Arial" w:hAnsi="Arial" w:cs="Arial"/>
          <w:color w:val="1A1A1A"/>
          <w:sz w:val="22"/>
          <w:szCs w:val="22"/>
        </w:rPr>
        <w:t>Krackpots</w:t>
      </w:r>
      <w:proofErr w:type="spellEnd"/>
      <w:r>
        <w:rPr>
          <w:rFonts w:ascii="Arial" w:hAnsi="Arial" w:cs="Arial"/>
          <w:color w:val="1A1A1A"/>
          <w:sz w:val="22"/>
          <w:szCs w:val="22"/>
        </w:rPr>
        <w:t xml:space="preserve"> Comedy Club: </w:t>
      </w:r>
      <w:hyperlink r:id="rId10" w:history="1">
        <w:r w:rsidRPr="00244BC6">
          <w:rPr>
            <w:rStyle w:val="Hyperlink"/>
            <w:rFonts w:ascii="Arial" w:hAnsi="Arial" w:cs="Arial"/>
            <w:sz w:val="22"/>
            <w:szCs w:val="22"/>
          </w:rPr>
          <w:t>https://www.youtube.com/watch?v=vbtxrWUQj8E</w:t>
        </w:r>
      </w:hyperlink>
      <w:r>
        <w:rPr>
          <w:rFonts w:ascii="Arial" w:hAnsi="Arial" w:cs="Arial"/>
          <w:color w:val="1A1A1A"/>
          <w:sz w:val="22"/>
          <w:szCs w:val="22"/>
        </w:rPr>
        <w:t xml:space="preserve"> </w:t>
      </w:r>
    </w:p>
    <w:p w14:paraId="7CE49918" w14:textId="0571B9A9" w:rsidR="0000114B" w:rsidRDefault="0000114B"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732F0394" w14:textId="05BEC213" w:rsidR="001D7C09" w:rsidRDefault="003B4BF9"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r>
        <w:rPr>
          <w:rFonts w:ascii="Arial" w:hAnsi="Arial" w:cs="Arial"/>
          <w:b/>
          <w:bCs/>
          <w:color w:val="1A1A1A"/>
          <w:sz w:val="22"/>
          <w:szCs w:val="22"/>
        </w:rPr>
        <w:t>FILM</w:t>
      </w:r>
      <w:r w:rsidR="00B64F3D">
        <w:rPr>
          <w:rFonts w:ascii="Arial" w:hAnsi="Arial" w:cs="Arial"/>
          <w:b/>
          <w:bCs/>
          <w:color w:val="1A1A1A"/>
          <w:sz w:val="22"/>
          <w:szCs w:val="22"/>
        </w:rPr>
        <w:t>S</w:t>
      </w:r>
      <w:r>
        <w:rPr>
          <w:rFonts w:ascii="Arial" w:hAnsi="Arial" w:cs="Arial"/>
          <w:b/>
          <w:bCs/>
          <w:color w:val="1A1A1A"/>
          <w:sz w:val="22"/>
          <w:szCs w:val="22"/>
        </w:rPr>
        <w:t>, DOCUMENTARIES, SERIES</w:t>
      </w:r>
    </w:p>
    <w:p w14:paraId="7B5F1FF9" w14:textId="77777777" w:rsidR="003B4BF9" w:rsidRDefault="003B4BF9"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1DECC356" w14:textId="49C688FE" w:rsidR="003B4BF9" w:rsidRPr="003B4BF9" w:rsidRDefault="003B4BF9" w:rsidP="003B4BF9">
      <w:pPr>
        <w:pStyle w:val="ListParagraph"/>
        <w:widowControl w:val="0"/>
        <w:numPr>
          <w:ilvl w:val="0"/>
          <w:numId w:val="32"/>
        </w:numPr>
        <w:tabs>
          <w:tab w:val="left" w:pos="220"/>
          <w:tab w:val="left" w:pos="270"/>
          <w:tab w:val="left" w:pos="720"/>
        </w:tabs>
        <w:autoSpaceDE w:val="0"/>
        <w:autoSpaceDN w:val="0"/>
        <w:adjustRightInd w:val="0"/>
        <w:rPr>
          <w:rFonts w:ascii="Arial" w:hAnsi="Arial" w:cs="Arial"/>
          <w:b/>
          <w:bCs/>
          <w:color w:val="1A1A1A"/>
          <w:sz w:val="22"/>
          <w:szCs w:val="22"/>
        </w:rPr>
      </w:pPr>
      <w:r>
        <w:rPr>
          <w:rFonts w:ascii="Arial" w:hAnsi="Arial" w:cs="Arial"/>
          <w:b/>
          <w:bCs/>
          <w:color w:val="1A1A1A"/>
          <w:sz w:val="22"/>
          <w:szCs w:val="22"/>
        </w:rPr>
        <w:t>Comedy Warriors: Healing Through Humor</w:t>
      </w:r>
      <w:r w:rsidRPr="003B4BF9">
        <w:rPr>
          <w:rFonts w:ascii="Arial" w:hAnsi="Arial" w:cs="Arial"/>
          <w:color w:val="1A1A1A"/>
          <w:sz w:val="22"/>
          <w:szCs w:val="22"/>
        </w:rPr>
        <w:t xml:space="preserve"> with Bob Saget, Lewis Black, Zach Galifianakis, B.J. Novak</w:t>
      </w:r>
      <w:r w:rsidR="00F97231">
        <w:rPr>
          <w:rFonts w:ascii="Arial" w:hAnsi="Arial" w:cs="Arial"/>
          <w:color w:val="1A1A1A"/>
          <w:sz w:val="22"/>
          <w:szCs w:val="22"/>
        </w:rPr>
        <w:t xml:space="preserve"> (Amazon Prime Video)</w:t>
      </w:r>
    </w:p>
    <w:p w14:paraId="1A552C97" w14:textId="1BAB502C" w:rsidR="003B4BF9" w:rsidRDefault="003B4BF9" w:rsidP="003B4BF9">
      <w:pPr>
        <w:pStyle w:val="ListParagraph"/>
        <w:widowControl w:val="0"/>
        <w:numPr>
          <w:ilvl w:val="0"/>
          <w:numId w:val="32"/>
        </w:numPr>
        <w:tabs>
          <w:tab w:val="left" w:pos="220"/>
          <w:tab w:val="left" w:pos="270"/>
          <w:tab w:val="left" w:pos="720"/>
        </w:tabs>
        <w:autoSpaceDE w:val="0"/>
        <w:autoSpaceDN w:val="0"/>
        <w:adjustRightInd w:val="0"/>
        <w:rPr>
          <w:rFonts w:ascii="Arial" w:hAnsi="Arial" w:cs="Arial"/>
          <w:b/>
          <w:bCs/>
          <w:color w:val="1A1A1A"/>
          <w:sz w:val="22"/>
          <w:szCs w:val="22"/>
        </w:rPr>
      </w:pPr>
      <w:r>
        <w:rPr>
          <w:rFonts w:ascii="Arial" w:hAnsi="Arial" w:cs="Arial"/>
          <w:b/>
          <w:bCs/>
          <w:color w:val="1A1A1A"/>
          <w:sz w:val="22"/>
          <w:szCs w:val="22"/>
        </w:rPr>
        <w:t>MBF: Man’s Best Friend</w:t>
      </w:r>
      <w:r w:rsidR="00F97231">
        <w:rPr>
          <w:rFonts w:ascii="Arial" w:hAnsi="Arial" w:cs="Arial"/>
          <w:b/>
          <w:bCs/>
          <w:color w:val="1A1A1A"/>
          <w:sz w:val="22"/>
          <w:szCs w:val="22"/>
        </w:rPr>
        <w:t xml:space="preserve"> </w:t>
      </w:r>
      <w:r w:rsidR="00F97231" w:rsidRPr="00F97231">
        <w:rPr>
          <w:rFonts w:ascii="Arial" w:hAnsi="Arial" w:cs="Arial"/>
          <w:color w:val="1A1A1A"/>
          <w:sz w:val="22"/>
          <w:szCs w:val="22"/>
        </w:rPr>
        <w:t>(Amazon Prime Video)</w:t>
      </w:r>
    </w:p>
    <w:p w14:paraId="1C76682E" w14:textId="159B8D4E" w:rsidR="003B4BF9" w:rsidRDefault="003B4BF9" w:rsidP="003B4BF9">
      <w:pPr>
        <w:pStyle w:val="ListParagraph"/>
        <w:widowControl w:val="0"/>
        <w:numPr>
          <w:ilvl w:val="0"/>
          <w:numId w:val="32"/>
        </w:numPr>
        <w:tabs>
          <w:tab w:val="left" w:pos="220"/>
          <w:tab w:val="left" w:pos="270"/>
          <w:tab w:val="left" w:pos="720"/>
        </w:tabs>
        <w:autoSpaceDE w:val="0"/>
        <w:autoSpaceDN w:val="0"/>
        <w:adjustRightInd w:val="0"/>
        <w:rPr>
          <w:rFonts w:ascii="Arial" w:hAnsi="Arial" w:cs="Arial"/>
          <w:b/>
          <w:bCs/>
          <w:color w:val="1A1A1A"/>
          <w:sz w:val="22"/>
          <w:szCs w:val="22"/>
        </w:rPr>
      </w:pPr>
      <w:r>
        <w:rPr>
          <w:rFonts w:ascii="Arial" w:hAnsi="Arial" w:cs="Arial"/>
          <w:b/>
          <w:bCs/>
          <w:color w:val="1A1A1A"/>
          <w:sz w:val="22"/>
          <w:szCs w:val="22"/>
        </w:rPr>
        <w:t>Sophie and the Rising Sun</w:t>
      </w:r>
      <w:r w:rsidR="00F97231">
        <w:rPr>
          <w:rFonts w:ascii="Arial" w:hAnsi="Arial" w:cs="Arial"/>
          <w:b/>
          <w:bCs/>
          <w:color w:val="1A1A1A"/>
          <w:sz w:val="22"/>
          <w:szCs w:val="22"/>
        </w:rPr>
        <w:t xml:space="preserve"> </w:t>
      </w:r>
      <w:r w:rsidR="00F97231">
        <w:rPr>
          <w:rFonts w:ascii="Arial" w:hAnsi="Arial" w:cs="Arial"/>
          <w:color w:val="1A1A1A"/>
          <w:sz w:val="22"/>
          <w:szCs w:val="22"/>
        </w:rPr>
        <w:t>(Amazon Prime Video)</w:t>
      </w:r>
    </w:p>
    <w:p w14:paraId="5000FAF0" w14:textId="3BC7D297" w:rsidR="003B4BF9" w:rsidRPr="003B4BF9" w:rsidRDefault="003B4BF9" w:rsidP="003B4BF9">
      <w:pPr>
        <w:pStyle w:val="ListParagraph"/>
        <w:widowControl w:val="0"/>
        <w:numPr>
          <w:ilvl w:val="0"/>
          <w:numId w:val="32"/>
        </w:numPr>
        <w:tabs>
          <w:tab w:val="left" w:pos="220"/>
          <w:tab w:val="left" w:pos="270"/>
          <w:tab w:val="left" w:pos="720"/>
        </w:tabs>
        <w:autoSpaceDE w:val="0"/>
        <w:autoSpaceDN w:val="0"/>
        <w:adjustRightInd w:val="0"/>
        <w:rPr>
          <w:rFonts w:ascii="Arial" w:hAnsi="Arial" w:cs="Arial"/>
          <w:b/>
          <w:bCs/>
          <w:color w:val="1A1A1A"/>
          <w:sz w:val="22"/>
          <w:szCs w:val="22"/>
        </w:rPr>
      </w:pPr>
      <w:r>
        <w:rPr>
          <w:rFonts w:ascii="Arial" w:hAnsi="Arial" w:cs="Arial"/>
          <w:b/>
          <w:bCs/>
          <w:color w:val="1A1A1A"/>
          <w:sz w:val="22"/>
          <w:szCs w:val="22"/>
        </w:rPr>
        <w:t xml:space="preserve">Showtime series “Shameless” </w:t>
      </w:r>
      <w:r w:rsidRPr="003B4BF9">
        <w:rPr>
          <w:rFonts w:ascii="Arial" w:hAnsi="Arial" w:cs="Arial"/>
          <w:color w:val="1A1A1A"/>
          <w:sz w:val="22"/>
          <w:szCs w:val="22"/>
        </w:rPr>
        <w:t>as Pyro Paulie</w:t>
      </w:r>
    </w:p>
    <w:p w14:paraId="7BE6C836" w14:textId="4E6F05FF" w:rsidR="003B4BF9" w:rsidRPr="003B4BF9" w:rsidRDefault="003B4BF9" w:rsidP="003B4BF9">
      <w:pPr>
        <w:pStyle w:val="ListParagraph"/>
        <w:widowControl w:val="0"/>
        <w:numPr>
          <w:ilvl w:val="0"/>
          <w:numId w:val="32"/>
        </w:numPr>
        <w:tabs>
          <w:tab w:val="left" w:pos="220"/>
          <w:tab w:val="left" w:pos="270"/>
          <w:tab w:val="left" w:pos="720"/>
        </w:tabs>
        <w:autoSpaceDE w:val="0"/>
        <w:autoSpaceDN w:val="0"/>
        <w:adjustRightInd w:val="0"/>
        <w:rPr>
          <w:rFonts w:ascii="Arial" w:hAnsi="Arial" w:cs="Arial"/>
          <w:b/>
          <w:bCs/>
          <w:color w:val="1A1A1A"/>
          <w:sz w:val="22"/>
          <w:szCs w:val="22"/>
        </w:rPr>
      </w:pPr>
      <w:r>
        <w:rPr>
          <w:rFonts w:ascii="Arial" w:hAnsi="Arial" w:cs="Arial"/>
          <w:b/>
          <w:bCs/>
          <w:color w:val="1A1A1A"/>
          <w:sz w:val="22"/>
          <w:szCs w:val="22"/>
        </w:rPr>
        <w:t xml:space="preserve">Healing Bobby </w:t>
      </w:r>
      <w:r w:rsidRPr="003B4BF9">
        <w:rPr>
          <w:rFonts w:ascii="Arial" w:hAnsi="Arial" w:cs="Arial"/>
          <w:color w:val="1A1A1A"/>
          <w:sz w:val="22"/>
          <w:szCs w:val="22"/>
        </w:rPr>
        <w:t>by Red Border Films (Time Magazine</w:t>
      </w:r>
      <w:r w:rsidR="00F97231">
        <w:rPr>
          <w:rFonts w:ascii="Arial" w:hAnsi="Arial" w:cs="Arial"/>
          <w:color w:val="1A1A1A"/>
          <w:sz w:val="22"/>
          <w:szCs w:val="22"/>
        </w:rPr>
        <w:t xml:space="preserve"> – YouTube</w:t>
      </w:r>
      <w:r w:rsidRPr="003B4BF9">
        <w:rPr>
          <w:rFonts w:ascii="Arial" w:hAnsi="Arial" w:cs="Arial"/>
          <w:color w:val="1A1A1A"/>
          <w:sz w:val="22"/>
          <w:szCs w:val="22"/>
        </w:rPr>
        <w:t>)</w:t>
      </w:r>
    </w:p>
    <w:p w14:paraId="1F8C7CD2" w14:textId="77777777" w:rsidR="003B4BF9" w:rsidRDefault="003B4BF9"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6DA94351" w14:textId="1C131656" w:rsidR="001D7C09" w:rsidRPr="00095B59" w:rsidRDefault="001D7C09"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r>
        <w:rPr>
          <w:rFonts w:ascii="Arial" w:hAnsi="Arial" w:cs="Arial"/>
          <w:b/>
          <w:bCs/>
          <w:color w:val="1A1A1A"/>
          <w:sz w:val="22"/>
          <w:szCs w:val="22"/>
        </w:rPr>
        <w:t>NOTABLE</w:t>
      </w:r>
      <w:r w:rsidR="00E44E19">
        <w:rPr>
          <w:rFonts w:ascii="Arial" w:hAnsi="Arial" w:cs="Arial"/>
          <w:b/>
          <w:bCs/>
          <w:color w:val="1A1A1A"/>
          <w:sz w:val="22"/>
          <w:szCs w:val="22"/>
        </w:rPr>
        <w:t xml:space="preserve"> </w:t>
      </w:r>
      <w:r>
        <w:rPr>
          <w:rFonts w:ascii="Arial" w:hAnsi="Arial" w:cs="Arial"/>
          <w:b/>
          <w:bCs/>
          <w:color w:val="1A1A1A"/>
          <w:sz w:val="22"/>
          <w:szCs w:val="22"/>
        </w:rPr>
        <w:t>COMEDY CLUB</w:t>
      </w:r>
      <w:r w:rsidRPr="00095B59">
        <w:rPr>
          <w:rFonts w:ascii="Arial" w:hAnsi="Arial" w:cs="Arial"/>
          <w:b/>
          <w:bCs/>
          <w:color w:val="1A1A1A"/>
          <w:sz w:val="22"/>
          <w:szCs w:val="22"/>
        </w:rPr>
        <w:t xml:space="preserve"> PERFORMANCES</w:t>
      </w:r>
    </w:p>
    <w:p w14:paraId="118872B0" w14:textId="77777777" w:rsidR="001D7C09" w:rsidRDefault="001D7C09" w:rsidP="001D7C09">
      <w:pPr>
        <w:pStyle w:val="ListParagraph"/>
        <w:widowControl w:val="0"/>
        <w:tabs>
          <w:tab w:val="left" w:pos="220"/>
          <w:tab w:val="left" w:pos="270"/>
          <w:tab w:val="left" w:pos="720"/>
        </w:tabs>
        <w:autoSpaceDE w:val="0"/>
        <w:autoSpaceDN w:val="0"/>
        <w:adjustRightInd w:val="0"/>
        <w:jc w:val="both"/>
        <w:rPr>
          <w:rFonts w:ascii="Arial" w:hAnsi="Arial" w:cs="Arial"/>
          <w:color w:val="1A1A1A"/>
          <w:sz w:val="22"/>
          <w:szCs w:val="22"/>
        </w:rPr>
      </w:pPr>
    </w:p>
    <w:p w14:paraId="3AA491F2" w14:textId="77777777" w:rsidR="001D7C09" w:rsidRDefault="001D7C09"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Brad Garrett Comedy Club, MGM, Las Vegas</w:t>
      </w:r>
    </w:p>
    <w:p w14:paraId="5532963C" w14:textId="413FC5A3" w:rsidR="00B64F3D" w:rsidRDefault="00B64F3D"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L.A. Comedy Club, The Strat, Las Vegas</w:t>
      </w:r>
    </w:p>
    <w:p w14:paraId="709A6F6D" w14:textId="3EA28343" w:rsidR="009D13FB" w:rsidRDefault="009D13FB"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proofErr w:type="spellStart"/>
      <w:r>
        <w:rPr>
          <w:rFonts w:ascii="Arial" w:hAnsi="Arial" w:cs="Arial"/>
          <w:color w:val="1A1A1A"/>
          <w:sz w:val="22"/>
          <w:szCs w:val="22"/>
        </w:rPr>
        <w:t>Krackpots</w:t>
      </w:r>
      <w:proofErr w:type="spellEnd"/>
      <w:r>
        <w:rPr>
          <w:rFonts w:ascii="Arial" w:hAnsi="Arial" w:cs="Arial"/>
          <w:color w:val="1A1A1A"/>
          <w:sz w:val="22"/>
          <w:szCs w:val="22"/>
        </w:rPr>
        <w:t xml:space="preserve"> Comedy Club, Massillon, OH</w:t>
      </w:r>
    </w:p>
    <w:p w14:paraId="3BA97B1C" w14:textId="2572843A" w:rsidR="009D13FB" w:rsidRDefault="009D13FB"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proofErr w:type="spellStart"/>
      <w:r>
        <w:rPr>
          <w:rFonts w:ascii="Arial" w:hAnsi="Arial" w:cs="Arial"/>
          <w:color w:val="1A1A1A"/>
          <w:sz w:val="22"/>
          <w:szCs w:val="22"/>
        </w:rPr>
        <w:t>Stardome</w:t>
      </w:r>
      <w:proofErr w:type="spellEnd"/>
      <w:r>
        <w:rPr>
          <w:rFonts w:ascii="Arial" w:hAnsi="Arial" w:cs="Arial"/>
          <w:color w:val="1A1A1A"/>
          <w:sz w:val="22"/>
          <w:szCs w:val="22"/>
        </w:rPr>
        <w:t>, Birmingham, AL</w:t>
      </w:r>
    </w:p>
    <w:p w14:paraId="567FB9BE" w14:textId="77777777" w:rsidR="001D7C09" w:rsidRDefault="001D7C09"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Laugh Factory, Chicago</w:t>
      </w:r>
    </w:p>
    <w:p w14:paraId="7D059D24" w14:textId="77777777" w:rsidR="001D7C09" w:rsidRDefault="001D7C09"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Hollywood Improv, LA</w:t>
      </w:r>
    </w:p>
    <w:p w14:paraId="5B6A563A" w14:textId="2ED6F2A8" w:rsidR="001D7C09" w:rsidRDefault="001D7C09"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Stand Up Live, Huntsville, AL</w:t>
      </w:r>
    </w:p>
    <w:p w14:paraId="197ADB7F" w14:textId="77777777" w:rsidR="001D7C09" w:rsidRDefault="001D7C09"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Laugh Out Loud, San Antonio, TX</w:t>
      </w:r>
    </w:p>
    <w:p w14:paraId="1943443F" w14:textId="77777777" w:rsidR="001D7C09" w:rsidRDefault="001D7C09"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Joke Joint Comedy Showcase, Houston, TX</w:t>
      </w:r>
    </w:p>
    <w:p w14:paraId="449DE5B3" w14:textId="1445F975" w:rsidR="001D7C09" w:rsidRDefault="001D7C09"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Snappers, Fort Myers, FL</w:t>
      </w:r>
    </w:p>
    <w:p w14:paraId="5B7FAD9B" w14:textId="60C2F84C" w:rsidR="00F97231" w:rsidRDefault="00F97231"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Zanies Nashville, Nashville, TN</w:t>
      </w:r>
    </w:p>
    <w:p w14:paraId="32BC6ABB" w14:textId="441ED7EA" w:rsidR="00F97231" w:rsidRDefault="00F97231" w:rsidP="001D7C09">
      <w:pPr>
        <w:pStyle w:val="ListParagraph"/>
        <w:widowControl w:val="0"/>
        <w:numPr>
          <w:ilvl w:val="0"/>
          <w:numId w:val="28"/>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Cozzy</w:t>
      </w:r>
      <w:r w:rsidR="0000114B">
        <w:rPr>
          <w:rFonts w:ascii="Arial" w:hAnsi="Arial" w:cs="Arial"/>
          <w:color w:val="1A1A1A"/>
          <w:sz w:val="22"/>
          <w:szCs w:val="22"/>
        </w:rPr>
        <w:t>’</w:t>
      </w:r>
      <w:r>
        <w:rPr>
          <w:rFonts w:ascii="Arial" w:hAnsi="Arial" w:cs="Arial"/>
          <w:color w:val="1A1A1A"/>
          <w:sz w:val="22"/>
          <w:szCs w:val="22"/>
        </w:rPr>
        <w:t>s Comedy Club, Newport News, VA</w:t>
      </w:r>
    </w:p>
    <w:p w14:paraId="7881E26F" w14:textId="77777777" w:rsidR="001D7C09" w:rsidRDefault="001D7C09" w:rsidP="001D7C09">
      <w:pPr>
        <w:pStyle w:val="ListParagraph"/>
        <w:widowControl w:val="0"/>
        <w:tabs>
          <w:tab w:val="left" w:pos="220"/>
          <w:tab w:val="left" w:pos="270"/>
          <w:tab w:val="left" w:pos="720"/>
        </w:tabs>
        <w:autoSpaceDE w:val="0"/>
        <w:autoSpaceDN w:val="0"/>
        <w:adjustRightInd w:val="0"/>
        <w:jc w:val="both"/>
        <w:rPr>
          <w:rFonts w:ascii="Arial" w:hAnsi="Arial" w:cs="Arial"/>
          <w:color w:val="1A1A1A"/>
          <w:sz w:val="22"/>
          <w:szCs w:val="22"/>
        </w:rPr>
      </w:pPr>
    </w:p>
    <w:p w14:paraId="7A01E195" w14:textId="6681009D" w:rsidR="001D7C09" w:rsidRPr="00095B59" w:rsidRDefault="00052CC5" w:rsidP="001D7C0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r>
        <w:rPr>
          <w:rFonts w:ascii="Arial" w:hAnsi="Arial" w:cs="Arial"/>
          <w:b/>
          <w:bCs/>
          <w:color w:val="1A1A1A"/>
          <w:sz w:val="22"/>
          <w:szCs w:val="22"/>
        </w:rPr>
        <w:t>OTHER COMEDY PERFORMANCES</w:t>
      </w:r>
    </w:p>
    <w:p w14:paraId="3537FD2D" w14:textId="77777777" w:rsidR="001D7C09" w:rsidRDefault="001D7C09" w:rsidP="001D7C09">
      <w:pPr>
        <w:widowControl w:val="0"/>
        <w:tabs>
          <w:tab w:val="left" w:pos="220"/>
          <w:tab w:val="left" w:pos="270"/>
          <w:tab w:val="left" w:pos="720"/>
        </w:tabs>
        <w:autoSpaceDE w:val="0"/>
        <w:autoSpaceDN w:val="0"/>
        <w:adjustRightInd w:val="0"/>
        <w:ind w:left="360"/>
        <w:jc w:val="both"/>
        <w:rPr>
          <w:rFonts w:ascii="Arial" w:hAnsi="Arial" w:cs="Arial"/>
          <w:color w:val="1A1A1A"/>
          <w:sz w:val="22"/>
          <w:szCs w:val="22"/>
        </w:rPr>
      </w:pPr>
    </w:p>
    <w:p w14:paraId="3FF87E7D" w14:textId="01AA5FBD" w:rsidR="001D7C09" w:rsidRDefault="00F97231" w:rsidP="001D7C09">
      <w:pPr>
        <w:pStyle w:val="ListParagraph"/>
        <w:widowControl w:val="0"/>
        <w:numPr>
          <w:ilvl w:val="0"/>
          <w:numId w:val="29"/>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Fort Bragg, Iron Mike Conference Center, NC</w:t>
      </w:r>
    </w:p>
    <w:p w14:paraId="3B1964C4" w14:textId="55A609E0" w:rsidR="001D7C09" w:rsidRDefault="00F97231" w:rsidP="001D7C09">
      <w:pPr>
        <w:pStyle w:val="ListParagraph"/>
        <w:widowControl w:val="0"/>
        <w:numPr>
          <w:ilvl w:val="0"/>
          <w:numId w:val="29"/>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McConnell Air Force Base, Kansas</w:t>
      </w:r>
    </w:p>
    <w:p w14:paraId="440D4879" w14:textId="50A3DD59" w:rsidR="00F97231" w:rsidRDefault="00F97231" w:rsidP="001D7C09">
      <w:pPr>
        <w:pStyle w:val="ListParagraph"/>
        <w:widowControl w:val="0"/>
        <w:numPr>
          <w:ilvl w:val="0"/>
          <w:numId w:val="29"/>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Fort Huachuca, Arizona</w:t>
      </w:r>
    </w:p>
    <w:p w14:paraId="6DC13284" w14:textId="113183EB" w:rsidR="00F97231" w:rsidRDefault="00F97231" w:rsidP="001D7C09">
      <w:pPr>
        <w:pStyle w:val="ListParagraph"/>
        <w:widowControl w:val="0"/>
        <w:numPr>
          <w:ilvl w:val="0"/>
          <w:numId w:val="29"/>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Fort Rucker, Alabama</w:t>
      </w:r>
    </w:p>
    <w:p w14:paraId="339E8585" w14:textId="505B0CBA" w:rsidR="00F97231" w:rsidRDefault="00F97231" w:rsidP="001D7C09">
      <w:pPr>
        <w:pStyle w:val="ListParagraph"/>
        <w:widowControl w:val="0"/>
        <w:numPr>
          <w:ilvl w:val="0"/>
          <w:numId w:val="29"/>
        </w:numPr>
        <w:tabs>
          <w:tab w:val="left" w:pos="220"/>
          <w:tab w:val="left" w:pos="270"/>
          <w:tab w:val="left" w:pos="720"/>
        </w:tabs>
        <w:autoSpaceDE w:val="0"/>
        <w:autoSpaceDN w:val="0"/>
        <w:adjustRightInd w:val="0"/>
        <w:jc w:val="both"/>
        <w:rPr>
          <w:rFonts w:ascii="Arial" w:hAnsi="Arial" w:cs="Arial"/>
          <w:color w:val="1A1A1A"/>
          <w:sz w:val="22"/>
          <w:szCs w:val="22"/>
        </w:rPr>
      </w:pPr>
      <w:proofErr w:type="spellStart"/>
      <w:r>
        <w:rPr>
          <w:rFonts w:ascii="Arial" w:hAnsi="Arial" w:cs="Arial"/>
          <w:color w:val="1A1A1A"/>
          <w:sz w:val="22"/>
          <w:szCs w:val="22"/>
        </w:rPr>
        <w:t>Stardome</w:t>
      </w:r>
      <w:proofErr w:type="spellEnd"/>
      <w:r>
        <w:rPr>
          <w:rFonts w:ascii="Arial" w:hAnsi="Arial" w:cs="Arial"/>
          <w:color w:val="1A1A1A"/>
          <w:sz w:val="22"/>
          <w:szCs w:val="22"/>
        </w:rPr>
        <w:t>, Alabama</w:t>
      </w:r>
    </w:p>
    <w:p w14:paraId="6D73E031" w14:textId="4AEBE0D7" w:rsidR="00052CC5" w:rsidRDefault="00052CC5" w:rsidP="001D7C09">
      <w:pPr>
        <w:pStyle w:val="ListParagraph"/>
        <w:widowControl w:val="0"/>
        <w:numPr>
          <w:ilvl w:val="0"/>
          <w:numId w:val="29"/>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USO Fort Bragg, NC</w:t>
      </w:r>
    </w:p>
    <w:p w14:paraId="40813B6B" w14:textId="429E0181" w:rsidR="00052CC5" w:rsidRDefault="00052CC5" w:rsidP="001D7C09">
      <w:pPr>
        <w:pStyle w:val="ListParagraph"/>
        <w:widowControl w:val="0"/>
        <w:numPr>
          <w:ilvl w:val="0"/>
          <w:numId w:val="29"/>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USO Cherry Point, NC</w:t>
      </w:r>
    </w:p>
    <w:p w14:paraId="50042ECF" w14:textId="7D7A67D9" w:rsidR="00F97231" w:rsidRDefault="00052CC5" w:rsidP="001D7C09">
      <w:pPr>
        <w:pStyle w:val="ListParagraph"/>
        <w:widowControl w:val="0"/>
        <w:numPr>
          <w:ilvl w:val="0"/>
          <w:numId w:val="29"/>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LT Michael P Murphy Gala, NY</w:t>
      </w:r>
    </w:p>
    <w:p w14:paraId="78759E0E" w14:textId="77777777" w:rsidR="00052CC5" w:rsidRDefault="00052CC5" w:rsidP="00052CC5">
      <w:pPr>
        <w:pStyle w:val="ListParagraph"/>
        <w:widowControl w:val="0"/>
        <w:numPr>
          <w:ilvl w:val="0"/>
          <w:numId w:val="30"/>
        </w:numPr>
        <w:tabs>
          <w:tab w:val="left" w:pos="220"/>
          <w:tab w:val="left" w:pos="270"/>
          <w:tab w:val="left" w:pos="720"/>
        </w:tabs>
        <w:autoSpaceDE w:val="0"/>
        <w:autoSpaceDN w:val="0"/>
        <w:adjustRightInd w:val="0"/>
        <w:rPr>
          <w:rFonts w:ascii="Arial" w:hAnsi="Arial" w:cs="Arial"/>
          <w:color w:val="1A1A1A"/>
          <w:sz w:val="22"/>
          <w:szCs w:val="22"/>
        </w:rPr>
      </w:pPr>
      <w:r w:rsidRPr="00052CC5">
        <w:rPr>
          <w:rFonts w:ascii="Arial" w:hAnsi="Arial" w:cs="Arial"/>
          <w:color w:val="1A1A1A"/>
          <w:sz w:val="22"/>
          <w:szCs w:val="22"/>
        </w:rPr>
        <w:t>Alabama Veteran, AL</w:t>
      </w:r>
    </w:p>
    <w:p w14:paraId="233C906D" w14:textId="52288B52" w:rsidR="00884D16" w:rsidRPr="00052CC5" w:rsidRDefault="00884D16" w:rsidP="00052CC5">
      <w:pPr>
        <w:pStyle w:val="ListParagraph"/>
        <w:widowControl w:val="0"/>
        <w:numPr>
          <w:ilvl w:val="0"/>
          <w:numId w:val="30"/>
        </w:numPr>
        <w:tabs>
          <w:tab w:val="left" w:pos="220"/>
          <w:tab w:val="left" w:pos="270"/>
          <w:tab w:val="left" w:pos="720"/>
        </w:tabs>
        <w:autoSpaceDE w:val="0"/>
        <w:autoSpaceDN w:val="0"/>
        <w:adjustRightInd w:val="0"/>
        <w:rPr>
          <w:rFonts w:ascii="Arial" w:hAnsi="Arial" w:cs="Arial"/>
          <w:color w:val="1A1A1A"/>
          <w:sz w:val="22"/>
          <w:szCs w:val="22"/>
        </w:rPr>
      </w:pPr>
      <w:r w:rsidRPr="00052CC5">
        <w:rPr>
          <w:rFonts w:ascii="Arial" w:hAnsi="Arial" w:cs="Arial"/>
          <w:color w:val="1A1A1A"/>
          <w:sz w:val="22"/>
          <w:szCs w:val="22"/>
        </w:rPr>
        <w:t>Corporate, Non-Profits</w:t>
      </w:r>
    </w:p>
    <w:p w14:paraId="6316803E" w14:textId="79433B08" w:rsidR="001D7C09" w:rsidRDefault="001D7C09" w:rsidP="00052CC5">
      <w:pPr>
        <w:pStyle w:val="ListParagraph"/>
        <w:widowControl w:val="0"/>
        <w:numPr>
          <w:ilvl w:val="0"/>
          <w:numId w:val="30"/>
        </w:numPr>
        <w:tabs>
          <w:tab w:val="left" w:pos="220"/>
          <w:tab w:val="left" w:pos="270"/>
          <w:tab w:val="left" w:pos="720"/>
        </w:tabs>
        <w:autoSpaceDE w:val="0"/>
        <w:autoSpaceDN w:val="0"/>
        <w:adjustRightInd w:val="0"/>
        <w:jc w:val="both"/>
        <w:rPr>
          <w:rFonts w:ascii="Arial" w:hAnsi="Arial" w:cs="Arial"/>
          <w:color w:val="1A1A1A"/>
          <w:sz w:val="22"/>
          <w:szCs w:val="22"/>
        </w:rPr>
      </w:pPr>
      <w:r>
        <w:rPr>
          <w:rFonts w:ascii="Arial" w:hAnsi="Arial" w:cs="Arial"/>
          <w:color w:val="1A1A1A"/>
          <w:sz w:val="22"/>
          <w:szCs w:val="22"/>
        </w:rPr>
        <w:t>Southeastern Homicide Investigators Association</w:t>
      </w:r>
    </w:p>
    <w:p w14:paraId="7142AF00" w14:textId="77777777" w:rsidR="001D7C09" w:rsidRDefault="001D7C09" w:rsidP="001D7C09">
      <w:pPr>
        <w:pStyle w:val="ListParagraph"/>
        <w:widowControl w:val="0"/>
        <w:numPr>
          <w:ilvl w:val="0"/>
          <w:numId w:val="30"/>
        </w:numPr>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Combat Veterans Motorcycle Associations</w:t>
      </w:r>
    </w:p>
    <w:p w14:paraId="26408318" w14:textId="77777777" w:rsidR="001D7C09" w:rsidRDefault="001D7C09" w:rsidP="001D7C09">
      <w:pPr>
        <w:pStyle w:val="ListParagraph"/>
        <w:widowControl w:val="0"/>
        <w:numPr>
          <w:ilvl w:val="0"/>
          <w:numId w:val="30"/>
        </w:numPr>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Military Veteran Fundraisers</w:t>
      </w:r>
    </w:p>
    <w:p w14:paraId="13F1FF5F" w14:textId="66053814" w:rsidR="001D7C09" w:rsidRPr="0084745E" w:rsidRDefault="001D7C09" w:rsidP="001D7C09">
      <w:pPr>
        <w:pStyle w:val="ListParagraph"/>
        <w:numPr>
          <w:ilvl w:val="0"/>
          <w:numId w:val="30"/>
        </w:numPr>
        <w:rPr>
          <w:rFonts w:ascii="Arial" w:hAnsi="Arial" w:cs="Arial"/>
          <w:color w:val="1A1A1A"/>
          <w:sz w:val="22"/>
          <w:szCs w:val="22"/>
        </w:rPr>
      </w:pPr>
      <w:r w:rsidRPr="0084745E">
        <w:rPr>
          <w:rFonts w:ascii="Arial" w:hAnsi="Arial" w:cs="Arial"/>
          <w:color w:val="1A1A1A"/>
          <w:sz w:val="22"/>
          <w:szCs w:val="22"/>
        </w:rPr>
        <w:t>Fundraisers</w:t>
      </w:r>
    </w:p>
    <w:p w14:paraId="45DE9636" w14:textId="77777777" w:rsidR="001D7C09" w:rsidRDefault="001D7C09" w:rsidP="001D7C09">
      <w:pPr>
        <w:pStyle w:val="ListParagraph"/>
        <w:widowControl w:val="0"/>
        <w:numPr>
          <w:ilvl w:val="0"/>
          <w:numId w:val="30"/>
        </w:numPr>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High Schools (Clean Comedy only)</w:t>
      </w:r>
    </w:p>
    <w:p w14:paraId="07356006" w14:textId="77777777" w:rsidR="001D7C09" w:rsidRDefault="001D7C09" w:rsidP="001D7C09">
      <w:pPr>
        <w:pStyle w:val="ListParagraph"/>
        <w:widowControl w:val="0"/>
        <w:numPr>
          <w:ilvl w:val="0"/>
          <w:numId w:val="30"/>
        </w:numPr>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Universities and Colleges</w:t>
      </w:r>
    </w:p>
    <w:p w14:paraId="25B187D2" w14:textId="77777777" w:rsidR="001D7C09" w:rsidRDefault="001D7C09" w:rsidP="001D7C09">
      <w:pPr>
        <w:pStyle w:val="ListParagraph"/>
        <w:widowControl w:val="0"/>
        <w:numPr>
          <w:ilvl w:val="0"/>
          <w:numId w:val="30"/>
        </w:numPr>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VFW and American Legion Posts</w:t>
      </w:r>
    </w:p>
    <w:p w14:paraId="6B52471D" w14:textId="77777777" w:rsidR="001D7C09" w:rsidRDefault="001D7C09" w:rsidP="001D7C09">
      <w:pPr>
        <w:pStyle w:val="ListParagraph"/>
        <w:widowControl w:val="0"/>
        <w:tabs>
          <w:tab w:val="left" w:pos="220"/>
          <w:tab w:val="left" w:pos="270"/>
          <w:tab w:val="left" w:pos="720"/>
        </w:tabs>
        <w:autoSpaceDE w:val="0"/>
        <w:autoSpaceDN w:val="0"/>
        <w:adjustRightInd w:val="0"/>
        <w:rPr>
          <w:rFonts w:ascii="Arial" w:hAnsi="Arial" w:cs="Arial"/>
          <w:color w:val="1A1A1A"/>
          <w:sz w:val="22"/>
          <w:szCs w:val="22"/>
        </w:rPr>
      </w:pPr>
    </w:p>
    <w:p w14:paraId="04F599BF" w14:textId="4641D454" w:rsidR="00B64F3D" w:rsidRDefault="00B64F3D" w:rsidP="001D7C09">
      <w:pPr>
        <w:widowControl w:val="0"/>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b/>
          <w:bCs/>
          <w:color w:val="1A1A1A"/>
          <w:sz w:val="22"/>
          <w:szCs w:val="22"/>
        </w:rPr>
        <w:t>BOBBY HENLINE COMEDY</w:t>
      </w:r>
      <w:r w:rsidR="00E44E19">
        <w:rPr>
          <w:rFonts w:ascii="Arial" w:hAnsi="Arial" w:cs="Arial"/>
          <w:b/>
          <w:bCs/>
          <w:color w:val="1A1A1A"/>
          <w:sz w:val="22"/>
          <w:szCs w:val="22"/>
        </w:rPr>
        <w:t xml:space="preserve"> – STRAIGHT TO THE</w:t>
      </w:r>
      <w:r>
        <w:rPr>
          <w:rFonts w:ascii="Arial" w:hAnsi="Arial" w:cs="Arial"/>
          <w:b/>
          <w:bCs/>
          <w:color w:val="1A1A1A"/>
          <w:sz w:val="22"/>
          <w:szCs w:val="22"/>
        </w:rPr>
        <w:t xml:space="preserve"> EPK: </w:t>
      </w:r>
      <w:hyperlink r:id="rId11" w:history="1">
        <w:r w:rsidRPr="00BC176F">
          <w:rPr>
            <w:rStyle w:val="Hyperlink"/>
            <w:rFonts w:ascii="Arial" w:hAnsi="Arial" w:cs="Arial"/>
            <w:sz w:val="22"/>
            <w:szCs w:val="22"/>
          </w:rPr>
          <w:t>https://bobbyhenlinecomedy.com/epk</w:t>
        </w:r>
      </w:hyperlink>
      <w:r>
        <w:rPr>
          <w:rFonts w:ascii="Arial" w:hAnsi="Arial" w:cs="Arial"/>
          <w:color w:val="1A1A1A"/>
          <w:sz w:val="22"/>
          <w:szCs w:val="22"/>
        </w:rPr>
        <w:t xml:space="preserve"> </w:t>
      </w:r>
    </w:p>
    <w:p w14:paraId="565A608D" w14:textId="77777777" w:rsidR="00B64F3D" w:rsidRDefault="00B64F3D" w:rsidP="001D7C09">
      <w:pPr>
        <w:widowControl w:val="0"/>
        <w:tabs>
          <w:tab w:val="left" w:pos="220"/>
          <w:tab w:val="left" w:pos="270"/>
          <w:tab w:val="left" w:pos="720"/>
        </w:tabs>
        <w:autoSpaceDE w:val="0"/>
        <w:autoSpaceDN w:val="0"/>
        <w:adjustRightInd w:val="0"/>
        <w:rPr>
          <w:rFonts w:ascii="Arial" w:hAnsi="Arial" w:cs="Arial"/>
          <w:color w:val="1A1A1A"/>
          <w:sz w:val="22"/>
          <w:szCs w:val="22"/>
        </w:rPr>
      </w:pPr>
    </w:p>
    <w:p w14:paraId="267F7783" w14:textId="77777777" w:rsidR="00E44E19" w:rsidRDefault="00B64F3D" w:rsidP="001D7C09">
      <w:pPr>
        <w:widowControl w:val="0"/>
        <w:tabs>
          <w:tab w:val="left" w:pos="220"/>
          <w:tab w:val="left" w:pos="270"/>
          <w:tab w:val="left" w:pos="720"/>
        </w:tabs>
        <w:autoSpaceDE w:val="0"/>
        <w:autoSpaceDN w:val="0"/>
        <w:adjustRightInd w:val="0"/>
        <w:rPr>
          <w:rFonts w:ascii="Arial" w:hAnsi="Arial" w:cs="Arial"/>
          <w:b/>
          <w:bCs/>
          <w:color w:val="1A1A1A"/>
          <w:sz w:val="22"/>
          <w:szCs w:val="22"/>
        </w:rPr>
      </w:pPr>
      <w:r>
        <w:rPr>
          <w:rFonts w:ascii="Arial" w:hAnsi="Arial" w:cs="Arial"/>
          <w:b/>
          <w:bCs/>
          <w:color w:val="1A1A1A"/>
          <w:sz w:val="22"/>
          <w:szCs w:val="22"/>
        </w:rPr>
        <w:t xml:space="preserve">BOBBY HENLINE COMEDY WEBSITE: </w:t>
      </w:r>
    </w:p>
    <w:p w14:paraId="2847FD6F" w14:textId="6ABEA2D8" w:rsidR="00B64F3D" w:rsidRDefault="00E44E19" w:rsidP="001D7C09">
      <w:pPr>
        <w:widowControl w:val="0"/>
        <w:tabs>
          <w:tab w:val="left" w:pos="220"/>
          <w:tab w:val="left" w:pos="270"/>
          <w:tab w:val="left" w:pos="720"/>
        </w:tabs>
        <w:autoSpaceDE w:val="0"/>
        <w:autoSpaceDN w:val="0"/>
        <w:adjustRightInd w:val="0"/>
        <w:rPr>
          <w:rFonts w:ascii="Arial" w:hAnsi="Arial" w:cs="Arial"/>
          <w:b/>
          <w:bCs/>
          <w:color w:val="1A1A1A"/>
          <w:sz w:val="22"/>
          <w:szCs w:val="22"/>
        </w:rPr>
      </w:pPr>
      <w:hyperlink r:id="rId12" w:history="1">
        <w:r w:rsidRPr="00244BC6">
          <w:rPr>
            <w:rStyle w:val="Hyperlink"/>
            <w:rFonts w:ascii="Arial" w:hAnsi="Arial" w:cs="Arial"/>
            <w:sz w:val="22"/>
            <w:szCs w:val="22"/>
          </w:rPr>
          <w:t>https://bobbyhenlinecomedy.com</w:t>
        </w:r>
      </w:hyperlink>
      <w:r w:rsidR="00B64F3D">
        <w:rPr>
          <w:rFonts w:ascii="Arial" w:hAnsi="Arial" w:cs="Arial"/>
          <w:b/>
          <w:bCs/>
          <w:color w:val="1A1A1A"/>
          <w:sz w:val="22"/>
          <w:szCs w:val="22"/>
        </w:rPr>
        <w:t xml:space="preserve"> </w:t>
      </w:r>
    </w:p>
    <w:p w14:paraId="211DED2B" w14:textId="77777777" w:rsidR="00B64F3D" w:rsidRDefault="00B64F3D" w:rsidP="001D7C09">
      <w:pPr>
        <w:widowControl w:val="0"/>
        <w:tabs>
          <w:tab w:val="left" w:pos="220"/>
          <w:tab w:val="left" w:pos="270"/>
          <w:tab w:val="left" w:pos="720"/>
        </w:tabs>
        <w:autoSpaceDE w:val="0"/>
        <w:autoSpaceDN w:val="0"/>
        <w:adjustRightInd w:val="0"/>
        <w:rPr>
          <w:rFonts w:ascii="Arial" w:hAnsi="Arial" w:cs="Arial"/>
          <w:b/>
          <w:bCs/>
          <w:color w:val="1A1A1A"/>
          <w:sz w:val="22"/>
          <w:szCs w:val="22"/>
        </w:rPr>
      </w:pPr>
    </w:p>
    <w:p w14:paraId="239A2A0E" w14:textId="2E916358" w:rsidR="00E44E19" w:rsidRDefault="00B64F3D" w:rsidP="001D7C09">
      <w:pPr>
        <w:widowControl w:val="0"/>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b/>
          <w:bCs/>
          <w:color w:val="1A1A1A"/>
          <w:sz w:val="22"/>
          <w:szCs w:val="22"/>
        </w:rPr>
        <w:t>ACCIDENTAL DISCHARGE COMEDY</w:t>
      </w:r>
      <w:r w:rsidR="00E44E19">
        <w:rPr>
          <w:rFonts w:ascii="Arial" w:hAnsi="Arial" w:cs="Arial"/>
          <w:b/>
          <w:bCs/>
          <w:color w:val="1A1A1A"/>
          <w:sz w:val="22"/>
          <w:szCs w:val="22"/>
        </w:rPr>
        <w:t xml:space="preserve"> TOUR</w:t>
      </w:r>
      <w:r>
        <w:rPr>
          <w:rFonts w:ascii="Arial" w:hAnsi="Arial" w:cs="Arial"/>
          <w:b/>
          <w:bCs/>
          <w:color w:val="1A1A1A"/>
          <w:sz w:val="22"/>
          <w:szCs w:val="22"/>
        </w:rPr>
        <w:t xml:space="preserve"> WEBSITE:</w:t>
      </w:r>
      <w:r w:rsidRPr="00B64F3D">
        <w:rPr>
          <w:rFonts w:ascii="Arial" w:hAnsi="Arial" w:cs="Arial"/>
          <w:color w:val="1A1A1A"/>
          <w:sz w:val="22"/>
          <w:szCs w:val="22"/>
        </w:rPr>
        <w:t xml:space="preserve"> </w:t>
      </w:r>
    </w:p>
    <w:p w14:paraId="38D7BEC2" w14:textId="7079F3D1" w:rsidR="00B64F3D" w:rsidRDefault="00E44E19" w:rsidP="001D7C09">
      <w:pPr>
        <w:widowControl w:val="0"/>
        <w:tabs>
          <w:tab w:val="left" w:pos="220"/>
          <w:tab w:val="left" w:pos="270"/>
          <w:tab w:val="left" w:pos="720"/>
        </w:tabs>
        <w:autoSpaceDE w:val="0"/>
        <w:autoSpaceDN w:val="0"/>
        <w:adjustRightInd w:val="0"/>
        <w:rPr>
          <w:rFonts w:ascii="Arial" w:hAnsi="Arial" w:cs="Arial"/>
          <w:color w:val="1A1A1A"/>
          <w:sz w:val="22"/>
          <w:szCs w:val="22"/>
        </w:rPr>
      </w:pPr>
      <w:hyperlink r:id="rId13" w:history="1">
        <w:r w:rsidRPr="00244BC6">
          <w:rPr>
            <w:rStyle w:val="Hyperlink"/>
            <w:rFonts w:ascii="Arial" w:hAnsi="Arial" w:cs="Arial"/>
            <w:sz w:val="22"/>
            <w:szCs w:val="22"/>
          </w:rPr>
          <w:t>https://bobbyhenlinecomedy.com/adc-comedians</w:t>
        </w:r>
      </w:hyperlink>
      <w:r w:rsidR="00B64F3D" w:rsidRPr="00B64F3D">
        <w:rPr>
          <w:rFonts w:ascii="Arial" w:hAnsi="Arial" w:cs="Arial"/>
          <w:color w:val="1A1A1A"/>
          <w:sz w:val="22"/>
          <w:szCs w:val="22"/>
        </w:rPr>
        <w:t xml:space="preserve"> </w:t>
      </w:r>
    </w:p>
    <w:p w14:paraId="3111FE04" w14:textId="77777777" w:rsidR="00B64F3D" w:rsidRDefault="00B64F3D" w:rsidP="001D7C09">
      <w:pPr>
        <w:widowControl w:val="0"/>
        <w:tabs>
          <w:tab w:val="left" w:pos="220"/>
          <w:tab w:val="left" w:pos="270"/>
          <w:tab w:val="left" w:pos="720"/>
        </w:tabs>
        <w:autoSpaceDE w:val="0"/>
        <w:autoSpaceDN w:val="0"/>
        <w:adjustRightInd w:val="0"/>
        <w:rPr>
          <w:rFonts w:ascii="Arial" w:hAnsi="Arial" w:cs="Arial"/>
          <w:color w:val="1A1A1A"/>
          <w:sz w:val="22"/>
          <w:szCs w:val="22"/>
        </w:rPr>
      </w:pPr>
    </w:p>
    <w:p w14:paraId="3D4EFF77" w14:textId="77777777" w:rsidR="00B64F3D" w:rsidRDefault="00B64F3D" w:rsidP="001D7C09">
      <w:pPr>
        <w:widowControl w:val="0"/>
        <w:tabs>
          <w:tab w:val="left" w:pos="220"/>
          <w:tab w:val="left" w:pos="270"/>
          <w:tab w:val="left" w:pos="720"/>
        </w:tabs>
        <w:autoSpaceDE w:val="0"/>
        <w:autoSpaceDN w:val="0"/>
        <w:adjustRightInd w:val="0"/>
        <w:rPr>
          <w:rFonts w:ascii="Arial" w:hAnsi="Arial" w:cs="Arial"/>
          <w:color w:val="1A1A1A"/>
          <w:sz w:val="22"/>
          <w:szCs w:val="22"/>
        </w:rPr>
      </w:pPr>
    </w:p>
    <w:p w14:paraId="38B7B6E0" w14:textId="779EC89B" w:rsidR="00B64F3D" w:rsidRDefault="00B64F3D" w:rsidP="001D7C09">
      <w:pPr>
        <w:widowControl w:val="0"/>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Bobby Henline and his wife, Jamie, produce the Accidental Discharge Comedy shows.</w:t>
      </w:r>
    </w:p>
    <w:p w14:paraId="36A87CC9" w14:textId="77777777" w:rsidR="00B64F3D" w:rsidRPr="00B64F3D" w:rsidRDefault="00B64F3D" w:rsidP="001D7C09">
      <w:pPr>
        <w:widowControl w:val="0"/>
        <w:tabs>
          <w:tab w:val="left" w:pos="220"/>
          <w:tab w:val="left" w:pos="270"/>
          <w:tab w:val="left" w:pos="720"/>
        </w:tabs>
        <w:autoSpaceDE w:val="0"/>
        <w:autoSpaceDN w:val="0"/>
        <w:adjustRightInd w:val="0"/>
        <w:rPr>
          <w:rFonts w:ascii="Arial" w:hAnsi="Arial" w:cs="Arial"/>
          <w:b/>
          <w:bCs/>
          <w:color w:val="1A1A1A"/>
          <w:sz w:val="22"/>
          <w:szCs w:val="22"/>
        </w:rPr>
      </w:pPr>
    </w:p>
    <w:p w14:paraId="789CE129" w14:textId="77777777" w:rsidR="00B64F3D" w:rsidRDefault="00B64F3D" w:rsidP="001D7C09">
      <w:pPr>
        <w:widowControl w:val="0"/>
        <w:tabs>
          <w:tab w:val="left" w:pos="220"/>
          <w:tab w:val="left" w:pos="270"/>
          <w:tab w:val="left" w:pos="720"/>
        </w:tabs>
        <w:autoSpaceDE w:val="0"/>
        <w:autoSpaceDN w:val="0"/>
        <w:adjustRightInd w:val="0"/>
        <w:rPr>
          <w:rFonts w:ascii="Arial" w:hAnsi="Arial" w:cs="Arial"/>
          <w:b/>
          <w:bCs/>
          <w:color w:val="1A1A1A"/>
          <w:sz w:val="22"/>
          <w:szCs w:val="22"/>
        </w:rPr>
      </w:pPr>
    </w:p>
    <w:p w14:paraId="24641C0F" w14:textId="77777777" w:rsidR="00B64F3D" w:rsidRDefault="00B64F3D" w:rsidP="001D7C09">
      <w:pPr>
        <w:widowControl w:val="0"/>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b/>
          <w:bCs/>
          <w:color w:val="1A1A1A"/>
          <w:sz w:val="22"/>
          <w:szCs w:val="22"/>
        </w:rPr>
        <w:t>MANAGER/AGENT</w:t>
      </w:r>
      <w:r w:rsidR="001D7C09">
        <w:rPr>
          <w:rFonts w:ascii="Arial" w:hAnsi="Arial" w:cs="Arial"/>
          <w:color w:val="1A1A1A"/>
          <w:sz w:val="22"/>
          <w:szCs w:val="22"/>
        </w:rPr>
        <w:t xml:space="preserve">: </w:t>
      </w:r>
    </w:p>
    <w:p w14:paraId="073A96FD" w14:textId="77777777" w:rsidR="00B64F3D" w:rsidRDefault="001D7C09" w:rsidP="001D7C09">
      <w:pPr>
        <w:widowControl w:val="0"/>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Jamie Henline</w:t>
      </w:r>
    </w:p>
    <w:p w14:paraId="396EEC2B" w14:textId="191F40AD" w:rsidR="00B64F3D" w:rsidRDefault="00B64F3D" w:rsidP="001D7C09">
      <w:pPr>
        <w:widowControl w:val="0"/>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Cell: 606-875-5808</w:t>
      </w:r>
    </w:p>
    <w:p w14:paraId="69B6BDED" w14:textId="0EA3B54C" w:rsidR="002B3C84" w:rsidRDefault="00B64F3D" w:rsidP="001D7C09">
      <w:pPr>
        <w:widowControl w:val="0"/>
        <w:tabs>
          <w:tab w:val="left" w:pos="220"/>
          <w:tab w:val="left" w:pos="270"/>
          <w:tab w:val="left" w:pos="720"/>
        </w:tabs>
        <w:autoSpaceDE w:val="0"/>
        <w:autoSpaceDN w:val="0"/>
        <w:adjustRightInd w:val="0"/>
        <w:rPr>
          <w:rStyle w:val="Hyperlink"/>
          <w:rFonts w:ascii="Arial" w:hAnsi="Arial" w:cs="Arial"/>
          <w:sz w:val="22"/>
          <w:szCs w:val="22"/>
        </w:rPr>
      </w:pPr>
      <w:r>
        <w:rPr>
          <w:rFonts w:ascii="Arial" w:hAnsi="Arial" w:cs="Arial"/>
          <w:color w:val="1A1A1A"/>
          <w:sz w:val="22"/>
          <w:szCs w:val="22"/>
        </w:rPr>
        <w:t xml:space="preserve">Email: </w:t>
      </w:r>
      <w:hyperlink r:id="rId14" w:history="1">
        <w:r w:rsidR="001D7C09" w:rsidRPr="000372FE">
          <w:rPr>
            <w:rStyle w:val="Hyperlink"/>
            <w:rFonts w:ascii="Arial" w:hAnsi="Arial" w:cs="Arial"/>
            <w:sz w:val="22"/>
            <w:szCs w:val="22"/>
          </w:rPr>
          <w:t>info@bobbyhenlinecomedy.com</w:t>
        </w:r>
      </w:hyperlink>
    </w:p>
    <w:p w14:paraId="5E026FAC" w14:textId="208AF9F3" w:rsidR="00B64F3D" w:rsidRPr="00F27BC8" w:rsidRDefault="00B64F3D" w:rsidP="001D7C09">
      <w:pPr>
        <w:widowControl w:val="0"/>
        <w:tabs>
          <w:tab w:val="left" w:pos="220"/>
          <w:tab w:val="left" w:pos="270"/>
          <w:tab w:val="left" w:pos="720"/>
        </w:tabs>
        <w:autoSpaceDE w:val="0"/>
        <w:autoSpaceDN w:val="0"/>
        <w:adjustRightInd w:val="0"/>
        <w:rPr>
          <w:rFonts w:ascii="Arial" w:hAnsi="Arial" w:cs="Arial"/>
          <w:color w:val="1A1A1A"/>
          <w:sz w:val="22"/>
          <w:szCs w:val="22"/>
        </w:rPr>
      </w:pPr>
    </w:p>
    <w:sectPr w:rsidR="00B64F3D" w:rsidRPr="00F27BC8" w:rsidSect="00E44E19">
      <w:footerReference w:type="default" r:id="rId15"/>
      <w:pgSz w:w="12240" w:h="15840"/>
      <w:pgMar w:top="108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62379" w14:textId="77777777" w:rsidR="004B7CD7" w:rsidRDefault="004B7CD7" w:rsidP="003D3967">
      <w:r>
        <w:separator/>
      </w:r>
    </w:p>
  </w:endnote>
  <w:endnote w:type="continuationSeparator" w:id="0">
    <w:p w14:paraId="5E7E7452" w14:textId="77777777" w:rsidR="004B7CD7" w:rsidRDefault="004B7CD7" w:rsidP="003D3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4"/>
        <w:szCs w:val="14"/>
      </w:rPr>
      <w:id w:val="728040553"/>
      <w:docPartObj>
        <w:docPartGallery w:val="Page Numbers (Bottom of Page)"/>
        <w:docPartUnique/>
      </w:docPartObj>
    </w:sdtPr>
    <w:sdtContent>
      <w:sdt>
        <w:sdtPr>
          <w:rPr>
            <w:rFonts w:ascii="Arial" w:hAnsi="Arial" w:cs="Arial"/>
            <w:sz w:val="14"/>
            <w:szCs w:val="14"/>
          </w:rPr>
          <w:id w:val="-1769616900"/>
          <w:docPartObj>
            <w:docPartGallery w:val="Page Numbers (Top of Page)"/>
            <w:docPartUnique/>
          </w:docPartObj>
        </w:sdtPr>
        <w:sdtContent>
          <w:p w14:paraId="315158F5" w14:textId="0EF9BE8F" w:rsidR="003D3967" w:rsidRDefault="003D3967">
            <w:pPr>
              <w:pStyle w:val="Footer"/>
              <w:jc w:val="right"/>
              <w:rPr>
                <w:rFonts w:ascii="Arial" w:hAnsi="Arial" w:cs="Arial"/>
                <w:sz w:val="14"/>
                <w:szCs w:val="14"/>
              </w:rPr>
            </w:pPr>
          </w:p>
          <w:p w14:paraId="45CC3EFF" w14:textId="21B66B73" w:rsidR="003D3967" w:rsidRDefault="003D3967">
            <w:pPr>
              <w:pStyle w:val="Footer"/>
              <w:jc w:val="right"/>
              <w:rPr>
                <w:rFonts w:ascii="Arial" w:hAnsi="Arial" w:cs="Arial"/>
                <w:sz w:val="14"/>
                <w:szCs w:val="14"/>
              </w:rPr>
            </w:pPr>
          </w:p>
          <w:p w14:paraId="7C01894C" w14:textId="4BF359CD" w:rsidR="003D3967" w:rsidRPr="003D3967" w:rsidRDefault="00000000">
            <w:pPr>
              <w:pStyle w:val="Footer"/>
              <w:jc w:val="right"/>
              <w:rPr>
                <w:rFonts w:ascii="Arial" w:hAnsi="Arial" w:cs="Arial"/>
                <w:sz w:val="14"/>
                <w:szCs w:val="14"/>
              </w:rPr>
            </w:pPr>
          </w:p>
        </w:sdtContent>
      </w:sdt>
    </w:sdtContent>
  </w:sdt>
  <w:p w14:paraId="63DAB283" w14:textId="12D72BAC" w:rsidR="003D3967" w:rsidRDefault="00E44E19" w:rsidP="00E44E19">
    <w:pPr>
      <w:pStyle w:val="Footer"/>
      <w:jc w:val="center"/>
    </w:pPr>
    <w:r>
      <w:rPr>
        <w:noProof/>
      </w:rPr>
      <w:drawing>
        <wp:inline distT="0" distB="0" distL="0" distR="0" wp14:anchorId="63B322B3" wp14:editId="6E158633">
          <wp:extent cx="365760" cy="365760"/>
          <wp:effectExtent l="0" t="0" r="0" b="0"/>
          <wp:docPr id="2027889739" name="Picture 1" descr="A person with a microphon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89739" name="Picture 1" descr="A person with a microphone and text&#10;&#10;Description automatically generated"/>
                  <pic:cNvPicPr/>
                </pic:nvPicPr>
                <pic:blipFill>
                  <a:blip r:embed="rId1"/>
                  <a:stretch>
                    <a:fillRect/>
                  </a:stretch>
                </pic:blipFill>
                <pic:spPr>
                  <a:xfrm>
                    <a:off x="0" y="0"/>
                    <a:ext cx="365760" cy="3657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5247B" w14:textId="77777777" w:rsidR="004B7CD7" w:rsidRDefault="004B7CD7" w:rsidP="003D3967">
      <w:r>
        <w:separator/>
      </w:r>
    </w:p>
  </w:footnote>
  <w:footnote w:type="continuationSeparator" w:id="0">
    <w:p w14:paraId="34B33545" w14:textId="77777777" w:rsidR="004B7CD7" w:rsidRDefault="004B7CD7" w:rsidP="003D3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CA7EB0"/>
    <w:multiLevelType w:val="hybridMultilevel"/>
    <w:tmpl w:val="18DC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D227E9"/>
    <w:multiLevelType w:val="hybridMultilevel"/>
    <w:tmpl w:val="B32C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D164B9"/>
    <w:multiLevelType w:val="hybridMultilevel"/>
    <w:tmpl w:val="ABBE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D7342A"/>
    <w:multiLevelType w:val="hybridMultilevel"/>
    <w:tmpl w:val="E0B8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5B3586"/>
    <w:multiLevelType w:val="hybridMultilevel"/>
    <w:tmpl w:val="2246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0E06FB"/>
    <w:multiLevelType w:val="hybridMultilevel"/>
    <w:tmpl w:val="FDB8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C277C7"/>
    <w:multiLevelType w:val="hybridMultilevel"/>
    <w:tmpl w:val="C1FE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8D56E8"/>
    <w:multiLevelType w:val="hybridMultilevel"/>
    <w:tmpl w:val="9E7A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041DB3"/>
    <w:multiLevelType w:val="hybridMultilevel"/>
    <w:tmpl w:val="1BDE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8D0BFA"/>
    <w:multiLevelType w:val="hybridMultilevel"/>
    <w:tmpl w:val="4920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2F3515"/>
    <w:multiLevelType w:val="hybridMultilevel"/>
    <w:tmpl w:val="5DA0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F1867"/>
    <w:multiLevelType w:val="hybridMultilevel"/>
    <w:tmpl w:val="B7C4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F31F93"/>
    <w:multiLevelType w:val="hybridMultilevel"/>
    <w:tmpl w:val="F91E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A1B18"/>
    <w:multiLevelType w:val="hybridMultilevel"/>
    <w:tmpl w:val="6234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361E19"/>
    <w:multiLevelType w:val="hybridMultilevel"/>
    <w:tmpl w:val="AA44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92589A"/>
    <w:multiLevelType w:val="hybridMultilevel"/>
    <w:tmpl w:val="A0F4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4B2A49"/>
    <w:multiLevelType w:val="hybridMultilevel"/>
    <w:tmpl w:val="B790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5C7245"/>
    <w:multiLevelType w:val="hybridMultilevel"/>
    <w:tmpl w:val="2FE4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9434308">
    <w:abstractNumId w:val="0"/>
  </w:num>
  <w:num w:numId="2" w16cid:durableId="516893376">
    <w:abstractNumId w:val="1"/>
  </w:num>
  <w:num w:numId="3" w16cid:durableId="867135096">
    <w:abstractNumId w:val="2"/>
  </w:num>
  <w:num w:numId="4" w16cid:durableId="1947539360">
    <w:abstractNumId w:val="3"/>
  </w:num>
  <w:num w:numId="5" w16cid:durableId="1324509002">
    <w:abstractNumId w:val="4"/>
  </w:num>
  <w:num w:numId="6" w16cid:durableId="1279337601">
    <w:abstractNumId w:val="5"/>
  </w:num>
  <w:num w:numId="7" w16cid:durableId="1354957032">
    <w:abstractNumId w:val="6"/>
  </w:num>
  <w:num w:numId="8" w16cid:durableId="1116220186">
    <w:abstractNumId w:val="7"/>
  </w:num>
  <w:num w:numId="9" w16cid:durableId="1419063199">
    <w:abstractNumId w:val="8"/>
  </w:num>
  <w:num w:numId="10" w16cid:durableId="2085179945">
    <w:abstractNumId w:val="9"/>
  </w:num>
  <w:num w:numId="11" w16cid:durableId="1149057512">
    <w:abstractNumId w:val="10"/>
  </w:num>
  <w:num w:numId="12" w16cid:durableId="698360468">
    <w:abstractNumId w:val="11"/>
  </w:num>
  <w:num w:numId="13" w16cid:durableId="1136487748">
    <w:abstractNumId w:val="12"/>
  </w:num>
  <w:num w:numId="14" w16cid:durableId="929121524">
    <w:abstractNumId w:val="13"/>
  </w:num>
  <w:num w:numId="15" w16cid:durableId="803888371">
    <w:abstractNumId w:val="24"/>
  </w:num>
  <w:num w:numId="16" w16cid:durableId="1685667994">
    <w:abstractNumId w:val="22"/>
  </w:num>
  <w:num w:numId="17" w16cid:durableId="1996713204">
    <w:abstractNumId w:val="18"/>
  </w:num>
  <w:num w:numId="18" w16cid:durableId="1555503490">
    <w:abstractNumId w:val="26"/>
  </w:num>
  <w:num w:numId="19" w16cid:durableId="1884126952">
    <w:abstractNumId w:val="29"/>
  </w:num>
  <w:num w:numId="20" w16cid:durableId="54547163">
    <w:abstractNumId w:val="31"/>
  </w:num>
  <w:num w:numId="21" w16cid:durableId="839588017">
    <w:abstractNumId w:val="23"/>
  </w:num>
  <w:num w:numId="22" w16cid:durableId="1633096965">
    <w:abstractNumId w:val="25"/>
  </w:num>
  <w:num w:numId="23" w16cid:durableId="882060037">
    <w:abstractNumId w:val="21"/>
  </w:num>
  <w:num w:numId="24" w16cid:durableId="1869368997">
    <w:abstractNumId w:val="28"/>
  </w:num>
  <w:num w:numId="25" w16cid:durableId="1646159200">
    <w:abstractNumId w:val="20"/>
  </w:num>
  <w:num w:numId="26" w16cid:durableId="1461535021">
    <w:abstractNumId w:val="17"/>
  </w:num>
  <w:num w:numId="27" w16cid:durableId="1717656583">
    <w:abstractNumId w:val="14"/>
  </w:num>
  <w:num w:numId="28" w16cid:durableId="276836050">
    <w:abstractNumId w:val="30"/>
  </w:num>
  <w:num w:numId="29" w16cid:durableId="561062436">
    <w:abstractNumId w:val="15"/>
  </w:num>
  <w:num w:numId="30" w16cid:durableId="593366132">
    <w:abstractNumId w:val="16"/>
  </w:num>
  <w:num w:numId="31" w16cid:durableId="1446927729">
    <w:abstractNumId w:val="27"/>
  </w:num>
  <w:num w:numId="32" w16cid:durableId="3284803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0FE"/>
    <w:rsid w:val="0000114B"/>
    <w:rsid w:val="00027525"/>
    <w:rsid w:val="00050355"/>
    <w:rsid w:val="00052CC5"/>
    <w:rsid w:val="00057F80"/>
    <w:rsid w:val="00060888"/>
    <w:rsid w:val="00084147"/>
    <w:rsid w:val="000A3631"/>
    <w:rsid w:val="000E684A"/>
    <w:rsid w:val="000F0EAA"/>
    <w:rsid w:val="000F42DE"/>
    <w:rsid w:val="001000FE"/>
    <w:rsid w:val="001230C2"/>
    <w:rsid w:val="0013167F"/>
    <w:rsid w:val="00143435"/>
    <w:rsid w:val="00152E97"/>
    <w:rsid w:val="00160D30"/>
    <w:rsid w:val="001677D8"/>
    <w:rsid w:val="0017130C"/>
    <w:rsid w:val="001B25AF"/>
    <w:rsid w:val="001B7EF4"/>
    <w:rsid w:val="001D0734"/>
    <w:rsid w:val="001D17AB"/>
    <w:rsid w:val="001D42B5"/>
    <w:rsid w:val="001D7C09"/>
    <w:rsid w:val="00222C7B"/>
    <w:rsid w:val="002517DF"/>
    <w:rsid w:val="00286471"/>
    <w:rsid w:val="002A6623"/>
    <w:rsid w:val="002B3C84"/>
    <w:rsid w:val="002C28F7"/>
    <w:rsid w:val="002F0076"/>
    <w:rsid w:val="00314D93"/>
    <w:rsid w:val="00334F14"/>
    <w:rsid w:val="00346896"/>
    <w:rsid w:val="00391014"/>
    <w:rsid w:val="00391D9B"/>
    <w:rsid w:val="003B4BF9"/>
    <w:rsid w:val="003D0A14"/>
    <w:rsid w:val="003D3967"/>
    <w:rsid w:val="003D7775"/>
    <w:rsid w:val="003F18FC"/>
    <w:rsid w:val="003F302C"/>
    <w:rsid w:val="0042064C"/>
    <w:rsid w:val="004B7CD7"/>
    <w:rsid w:val="004D5788"/>
    <w:rsid w:val="0056119A"/>
    <w:rsid w:val="0056231A"/>
    <w:rsid w:val="005A1964"/>
    <w:rsid w:val="005A4533"/>
    <w:rsid w:val="005C5A96"/>
    <w:rsid w:val="006057FA"/>
    <w:rsid w:val="00616364"/>
    <w:rsid w:val="006204E7"/>
    <w:rsid w:val="00663676"/>
    <w:rsid w:val="00670465"/>
    <w:rsid w:val="00680FCD"/>
    <w:rsid w:val="006C6E4C"/>
    <w:rsid w:val="006F6433"/>
    <w:rsid w:val="006F6D0C"/>
    <w:rsid w:val="007222B8"/>
    <w:rsid w:val="007945E7"/>
    <w:rsid w:val="0079583E"/>
    <w:rsid w:val="007A3ABE"/>
    <w:rsid w:val="007D7B2D"/>
    <w:rsid w:val="007D7F37"/>
    <w:rsid w:val="00874474"/>
    <w:rsid w:val="008827FF"/>
    <w:rsid w:val="00884D16"/>
    <w:rsid w:val="008851CC"/>
    <w:rsid w:val="00892A08"/>
    <w:rsid w:val="008B5625"/>
    <w:rsid w:val="008C2F0C"/>
    <w:rsid w:val="008C5F5C"/>
    <w:rsid w:val="00951F86"/>
    <w:rsid w:val="00956F78"/>
    <w:rsid w:val="00960767"/>
    <w:rsid w:val="009654BC"/>
    <w:rsid w:val="00986634"/>
    <w:rsid w:val="009D13FB"/>
    <w:rsid w:val="009E7A42"/>
    <w:rsid w:val="009F7083"/>
    <w:rsid w:val="00A42203"/>
    <w:rsid w:val="00A56869"/>
    <w:rsid w:val="00A72699"/>
    <w:rsid w:val="00A854C9"/>
    <w:rsid w:val="00AC402B"/>
    <w:rsid w:val="00AD252D"/>
    <w:rsid w:val="00AF29A9"/>
    <w:rsid w:val="00B13030"/>
    <w:rsid w:val="00B1382C"/>
    <w:rsid w:val="00B15E27"/>
    <w:rsid w:val="00B21C28"/>
    <w:rsid w:val="00B46E80"/>
    <w:rsid w:val="00B614BE"/>
    <w:rsid w:val="00B64F3D"/>
    <w:rsid w:val="00B67439"/>
    <w:rsid w:val="00BA1A54"/>
    <w:rsid w:val="00BA5773"/>
    <w:rsid w:val="00BC2043"/>
    <w:rsid w:val="00BD33C3"/>
    <w:rsid w:val="00C8083F"/>
    <w:rsid w:val="00C81014"/>
    <w:rsid w:val="00C81F6C"/>
    <w:rsid w:val="00C87F61"/>
    <w:rsid w:val="00CF0BF6"/>
    <w:rsid w:val="00D9265A"/>
    <w:rsid w:val="00D9607B"/>
    <w:rsid w:val="00DA5041"/>
    <w:rsid w:val="00DB261C"/>
    <w:rsid w:val="00E00429"/>
    <w:rsid w:val="00E06831"/>
    <w:rsid w:val="00E0726C"/>
    <w:rsid w:val="00E30D61"/>
    <w:rsid w:val="00E31A2F"/>
    <w:rsid w:val="00E33FA1"/>
    <w:rsid w:val="00E34EC2"/>
    <w:rsid w:val="00E44E19"/>
    <w:rsid w:val="00E549FA"/>
    <w:rsid w:val="00E606D3"/>
    <w:rsid w:val="00E84174"/>
    <w:rsid w:val="00E9600B"/>
    <w:rsid w:val="00EC430B"/>
    <w:rsid w:val="00ED295B"/>
    <w:rsid w:val="00EE62A5"/>
    <w:rsid w:val="00EF50B2"/>
    <w:rsid w:val="00F05B68"/>
    <w:rsid w:val="00F10444"/>
    <w:rsid w:val="00F113C2"/>
    <w:rsid w:val="00F27BC8"/>
    <w:rsid w:val="00F97231"/>
    <w:rsid w:val="00FC6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F2E93A"/>
  <w14:defaultImageDpi w14:val="300"/>
  <w15:docId w15:val="{ABE2A802-0377-4113-B4CB-0382E044E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D0C"/>
    <w:pPr>
      <w:ind w:left="720"/>
      <w:contextualSpacing/>
    </w:pPr>
  </w:style>
  <w:style w:type="paragraph" w:styleId="Header">
    <w:name w:val="header"/>
    <w:basedOn w:val="Normal"/>
    <w:link w:val="HeaderChar"/>
    <w:uiPriority w:val="99"/>
    <w:unhideWhenUsed/>
    <w:rsid w:val="003D3967"/>
    <w:pPr>
      <w:tabs>
        <w:tab w:val="center" w:pos="4680"/>
        <w:tab w:val="right" w:pos="9360"/>
      </w:tabs>
    </w:pPr>
  </w:style>
  <w:style w:type="character" w:customStyle="1" w:styleId="HeaderChar">
    <w:name w:val="Header Char"/>
    <w:basedOn w:val="DefaultParagraphFont"/>
    <w:link w:val="Header"/>
    <w:uiPriority w:val="99"/>
    <w:rsid w:val="003D3967"/>
  </w:style>
  <w:style w:type="paragraph" w:styleId="Footer">
    <w:name w:val="footer"/>
    <w:basedOn w:val="Normal"/>
    <w:link w:val="FooterChar"/>
    <w:uiPriority w:val="99"/>
    <w:unhideWhenUsed/>
    <w:rsid w:val="003D3967"/>
    <w:pPr>
      <w:tabs>
        <w:tab w:val="center" w:pos="4680"/>
        <w:tab w:val="right" w:pos="9360"/>
      </w:tabs>
    </w:pPr>
  </w:style>
  <w:style w:type="character" w:customStyle="1" w:styleId="FooterChar">
    <w:name w:val="Footer Char"/>
    <w:basedOn w:val="DefaultParagraphFont"/>
    <w:link w:val="Footer"/>
    <w:uiPriority w:val="99"/>
    <w:rsid w:val="003D3967"/>
  </w:style>
  <w:style w:type="paragraph" w:styleId="BalloonText">
    <w:name w:val="Balloon Text"/>
    <w:basedOn w:val="Normal"/>
    <w:link w:val="BalloonTextChar"/>
    <w:uiPriority w:val="99"/>
    <w:semiHidden/>
    <w:unhideWhenUsed/>
    <w:rsid w:val="00057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F80"/>
    <w:rPr>
      <w:rFonts w:ascii="Segoe UI" w:hAnsi="Segoe UI" w:cs="Segoe UI"/>
      <w:sz w:val="18"/>
      <w:szCs w:val="18"/>
    </w:rPr>
  </w:style>
  <w:style w:type="character" w:styleId="Hyperlink">
    <w:name w:val="Hyperlink"/>
    <w:basedOn w:val="DefaultParagraphFont"/>
    <w:uiPriority w:val="99"/>
    <w:unhideWhenUsed/>
    <w:rsid w:val="00B21C28"/>
    <w:rPr>
      <w:color w:val="0000FF" w:themeColor="hyperlink"/>
      <w:u w:val="single"/>
    </w:rPr>
  </w:style>
  <w:style w:type="paragraph" w:customStyle="1" w:styleId="Default">
    <w:name w:val="Default"/>
    <w:rsid w:val="00B21C28"/>
    <w:pPr>
      <w:autoSpaceDE w:val="0"/>
      <w:autoSpaceDN w:val="0"/>
      <w:adjustRightInd w:val="0"/>
    </w:pPr>
    <w:rPr>
      <w:rFonts w:ascii="Arial" w:eastAsia="Times New Roman" w:hAnsi="Arial" w:cs="Arial"/>
      <w:color w:val="000000"/>
    </w:rPr>
  </w:style>
  <w:style w:type="character" w:styleId="UnresolvedMention">
    <w:name w:val="Unresolved Mention"/>
    <w:basedOn w:val="DefaultParagraphFont"/>
    <w:uiPriority w:val="99"/>
    <w:semiHidden/>
    <w:unhideWhenUsed/>
    <w:rsid w:val="00E606D3"/>
    <w:rPr>
      <w:color w:val="605E5C"/>
      <w:shd w:val="clear" w:color="auto" w:fill="E1DFDD"/>
    </w:rPr>
  </w:style>
  <w:style w:type="character" w:styleId="FollowedHyperlink">
    <w:name w:val="FollowedHyperlink"/>
    <w:basedOn w:val="DefaultParagraphFont"/>
    <w:uiPriority w:val="99"/>
    <w:semiHidden/>
    <w:unhideWhenUsed/>
    <w:rsid w:val="009D13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730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ITZB7CsE8I" TargetMode="External"/><Relationship Id="rId13" Type="http://schemas.openxmlformats.org/officeDocument/2006/relationships/hyperlink" Target="https://bobbyhenlinecomedy.com/adc-comedian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obbyhenlinecomedy.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obbyhenlinecomedy.com/ep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vbtxrWUQj8E" TargetMode="External"/><Relationship Id="rId4" Type="http://schemas.openxmlformats.org/officeDocument/2006/relationships/webSettings" Target="webSettings.xml"/><Relationship Id="rId9" Type="http://schemas.openxmlformats.org/officeDocument/2006/relationships/hyperlink" Target="https://www.youtube.com/watch?v=yOxDKt6kzy0" TargetMode="External"/><Relationship Id="rId14" Type="http://schemas.openxmlformats.org/officeDocument/2006/relationships/hyperlink" Target="mailto:info@bobbyhenlinecomed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695</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WellDone Comedian Bobby Henline</vt:lpstr>
    </vt:vector>
  </TitlesOfParts>
  <Company>Pivotal Points</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WellDone Comedian Bobby Henline</dc:title>
  <dc:subject/>
  <dc:creator>Jamie Henline</dc:creator>
  <cp:keywords>Bobby Henline;Bio;wdc;WELLDONE COMEDIAN;WEBSITE;OTHER INFO</cp:keywords>
  <dc:description/>
  <cp:lastModifiedBy>Jamie Henline</cp:lastModifiedBy>
  <cp:revision>2</cp:revision>
  <cp:lastPrinted>2023-01-04T15:35:00Z</cp:lastPrinted>
  <dcterms:created xsi:type="dcterms:W3CDTF">2024-09-30T22:21:00Z</dcterms:created>
  <dcterms:modified xsi:type="dcterms:W3CDTF">2024-09-30T22:21:00Z</dcterms:modified>
</cp:coreProperties>
</file>