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BF7EB"/>
  <w:body>
    <w:p w14:paraId="217193DD" w14:textId="3A155CAC" w:rsidR="005A1295" w:rsidRDefault="00946C03" w:rsidP="007D03AD">
      <w:r>
        <w:rPr>
          <w:noProof/>
        </w:rPr>
        <w:drawing>
          <wp:inline distT="0" distB="0" distL="0" distR="0" wp14:anchorId="76EBA7A9" wp14:editId="71DD3365">
            <wp:extent cx="976184" cy="976184"/>
            <wp:effectExtent l="0" t="0" r="1905" b="1905"/>
            <wp:docPr id="643863056" name="Picture 2" descr="A logo for a counseling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863056" name="Picture 2" descr="A logo for a counseling company&#10;&#10;AI-generated content may be incorrect."/>
                    <pic:cNvPicPr/>
                  </pic:nvPicPr>
                  <pic:blipFill>
                    <a:blip r:embed="rId11"/>
                    <a:stretch>
                      <a:fillRect/>
                    </a:stretch>
                  </pic:blipFill>
                  <pic:spPr>
                    <a:xfrm>
                      <a:off x="0" y="0"/>
                      <a:ext cx="984025" cy="984025"/>
                    </a:xfrm>
                    <a:prstGeom prst="rect">
                      <a:avLst/>
                    </a:prstGeom>
                  </pic:spPr>
                </pic:pic>
              </a:graphicData>
            </a:graphic>
          </wp:inline>
        </w:drawing>
      </w:r>
      <w:r>
        <w:t xml:space="preserve"> </w:t>
      </w:r>
    </w:p>
    <w:p w14:paraId="1D423D55" w14:textId="77777777" w:rsidR="00757ADD" w:rsidRDefault="00757ADD" w:rsidP="007D03AD"/>
    <w:p w14:paraId="1137BAA0" w14:textId="77777777" w:rsidR="00490A7A" w:rsidRDefault="00490A7A" w:rsidP="00490A7A"/>
    <w:p w14:paraId="5AB8CBC7" w14:textId="29D7DF5B" w:rsidR="00467865" w:rsidRPr="00946C03" w:rsidRDefault="00946C03" w:rsidP="00946C03">
      <w:pPr>
        <w:pStyle w:val="Title"/>
        <w:rPr>
          <w:rFonts w:ascii="Apple Chancery" w:hAnsi="Apple Chancery" w:cs="Apple Chancery"/>
        </w:rPr>
      </w:pPr>
      <w:r w:rsidRPr="00946C03">
        <w:rPr>
          <w:rFonts w:ascii="Apple Chancery" w:hAnsi="Apple Chancery" w:cs="Apple Chancery" w:hint="cs"/>
        </w:rPr>
        <w:t>Above &amp; Beyond Counselling</w:t>
      </w:r>
    </w:p>
    <w:p w14:paraId="7E6E6C67" w14:textId="77777777" w:rsidR="000A11D6" w:rsidRDefault="000A11D6" w:rsidP="000A11D6"/>
    <w:p w14:paraId="6D41A6D3" w14:textId="394C94AB" w:rsidR="000A11D6" w:rsidRPr="00946C03" w:rsidRDefault="00946C03" w:rsidP="00596629">
      <w:pPr>
        <w:pStyle w:val="Heading2"/>
        <w:rPr>
          <w:rFonts w:ascii="Times New Roman" w:hAnsi="Times New Roman"/>
          <w:b w:val="0"/>
          <w:bCs/>
          <w:sz w:val="36"/>
          <w:szCs w:val="36"/>
        </w:rPr>
      </w:pPr>
      <w:r w:rsidRPr="00946C03">
        <w:rPr>
          <w:rFonts w:ascii="Times New Roman" w:hAnsi="Times New Roman"/>
          <w:b w:val="0"/>
          <w:bCs/>
          <w:sz w:val="36"/>
          <w:szCs w:val="36"/>
        </w:rPr>
        <w:t>Counsellor Application Form</w:t>
      </w:r>
    </w:p>
    <w:p w14:paraId="0AA9CCCA" w14:textId="77777777" w:rsidR="002B4DB2" w:rsidRDefault="002B4DB2" w:rsidP="002B4DB2"/>
    <w:tbl>
      <w:tblPr>
        <w:tblW w:w="0" w:type="auto"/>
        <w:tblInd w:w="-36" w:type="dxa"/>
        <w:tblLayout w:type="fixed"/>
        <w:tblCellMar>
          <w:top w:w="72" w:type="dxa"/>
          <w:left w:w="72" w:type="dxa"/>
          <w:bottom w:w="72" w:type="dxa"/>
          <w:right w:w="72" w:type="dxa"/>
        </w:tblCellMar>
        <w:tblLook w:val="0600" w:firstRow="0" w:lastRow="0" w:firstColumn="0" w:lastColumn="0" w:noHBand="1" w:noVBand="1"/>
      </w:tblPr>
      <w:tblGrid>
        <w:gridCol w:w="36"/>
        <w:gridCol w:w="1135"/>
        <w:gridCol w:w="30"/>
        <w:gridCol w:w="146"/>
        <w:gridCol w:w="46"/>
        <w:gridCol w:w="1878"/>
        <w:gridCol w:w="1170"/>
        <w:gridCol w:w="90"/>
        <w:gridCol w:w="90"/>
        <w:gridCol w:w="630"/>
        <w:gridCol w:w="1440"/>
        <w:gridCol w:w="180"/>
        <w:gridCol w:w="810"/>
        <w:gridCol w:w="180"/>
        <w:gridCol w:w="2244"/>
      </w:tblGrid>
      <w:tr w:rsidR="006633D7" w14:paraId="6FA3FD9B" w14:textId="77777777" w:rsidTr="009F7690">
        <w:trPr>
          <w:gridBefore w:val="1"/>
          <w:wBefore w:w="36" w:type="dxa"/>
          <w:trHeight w:val="237"/>
        </w:trPr>
        <w:tc>
          <w:tcPr>
            <w:tcW w:w="1135" w:type="dxa"/>
            <w:shd w:val="clear" w:color="auto" w:fill="F2F2F2" w:themeFill="background1" w:themeFillShade="F2"/>
          </w:tcPr>
          <w:p w14:paraId="2F2216A8" w14:textId="77777777" w:rsidR="001F512F" w:rsidRDefault="00642E81" w:rsidP="00FD1D70">
            <w:sdt>
              <w:sdtPr>
                <w:id w:val="537631625"/>
                <w:placeholder>
                  <w:docPart w:val="2F15EB8025D5844792BCB02292414F91"/>
                </w:placeholder>
                <w:temporary/>
                <w:showingPlcHdr/>
                <w15:appearance w15:val="hidden"/>
              </w:sdtPr>
              <w:sdtEndPr/>
              <w:sdtContent>
                <w:r w:rsidR="00FD1D70">
                  <w:t>Full name:</w:t>
                </w:r>
              </w:sdtContent>
            </w:sdt>
          </w:p>
        </w:tc>
        <w:tc>
          <w:tcPr>
            <w:tcW w:w="176" w:type="dxa"/>
            <w:gridSpan w:val="2"/>
          </w:tcPr>
          <w:p w14:paraId="49CC0A7D" w14:textId="77777777" w:rsidR="001F512F" w:rsidRDefault="001F512F" w:rsidP="00956B08"/>
        </w:tc>
        <w:tc>
          <w:tcPr>
            <w:tcW w:w="5344" w:type="dxa"/>
            <w:gridSpan w:val="7"/>
            <w:tcBorders>
              <w:bottom w:val="single" w:sz="4" w:space="0" w:color="auto"/>
            </w:tcBorders>
          </w:tcPr>
          <w:p w14:paraId="33BB46FC" w14:textId="77777777" w:rsidR="001F512F" w:rsidRDefault="001F512F" w:rsidP="00956B08"/>
        </w:tc>
        <w:tc>
          <w:tcPr>
            <w:tcW w:w="180" w:type="dxa"/>
          </w:tcPr>
          <w:p w14:paraId="329F08C4" w14:textId="77777777" w:rsidR="001F512F" w:rsidRDefault="001F512F" w:rsidP="00956B08"/>
        </w:tc>
        <w:tc>
          <w:tcPr>
            <w:tcW w:w="810" w:type="dxa"/>
            <w:shd w:val="clear" w:color="auto" w:fill="F2F2F2" w:themeFill="background1" w:themeFillShade="F2"/>
          </w:tcPr>
          <w:p w14:paraId="1A200B2A" w14:textId="47B1DA17" w:rsidR="001F512F" w:rsidRDefault="0099373C" w:rsidP="00FD1D70">
            <w:r>
              <w:t>Date Applied:</w:t>
            </w:r>
          </w:p>
        </w:tc>
        <w:tc>
          <w:tcPr>
            <w:tcW w:w="180" w:type="dxa"/>
          </w:tcPr>
          <w:p w14:paraId="5A591A6E" w14:textId="77777777" w:rsidR="001F512F" w:rsidRDefault="001F512F" w:rsidP="00956B08"/>
        </w:tc>
        <w:tc>
          <w:tcPr>
            <w:tcW w:w="2244" w:type="dxa"/>
            <w:tcBorders>
              <w:bottom w:val="single" w:sz="4" w:space="0" w:color="auto"/>
            </w:tcBorders>
          </w:tcPr>
          <w:p w14:paraId="2757D570" w14:textId="77777777" w:rsidR="001F512F" w:rsidRDefault="001F512F" w:rsidP="00956B08"/>
        </w:tc>
      </w:tr>
      <w:tr w:rsidR="00A16E80" w14:paraId="75F75D88" w14:textId="77777777" w:rsidTr="009F7690">
        <w:trPr>
          <w:gridBefore w:val="1"/>
          <w:wBefore w:w="36" w:type="dxa"/>
        </w:trPr>
        <w:tc>
          <w:tcPr>
            <w:tcW w:w="1135" w:type="dxa"/>
          </w:tcPr>
          <w:p w14:paraId="01450DF0" w14:textId="77777777" w:rsidR="00222814" w:rsidRDefault="00222814" w:rsidP="00956B08"/>
        </w:tc>
        <w:tc>
          <w:tcPr>
            <w:tcW w:w="176" w:type="dxa"/>
            <w:gridSpan w:val="2"/>
          </w:tcPr>
          <w:p w14:paraId="51344F95" w14:textId="77777777" w:rsidR="00222814" w:rsidRDefault="00222814" w:rsidP="00956B08"/>
        </w:tc>
        <w:tc>
          <w:tcPr>
            <w:tcW w:w="1924" w:type="dxa"/>
            <w:gridSpan w:val="2"/>
            <w:tcBorders>
              <w:top w:val="single" w:sz="4" w:space="0" w:color="auto"/>
            </w:tcBorders>
          </w:tcPr>
          <w:p w14:paraId="5EDDE517" w14:textId="62EB562C" w:rsidR="00222814" w:rsidRPr="00806CE2" w:rsidRDefault="0099373C" w:rsidP="00FD1D70">
            <w:pPr>
              <w:pStyle w:val="Heading3"/>
            </w:pPr>
            <w:r>
              <w:t>First</w:t>
            </w:r>
          </w:p>
        </w:tc>
        <w:tc>
          <w:tcPr>
            <w:tcW w:w="1980" w:type="dxa"/>
            <w:gridSpan w:val="4"/>
            <w:tcBorders>
              <w:top w:val="single" w:sz="4" w:space="0" w:color="auto"/>
            </w:tcBorders>
          </w:tcPr>
          <w:p w14:paraId="01AA801F" w14:textId="1422FF4E" w:rsidR="00222814" w:rsidRPr="00806CE2" w:rsidRDefault="0099373C" w:rsidP="00FD1D70">
            <w:pPr>
              <w:pStyle w:val="Heading3"/>
            </w:pPr>
            <w:r>
              <w:t>Last</w:t>
            </w:r>
          </w:p>
        </w:tc>
        <w:tc>
          <w:tcPr>
            <w:tcW w:w="1440" w:type="dxa"/>
            <w:tcBorders>
              <w:top w:val="single" w:sz="4" w:space="0" w:color="auto"/>
            </w:tcBorders>
          </w:tcPr>
          <w:p w14:paraId="0501D3CC" w14:textId="2A143983" w:rsidR="00222814" w:rsidRPr="00806CE2" w:rsidRDefault="00222814" w:rsidP="00FD1D70">
            <w:pPr>
              <w:pStyle w:val="Heading3"/>
            </w:pPr>
          </w:p>
        </w:tc>
        <w:tc>
          <w:tcPr>
            <w:tcW w:w="180" w:type="dxa"/>
          </w:tcPr>
          <w:p w14:paraId="3226E4DF" w14:textId="77777777" w:rsidR="00222814" w:rsidRDefault="00222814" w:rsidP="00956B08"/>
        </w:tc>
        <w:tc>
          <w:tcPr>
            <w:tcW w:w="810" w:type="dxa"/>
          </w:tcPr>
          <w:p w14:paraId="19270C7C" w14:textId="77777777" w:rsidR="00222814" w:rsidRDefault="00222814" w:rsidP="00956B08"/>
        </w:tc>
        <w:tc>
          <w:tcPr>
            <w:tcW w:w="180" w:type="dxa"/>
          </w:tcPr>
          <w:p w14:paraId="0A16BC34" w14:textId="77777777" w:rsidR="00222814" w:rsidRDefault="00222814" w:rsidP="00956B08"/>
        </w:tc>
        <w:tc>
          <w:tcPr>
            <w:tcW w:w="2244" w:type="dxa"/>
            <w:tcBorders>
              <w:top w:val="single" w:sz="4" w:space="0" w:color="auto"/>
            </w:tcBorders>
          </w:tcPr>
          <w:p w14:paraId="253ED17D" w14:textId="77777777" w:rsidR="00222814" w:rsidRDefault="00222814" w:rsidP="00956B08"/>
        </w:tc>
      </w:tr>
      <w:tr w:rsidR="006633D7" w14:paraId="5B09D5BD" w14:textId="77777777" w:rsidTr="009F7690">
        <w:trPr>
          <w:gridBefore w:val="1"/>
          <w:wBefore w:w="36" w:type="dxa"/>
        </w:trPr>
        <w:tc>
          <w:tcPr>
            <w:tcW w:w="1135" w:type="dxa"/>
            <w:shd w:val="clear" w:color="auto" w:fill="F2F2F2" w:themeFill="background1" w:themeFillShade="F2"/>
          </w:tcPr>
          <w:p w14:paraId="2DCC224B" w14:textId="77777777" w:rsidR="001F512F" w:rsidRDefault="00642E81" w:rsidP="00FD1D70">
            <w:sdt>
              <w:sdtPr>
                <w:id w:val="-1872061770"/>
                <w:placeholder>
                  <w:docPart w:val="3C79430A429B664EA27121CA9B2DD981"/>
                </w:placeholder>
                <w:temporary/>
                <w:showingPlcHdr/>
                <w15:appearance w15:val="hidden"/>
              </w:sdtPr>
              <w:sdtEndPr/>
              <w:sdtContent>
                <w:r w:rsidR="00FD1D70">
                  <w:t>Address:</w:t>
                </w:r>
              </w:sdtContent>
            </w:sdt>
          </w:p>
        </w:tc>
        <w:tc>
          <w:tcPr>
            <w:tcW w:w="176" w:type="dxa"/>
            <w:gridSpan w:val="2"/>
          </w:tcPr>
          <w:p w14:paraId="0B4C62B4" w14:textId="77777777" w:rsidR="001F512F" w:rsidRDefault="001F512F" w:rsidP="00956B08"/>
        </w:tc>
        <w:tc>
          <w:tcPr>
            <w:tcW w:w="5344" w:type="dxa"/>
            <w:gridSpan w:val="7"/>
            <w:tcBorders>
              <w:bottom w:val="single" w:sz="4" w:space="0" w:color="auto"/>
            </w:tcBorders>
          </w:tcPr>
          <w:p w14:paraId="0C734380" w14:textId="77777777" w:rsidR="001F512F" w:rsidRDefault="001F512F" w:rsidP="00956B08"/>
        </w:tc>
        <w:tc>
          <w:tcPr>
            <w:tcW w:w="180" w:type="dxa"/>
          </w:tcPr>
          <w:p w14:paraId="3CF12A24" w14:textId="77777777" w:rsidR="001F512F" w:rsidRDefault="001F512F" w:rsidP="00956B08"/>
        </w:tc>
        <w:tc>
          <w:tcPr>
            <w:tcW w:w="810" w:type="dxa"/>
            <w:shd w:val="clear" w:color="auto" w:fill="F2F2F2" w:themeFill="background1" w:themeFillShade="F2"/>
          </w:tcPr>
          <w:p w14:paraId="0AEA7A1A" w14:textId="77777777" w:rsidR="001F512F" w:rsidRDefault="00642E81" w:rsidP="00FD1D70">
            <w:sdt>
              <w:sdtPr>
                <w:id w:val="-1999185699"/>
                <w:placeholder>
                  <w:docPart w:val="4B3703F4B03FAD4384CCF9B0973649CB"/>
                </w:placeholder>
                <w:temporary/>
                <w:showingPlcHdr/>
                <w15:appearance w15:val="hidden"/>
              </w:sdtPr>
              <w:sdtEndPr/>
              <w:sdtContent>
                <w:r w:rsidR="00FD1D70">
                  <w:t>Phone:</w:t>
                </w:r>
              </w:sdtContent>
            </w:sdt>
          </w:p>
        </w:tc>
        <w:tc>
          <w:tcPr>
            <w:tcW w:w="180" w:type="dxa"/>
          </w:tcPr>
          <w:p w14:paraId="605AF4CF" w14:textId="77777777" w:rsidR="001F512F" w:rsidRDefault="001F512F" w:rsidP="00956B08"/>
        </w:tc>
        <w:tc>
          <w:tcPr>
            <w:tcW w:w="2244" w:type="dxa"/>
            <w:tcBorders>
              <w:bottom w:val="single" w:sz="4" w:space="0" w:color="auto"/>
            </w:tcBorders>
          </w:tcPr>
          <w:p w14:paraId="1C6EA056" w14:textId="77777777" w:rsidR="001F512F" w:rsidRDefault="001F512F" w:rsidP="00956B08"/>
        </w:tc>
      </w:tr>
      <w:tr w:rsidR="00AC5E57" w14:paraId="3FB67957" w14:textId="77777777" w:rsidTr="009F7690">
        <w:trPr>
          <w:gridBefore w:val="1"/>
          <w:wBefore w:w="36" w:type="dxa"/>
        </w:trPr>
        <w:tc>
          <w:tcPr>
            <w:tcW w:w="1135" w:type="dxa"/>
          </w:tcPr>
          <w:p w14:paraId="23598CFA" w14:textId="77777777" w:rsidR="00AC5E57" w:rsidRDefault="00AC5E57" w:rsidP="00956B08"/>
        </w:tc>
        <w:tc>
          <w:tcPr>
            <w:tcW w:w="176" w:type="dxa"/>
            <w:gridSpan w:val="2"/>
          </w:tcPr>
          <w:p w14:paraId="3D821A14" w14:textId="77777777" w:rsidR="00AC5E57" w:rsidRDefault="00AC5E57" w:rsidP="00956B08"/>
        </w:tc>
        <w:tc>
          <w:tcPr>
            <w:tcW w:w="3904" w:type="dxa"/>
            <w:gridSpan w:val="6"/>
            <w:tcBorders>
              <w:top w:val="single" w:sz="4" w:space="0" w:color="auto"/>
            </w:tcBorders>
          </w:tcPr>
          <w:p w14:paraId="432F4124" w14:textId="77777777" w:rsidR="00AC5E57" w:rsidRPr="00806CE2" w:rsidRDefault="00642E81" w:rsidP="00FD1D70">
            <w:pPr>
              <w:pStyle w:val="Heading3"/>
            </w:pPr>
            <w:sdt>
              <w:sdtPr>
                <w:id w:val="-498968321"/>
                <w:placeholder>
                  <w:docPart w:val="DFC82426CF46F9448551BD27D00B7BC2"/>
                </w:placeholder>
                <w:temporary/>
                <w:showingPlcHdr/>
                <w15:appearance w15:val="hidden"/>
              </w:sdtPr>
              <w:sdtEndPr/>
              <w:sdtContent>
                <w:r w:rsidR="00FD1D70" w:rsidRPr="00806CE2">
                  <w:t>Street address</w:t>
                </w:r>
              </w:sdtContent>
            </w:sdt>
          </w:p>
        </w:tc>
        <w:tc>
          <w:tcPr>
            <w:tcW w:w="1440" w:type="dxa"/>
            <w:tcBorders>
              <w:top w:val="single" w:sz="4" w:space="0" w:color="auto"/>
            </w:tcBorders>
          </w:tcPr>
          <w:p w14:paraId="06E2CDAF" w14:textId="24880EA4" w:rsidR="00AC5E57" w:rsidRPr="00806CE2" w:rsidRDefault="00AC5E57" w:rsidP="00FD1D70">
            <w:pPr>
              <w:pStyle w:val="Heading3"/>
            </w:pPr>
          </w:p>
        </w:tc>
        <w:tc>
          <w:tcPr>
            <w:tcW w:w="180" w:type="dxa"/>
          </w:tcPr>
          <w:p w14:paraId="45F9709D" w14:textId="77777777" w:rsidR="00AC5E57" w:rsidRDefault="00AC5E57" w:rsidP="00956B08"/>
        </w:tc>
        <w:tc>
          <w:tcPr>
            <w:tcW w:w="810" w:type="dxa"/>
          </w:tcPr>
          <w:p w14:paraId="0D62202A" w14:textId="77777777" w:rsidR="00AC5E57" w:rsidRDefault="00AC5E57" w:rsidP="00956B08"/>
        </w:tc>
        <w:tc>
          <w:tcPr>
            <w:tcW w:w="180" w:type="dxa"/>
          </w:tcPr>
          <w:p w14:paraId="087898AB" w14:textId="77777777" w:rsidR="00AC5E57" w:rsidRDefault="00AC5E57" w:rsidP="00956B08"/>
        </w:tc>
        <w:tc>
          <w:tcPr>
            <w:tcW w:w="2244" w:type="dxa"/>
            <w:tcBorders>
              <w:top w:val="single" w:sz="4" w:space="0" w:color="auto"/>
            </w:tcBorders>
          </w:tcPr>
          <w:p w14:paraId="15858E72" w14:textId="77777777" w:rsidR="00AC5E57" w:rsidRDefault="00AC5E57" w:rsidP="00956B08"/>
        </w:tc>
      </w:tr>
      <w:tr w:rsidR="00E1582F" w14:paraId="7941D996" w14:textId="77777777" w:rsidTr="009F7690">
        <w:trPr>
          <w:gridBefore w:val="1"/>
          <w:wBefore w:w="36" w:type="dxa"/>
        </w:trPr>
        <w:tc>
          <w:tcPr>
            <w:tcW w:w="1135" w:type="dxa"/>
          </w:tcPr>
          <w:p w14:paraId="5659D4D9" w14:textId="77777777" w:rsidR="00387538" w:rsidRDefault="00387538" w:rsidP="00956B08"/>
        </w:tc>
        <w:tc>
          <w:tcPr>
            <w:tcW w:w="176" w:type="dxa"/>
            <w:gridSpan w:val="2"/>
          </w:tcPr>
          <w:p w14:paraId="4F47654B" w14:textId="77777777" w:rsidR="00387538" w:rsidRDefault="00387538" w:rsidP="00956B08"/>
        </w:tc>
        <w:tc>
          <w:tcPr>
            <w:tcW w:w="5344" w:type="dxa"/>
            <w:gridSpan w:val="7"/>
            <w:tcBorders>
              <w:bottom w:val="single" w:sz="4" w:space="0" w:color="auto"/>
            </w:tcBorders>
          </w:tcPr>
          <w:p w14:paraId="0105CDA2" w14:textId="77777777" w:rsidR="00387538" w:rsidRDefault="00387538" w:rsidP="00956B08"/>
        </w:tc>
        <w:tc>
          <w:tcPr>
            <w:tcW w:w="180" w:type="dxa"/>
          </w:tcPr>
          <w:p w14:paraId="56AE7C18" w14:textId="77777777" w:rsidR="00387538" w:rsidRDefault="00387538" w:rsidP="00956B08"/>
        </w:tc>
        <w:tc>
          <w:tcPr>
            <w:tcW w:w="810" w:type="dxa"/>
            <w:shd w:val="clear" w:color="auto" w:fill="F2F2F2" w:themeFill="background1" w:themeFillShade="F2"/>
          </w:tcPr>
          <w:p w14:paraId="7EDB800E" w14:textId="77777777" w:rsidR="00387538" w:rsidRPr="002E0300" w:rsidRDefault="00642E81" w:rsidP="002E0300">
            <w:sdt>
              <w:sdtPr>
                <w:id w:val="855613226"/>
                <w:placeholder>
                  <w:docPart w:val="8B7720D2D6A1A24AA6D81555B2D7D534"/>
                </w:placeholder>
                <w:showingPlcHdr/>
                <w15:appearance w15:val="hidden"/>
              </w:sdtPr>
              <w:sdtEndPr/>
              <w:sdtContent>
                <w:r w:rsidR="002E0300" w:rsidRPr="002E0300">
                  <w:t>Email:</w:t>
                </w:r>
              </w:sdtContent>
            </w:sdt>
            <w:r w:rsidR="002E0300" w:rsidRPr="002E0300">
              <w:t xml:space="preserve"> </w:t>
            </w:r>
          </w:p>
        </w:tc>
        <w:tc>
          <w:tcPr>
            <w:tcW w:w="180" w:type="dxa"/>
          </w:tcPr>
          <w:p w14:paraId="45CC8E80" w14:textId="77777777" w:rsidR="00387538" w:rsidRDefault="00387538" w:rsidP="00956B08"/>
        </w:tc>
        <w:tc>
          <w:tcPr>
            <w:tcW w:w="2244" w:type="dxa"/>
            <w:tcBorders>
              <w:bottom w:val="single" w:sz="4" w:space="0" w:color="auto"/>
            </w:tcBorders>
          </w:tcPr>
          <w:p w14:paraId="53839040" w14:textId="77777777" w:rsidR="00387538" w:rsidRDefault="00387538" w:rsidP="00956B08"/>
        </w:tc>
      </w:tr>
      <w:tr w:rsidR="006633D7" w14:paraId="0AA45628" w14:textId="77777777" w:rsidTr="009F7690">
        <w:trPr>
          <w:gridBefore w:val="1"/>
          <w:wBefore w:w="36" w:type="dxa"/>
        </w:trPr>
        <w:tc>
          <w:tcPr>
            <w:tcW w:w="1135" w:type="dxa"/>
          </w:tcPr>
          <w:p w14:paraId="5C7FE531" w14:textId="77777777" w:rsidR="0004219A" w:rsidRDefault="0004219A" w:rsidP="00956B08"/>
          <w:p w14:paraId="642FB647" w14:textId="77777777" w:rsidR="009F7690" w:rsidRDefault="009F7690" w:rsidP="00956B08"/>
          <w:p w14:paraId="6E4556BC" w14:textId="77777777" w:rsidR="009F7690" w:rsidRDefault="009F7690" w:rsidP="00956B08"/>
        </w:tc>
        <w:tc>
          <w:tcPr>
            <w:tcW w:w="176" w:type="dxa"/>
            <w:gridSpan w:val="2"/>
          </w:tcPr>
          <w:p w14:paraId="751D6540" w14:textId="77777777" w:rsidR="0004219A" w:rsidRDefault="0004219A" w:rsidP="00956B08"/>
        </w:tc>
        <w:tc>
          <w:tcPr>
            <w:tcW w:w="3184" w:type="dxa"/>
            <w:gridSpan w:val="4"/>
            <w:tcBorders>
              <w:top w:val="single" w:sz="4" w:space="0" w:color="auto"/>
            </w:tcBorders>
          </w:tcPr>
          <w:p w14:paraId="03C24B4E" w14:textId="77777777" w:rsidR="0004219A" w:rsidRPr="00806CE2" w:rsidRDefault="00642E81" w:rsidP="00FD1D70">
            <w:pPr>
              <w:pStyle w:val="Heading3"/>
            </w:pPr>
            <w:sdt>
              <w:sdtPr>
                <w:id w:val="554202514"/>
                <w:placeholder>
                  <w:docPart w:val="23DDD5451FA1AE43BD12166B7E88999A"/>
                </w:placeholder>
                <w:temporary/>
                <w:showingPlcHdr/>
                <w15:appearance w15:val="hidden"/>
              </w:sdtPr>
              <w:sdtEndPr/>
              <w:sdtContent>
                <w:r w:rsidR="00FD1D70" w:rsidRPr="00806CE2">
                  <w:t>City</w:t>
                </w:r>
              </w:sdtContent>
            </w:sdt>
          </w:p>
        </w:tc>
        <w:tc>
          <w:tcPr>
            <w:tcW w:w="720" w:type="dxa"/>
            <w:gridSpan w:val="2"/>
            <w:tcBorders>
              <w:top w:val="single" w:sz="4" w:space="0" w:color="auto"/>
            </w:tcBorders>
          </w:tcPr>
          <w:p w14:paraId="4FCF96F9" w14:textId="6B2FEA00" w:rsidR="0004219A" w:rsidRPr="00806CE2" w:rsidRDefault="0099373C" w:rsidP="0099373C">
            <w:pPr>
              <w:pStyle w:val="Heading3"/>
              <w:jc w:val="left"/>
            </w:pPr>
            <w:r>
              <w:t>Town</w:t>
            </w:r>
          </w:p>
        </w:tc>
        <w:tc>
          <w:tcPr>
            <w:tcW w:w="1440" w:type="dxa"/>
            <w:tcBorders>
              <w:top w:val="single" w:sz="4" w:space="0" w:color="auto"/>
            </w:tcBorders>
          </w:tcPr>
          <w:p w14:paraId="69DFABAA" w14:textId="373DBA54" w:rsidR="0004219A" w:rsidRPr="00806CE2" w:rsidRDefault="0099373C" w:rsidP="00FD1D70">
            <w:pPr>
              <w:pStyle w:val="Heading3"/>
            </w:pPr>
            <w:r>
              <w:t>Postcode</w:t>
            </w:r>
          </w:p>
        </w:tc>
        <w:tc>
          <w:tcPr>
            <w:tcW w:w="180" w:type="dxa"/>
          </w:tcPr>
          <w:p w14:paraId="44C99776" w14:textId="77777777" w:rsidR="0004219A" w:rsidRDefault="0004219A" w:rsidP="00956B08"/>
        </w:tc>
        <w:tc>
          <w:tcPr>
            <w:tcW w:w="810" w:type="dxa"/>
          </w:tcPr>
          <w:p w14:paraId="04C469A1" w14:textId="77777777" w:rsidR="0004219A" w:rsidRDefault="0004219A" w:rsidP="00956B08"/>
        </w:tc>
        <w:tc>
          <w:tcPr>
            <w:tcW w:w="180" w:type="dxa"/>
          </w:tcPr>
          <w:p w14:paraId="7E14FE35" w14:textId="77777777" w:rsidR="0004219A" w:rsidRDefault="0004219A" w:rsidP="00956B08"/>
        </w:tc>
        <w:tc>
          <w:tcPr>
            <w:tcW w:w="2244" w:type="dxa"/>
          </w:tcPr>
          <w:p w14:paraId="0669245A" w14:textId="77777777" w:rsidR="0004219A" w:rsidRDefault="0004219A" w:rsidP="00956B08"/>
        </w:tc>
      </w:tr>
      <w:tr w:rsidR="009F7690" w14:paraId="1E4F15F5" w14:textId="77777777" w:rsidTr="009F7690">
        <w:tblPrEx>
          <w:tblCellMar>
            <w:right w:w="0" w:type="dxa"/>
          </w:tblCellMar>
        </w:tblPrEx>
        <w:trPr>
          <w:gridAfter w:val="6"/>
          <w:wAfter w:w="5484" w:type="dxa"/>
        </w:trPr>
        <w:tc>
          <w:tcPr>
            <w:tcW w:w="1201" w:type="dxa"/>
            <w:gridSpan w:val="3"/>
            <w:shd w:val="clear" w:color="auto" w:fill="F2F2F2" w:themeFill="background1" w:themeFillShade="F2"/>
          </w:tcPr>
          <w:p w14:paraId="485080A8" w14:textId="2C5D27EB" w:rsidR="009F7690" w:rsidRDefault="009F7690" w:rsidP="00A736A7">
            <w:r>
              <w:t>Nationality:</w:t>
            </w:r>
          </w:p>
        </w:tc>
        <w:tc>
          <w:tcPr>
            <w:tcW w:w="192" w:type="dxa"/>
            <w:gridSpan w:val="2"/>
          </w:tcPr>
          <w:p w14:paraId="536486DF" w14:textId="77777777" w:rsidR="009F7690" w:rsidRDefault="009F7690" w:rsidP="00A736A7"/>
        </w:tc>
        <w:tc>
          <w:tcPr>
            <w:tcW w:w="3048" w:type="dxa"/>
            <w:gridSpan w:val="2"/>
            <w:tcBorders>
              <w:bottom w:val="single" w:sz="4" w:space="0" w:color="auto"/>
            </w:tcBorders>
          </w:tcPr>
          <w:p w14:paraId="5296EAAF" w14:textId="77777777" w:rsidR="009F7690" w:rsidRDefault="009F7690" w:rsidP="00A736A7"/>
        </w:tc>
        <w:tc>
          <w:tcPr>
            <w:tcW w:w="180" w:type="dxa"/>
            <w:gridSpan w:val="2"/>
          </w:tcPr>
          <w:p w14:paraId="02B614F8" w14:textId="77777777" w:rsidR="009F7690" w:rsidRDefault="009F7690" w:rsidP="00A736A7"/>
        </w:tc>
      </w:tr>
    </w:tbl>
    <w:p w14:paraId="11F9D52F" w14:textId="77777777" w:rsidR="00295267" w:rsidRDefault="00295267" w:rsidP="002B4DB2"/>
    <w:tbl>
      <w:tblPr>
        <w:tblW w:w="0" w:type="auto"/>
        <w:tblLayout w:type="fixed"/>
        <w:tblCellMar>
          <w:top w:w="72" w:type="dxa"/>
          <w:left w:w="72" w:type="dxa"/>
          <w:bottom w:w="72" w:type="dxa"/>
          <w:right w:w="72" w:type="dxa"/>
        </w:tblCellMar>
        <w:tblLook w:val="0600" w:firstRow="0" w:lastRow="0" w:firstColumn="0" w:lastColumn="0" w:noHBand="1" w:noVBand="1"/>
      </w:tblPr>
      <w:tblGrid>
        <w:gridCol w:w="1705"/>
        <w:gridCol w:w="180"/>
        <w:gridCol w:w="8185"/>
      </w:tblGrid>
      <w:tr w:rsidR="00622041" w:rsidRPr="00622041" w14:paraId="07FE698B" w14:textId="77777777" w:rsidTr="00622041">
        <w:trPr>
          <w:trHeight w:val="20"/>
        </w:trPr>
        <w:tc>
          <w:tcPr>
            <w:tcW w:w="1705" w:type="dxa"/>
          </w:tcPr>
          <w:p w14:paraId="595FA6FC" w14:textId="77777777" w:rsidR="00622041" w:rsidRPr="00622041" w:rsidRDefault="00622041" w:rsidP="00061632">
            <w:pPr>
              <w:rPr>
                <w:sz w:val="4"/>
                <w:szCs w:val="10"/>
              </w:rPr>
            </w:pPr>
          </w:p>
        </w:tc>
        <w:tc>
          <w:tcPr>
            <w:tcW w:w="180" w:type="dxa"/>
          </w:tcPr>
          <w:p w14:paraId="4595E72E" w14:textId="77777777" w:rsidR="00622041" w:rsidRPr="00622041" w:rsidRDefault="00622041" w:rsidP="002B4DB2">
            <w:pPr>
              <w:rPr>
                <w:sz w:val="4"/>
                <w:szCs w:val="10"/>
              </w:rPr>
            </w:pPr>
          </w:p>
        </w:tc>
        <w:tc>
          <w:tcPr>
            <w:tcW w:w="8185" w:type="dxa"/>
          </w:tcPr>
          <w:p w14:paraId="22D2B1DE" w14:textId="77777777" w:rsidR="00622041" w:rsidRPr="00622041" w:rsidRDefault="00622041" w:rsidP="002B4DB2">
            <w:pPr>
              <w:rPr>
                <w:sz w:val="4"/>
                <w:szCs w:val="10"/>
              </w:rPr>
            </w:pPr>
          </w:p>
        </w:tc>
      </w:tr>
      <w:tr w:rsidR="002C63CF" w14:paraId="3E137B28" w14:textId="77777777" w:rsidTr="00622041">
        <w:tc>
          <w:tcPr>
            <w:tcW w:w="1705" w:type="dxa"/>
            <w:shd w:val="clear" w:color="auto" w:fill="F2F2F2" w:themeFill="background1" w:themeFillShade="F2"/>
          </w:tcPr>
          <w:p w14:paraId="4623AF72" w14:textId="77777777" w:rsidR="002C63CF" w:rsidRDefault="00642E81" w:rsidP="00061632">
            <w:sdt>
              <w:sdtPr>
                <w:id w:val="-400757073"/>
                <w:placeholder>
                  <w:docPart w:val="837FB7CF5A93194C9A5626CA548AE050"/>
                </w:placeholder>
                <w:temporary/>
                <w:showingPlcHdr/>
                <w15:appearance w15:val="hidden"/>
              </w:sdtPr>
              <w:sdtEndPr/>
              <w:sdtContent>
                <w:r w:rsidR="00061632">
                  <w:t>Position applied for:</w:t>
                </w:r>
              </w:sdtContent>
            </w:sdt>
          </w:p>
        </w:tc>
        <w:tc>
          <w:tcPr>
            <w:tcW w:w="180" w:type="dxa"/>
          </w:tcPr>
          <w:p w14:paraId="620E79DC" w14:textId="77777777" w:rsidR="002C63CF" w:rsidRDefault="002C63CF" w:rsidP="002B4DB2"/>
        </w:tc>
        <w:tc>
          <w:tcPr>
            <w:tcW w:w="8185" w:type="dxa"/>
            <w:tcBorders>
              <w:bottom w:val="single" w:sz="4" w:space="0" w:color="auto"/>
            </w:tcBorders>
          </w:tcPr>
          <w:p w14:paraId="6065D7C5" w14:textId="77777777" w:rsidR="002C63CF" w:rsidRDefault="002C63CF" w:rsidP="002B4DB2"/>
        </w:tc>
      </w:tr>
    </w:tbl>
    <w:p w14:paraId="0C68782A" w14:textId="77777777" w:rsidR="000E0DDC" w:rsidRDefault="000E0DDC" w:rsidP="002B4DB2"/>
    <w:p w14:paraId="1ED69370" w14:textId="77777777" w:rsidR="00012B3C" w:rsidRDefault="00012B3C"/>
    <w:tbl>
      <w:tblPr>
        <w:tblW w:w="0" w:type="auto"/>
        <w:tblInd w:w="-72" w:type="dxa"/>
        <w:tblLayout w:type="fixed"/>
        <w:tblCellMar>
          <w:top w:w="72" w:type="dxa"/>
          <w:left w:w="72" w:type="dxa"/>
          <w:bottom w:w="72" w:type="dxa"/>
          <w:right w:w="72" w:type="dxa"/>
        </w:tblCellMar>
        <w:tblLook w:val="0600" w:firstRow="0" w:lastRow="0" w:firstColumn="0" w:lastColumn="0" w:noHBand="1" w:noVBand="1"/>
      </w:tblPr>
      <w:tblGrid>
        <w:gridCol w:w="72"/>
        <w:gridCol w:w="1705"/>
        <w:gridCol w:w="180"/>
        <w:gridCol w:w="1710"/>
        <w:gridCol w:w="180"/>
        <w:gridCol w:w="180"/>
        <w:gridCol w:w="630"/>
        <w:gridCol w:w="810"/>
        <w:gridCol w:w="180"/>
        <w:gridCol w:w="1350"/>
        <w:gridCol w:w="180"/>
        <w:gridCol w:w="2970"/>
      </w:tblGrid>
      <w:tr w:rsidR="00685A1D" w14:paraId="2D5CD636" w14:textId="77777777" w:rsidTr="00F50130">
        <w:trPr>
          <w:gridBefore w:val="1"/>
          <w:wBefore w:w="72" w:type="dxa"/>
        </w:trPr>
        <w:tc>
          <w:tcPr>
            <w:tcW w:w="3595" w:type="dxa"/>
            <w:gridSpan w:val="3"/>
            <w:shd w:val="clear" w:color="auto" w:fill="F2F2F2" w:themeFill="background1" w:themeFillShade="F2"/>
          </w:tcPr>
          <w:p w14:paraId="28E301A9" w14:textId="4B605C4F" w:rsidR="005C7E4B" w:rsidRDefault="005A2627" w:rsidP="00A06119">
            <w:r>
              <w:t xml:space="preserve">Are you </w:t>
            </w:r>
            <w:r w:rsidR="00B71FEF">
              <w:t>an</w:t>
            </w:r>
            <w:r>
              <w:t xml:space="preserve"> </w:t>
            </w:r>
            <w:r w:rsidR="008D1C31">
              <w:t>individual/</w:t>
            </w:r>
            <w:r>
              <w:t xml:space="preserve">registered member </w:t>
            </w:r>
            <w:r w:rsidR="008D1C31">
              <w:t>of a professional body?</w:t>
            </w:r>
          </w:p>
        </w:tc>
        <w:tc>
          <w:tcPr>
            <w:tcW w:w="180" w:type="dxa"/>
          </w:tcPr>
          <w:p w14:paraId="27C37F4C" w14:textId="77777777" w:rsidR="005C7E4B" w:rsidRDefault="005C7E4B" w:rsidP="005D5E2A"/>
        </w:tc>
        <w:tc>
          <w:tcPr>
            <w:tcW w:w="810" w:type="dxa"/>
            <w:gridSpan w:val="2"/>
          </w:tcPr>
          <w:p w14:paraId="11F7445A" w14:textId="77777777" w:rsidR="005C7E4B" w:rsidRDefault="00642E81" w:rsidP="00A06119">
            <w:sdt>
              <w:sdtPr>
                <w:id w:val="-1278870977"/>
                <w:placeholder>
                  <w:docPart w:val="17AE4B4C0AB423419D277C111E661144"/>
                </w:placeholder>
                <w:temporary/>
                <w:showingPlcHdr/>
                <w15:appearance w15:val="hidden"/>
              </w:sdtPr>
              <w:sdtEndPr/>
              <w:sdtContent>
                <w:r w:rsidR="00A06119">
                  <w:t>Yes</w:t>
                </w:r>
              </w:sdtContent>
            </w:sdt>
            <w:r w:rsidR="00A06119">
              <w:t xml:space="preserve"> </w:t>
            </w:r>
            <w:sdt>
              <w:sdtPr>
                <w:id w:val="-1429184401"/>
                <w15:appearance w15:val="hidden"/>
                <w14:checkbox>
                  <w14:checked w14:val="0"/>
                  <w14:checkedState w14:val="2612" w14:font="MS Gothic"/>
                  <w14:uncheckedState w14:val="2610" w14:font="MS Gothic"/>
                </w14:checkbox>
              </w:sdtPr>
              <w:sdtEndPr/>
              <w:sdtContent>
                <w:r w:rsidR="00A06119">
                  <w:rPr>
                    <w:rFonts w:ascii="MS Gothic" w:eastAsia="MS Gothic" w:hAnsi="MS Gothic" w:hint="eastAsia"/>
                  </w:rPr>
                  <w:t>☐</w:t>
                </w:r>
              </w:sdtContent>
            </w:sdt>
          </w:p>
        </w:tc>
        <w:tc>
          <w:tcPr>
            <w:tcW w:w="810" w:type="dxa"/>
          </w:tcPr>
          <w:p w14:paraId="5605FDF2" w14:textId="77777777" w:rsidR="005C7E4B" w:rsidRDefault="00642E81" w:rsidP="00A06119">
            <w:sdt>
              <w:sdtPr>
                <w:id w:val="2130963722"/>
                <w:placeholder>
                  <w:docPart w:val="DEC65A153EF80E47AF48C97DB2AA1D22"/>
                </w:placeholder>
                <w:temporary/>
                <w:showingPlcHdr/>
                <w15:appearance w15:val="hidden"/>
              </w:sdtPr>
              <w:sdtEndPr/>
              <w:sdtContent>
                <w:r w:rsidR="00A06119">
                  <w:t>No</w:t>
                </w:r>
              </w:sdtContent>
            </w:sdt>
            <w:r w:rsidR="00A06119">
              <w:t xml:space="preserve"> </w:t>
            </w:r>
            <w:sdt>
              <w:sdtPr>
                <w:id w:val="2122804457"/>
                <w15:appearance w15:val="hidden"/>
                <w14:checkbox>
                  <w14:checked w14:val="0"/>
                  <w14:checkedState w14:val="2612" w14:font="MS Gothic"/>
                  <w14:uncheckedState w14:val="2610" w14:font="MS Gothic"/>
                </w14:checkbox>
              </w:sdtPr>
              <w:sdtEndPr/>
              <w:sdtContent>
                <w:r w:rsidR="00A06119">
                  <w:rPr>
                    <w:rFonts w:ascii="MS Gothic" w:eastAsia="MS Gothic" w:hAnsi="MS Gothic" w:hint="eastAsia"/>
                  </w:rPr>
                  <w:t>☐</w:t>
                </w:r>
              </w:sdtContent>
            </w:sdt>
          </w:p>
        </w:tc>
        <w:tc>
          <w:tcPr>
            <w:tcW w:w="180" w:type="dxa"/>
          </w:tcPr>
          <w:p w14:paraId="3EEC112B" w14:textId="77777777" w:rsidR="005C7E4B" w:rsidRDefault="005C7E4B" w:rsidP="005D5E2A"/>
        </w:tc>
        <w:tc>
          <w:tcPr>
            <w:tcW w:w="4500" w:type="dxa"/>
            <w:gridSpan w:val="3"/>
          </w:tcPr>
          <w:p w14:paraId="015B79D0" w14:textId="1964978B" w:rsidR="005C7E4B" w:rsidRDefault="008D1C31" w:rsidP="005D5E2A">
            <w:r>
              <w:t>Please provide your membership number ____________</w:t>
            </w:r>
          </w:p>
        </w:tc>
      </w:tr>
      <w:tr w:rsidR="00622041" w:rsidRPr="00622041" w14:paraId="581FC4B7" w14:textId="77777777" w:rsidTr="00F50130">
        <w:trPr>
          <w:gridBefore w:val="1"/>
          <w:wBefore w:w="72" w:type="dxa"/>
          <w:trHeight w:val="20"/>
        </w:trPr>
        <w:tc>
          <w:tcPr>
            <w:tcW w:w="1705" w:type="dxa"/>
          </w:tcPr>
          <w:p w14:paraId="5D92B18E" w14:textId="77777777" w:rsidR="00622041" w:rsidRPr="00622041" w:rsidRDefault="00622041" w:rsidP="00102BC5">
            <w:pPr>
              <w:rPr>
                <w:sz w:val="4"/>
                <w:szCs w:val="10"/>
              </w:rPr>
            </w:pPr>
          </w:p>
        </w:tc>
        <w:tc>
          <w:tcPr>
            <w:tcW w:w="180" w:type="dxa"/>
          </w:tcPr>
          <w:p w14:paraId="5FB2750E" w14:textId="77777777" w:rsidR="00622041" w:rsidRPr="00622041" w:rsidRDefault="00622041" w:rsidP="00102BC5">
            <w:pPr>
              <w:rPr>
                <w:sz w:val="4"/>
                <w:szCs w:val="10"/>
              </w:rPr>
            </w:pPr>
          </w:p>
        </w:tc>
        <w:tc>
          <w:tcPr>
            <w:tcW w:w="8190" w:type="dxa"/>
            <w:gridSpan w:val="9"/>
          </w:tcPr>
          <w:p w14:paraId="5C4181DC" w14:textId="77777777" w:rsidR="00622041" w:rsidRPr="00622041" w:rsidRDefault="00622041" w:rsidP="00102BC5">
            <w:pPr>
              <w:rPr>
                <w:sz w:val="4"/>
                <w:szCs w:val="10"/>
              </w:rPr>
            </w:pPr>
          </w:p>
        </w:tc>
      </w:tr>
      <w:tr w:rsidR="00B12C6B" w14:paraId="60E89ADF" w14:textId="77777777" w:rsidTr="00F50130">
        <w:trPr>
          <w:gridBefore w:val="1"/>
          <w:wBefore w:w="72" w:type="dxa"/>
        </w:trPr>
        <w:tc>
          <w:tcPr>
            <w:tcW w:w="3595" w:type="dxa"/>
            <w:gridSpan w:val="3"/>
            <w:shd w:val="clear" w:color="auto" w:fill="F2F2F2" w:themeFill="background1" w:themeFillShade="F2"/>
          </w:tcPr>
          <w:p w14:paraId="55CA7A9E" w14:textId="4C8138FB" w:rsidR="009B0A55" w:rsidRDefault="00DB44EF" w:rsidP="00A06119">
            <w:r>
              <w:t>Do you have your own supervisor?</w:t>
            </w:r>
          </w:p>
        </w:tc>
        <w:tc>
          <w:tcPr>
            <w:tcW w:w="180" w:type="dxa"/>
          </w:tcPr>
          <w:p w14:paraId="53CEECF1" w14:textId="77777777" w:rsidR="009B0A55" w:rsidRDefault="009B0A55" w:rsidP="005D5E2A"/>
        </w:tc>
        <w:tc>
          <w:tcPr>
            <w:tcW w:w="810" w:type="dxa"/>
            <w:gridSpan w:val="2"/>
          </w:tcPr>
          <w:p w14:paraId="4464C8D2" w14:textId="77777777" w:rsidR="009B0A55" w:rsidRDefault="00642E81" w:rsidP="00A06119">
            <w:sdt>
              <w:sdtPr>
                <w:id w:val="-645580851"/>
                <w:placeholder>
                  <w:docPart w:val="92E8C5D2D28A094EB748E240165E47EB"/>
                </w:placeholder>
                <w:temporary/>
                <w:showingPlcHdr/>
                <w15:appearance w15:val="hidden"/>
              </w:sdtPr>
              <w:sdtEndPr/>
              <w:sdtContent>
                <w:r w:rsidR="00A06119">
                  <w:t>Yes</w:t>
                </w:r>
              </w:sdtContent>
            </w:sdt>
            <w:r w:rsidR="00A06119">
              <w:t xml:space="preserve"> </w:t>
            </w:r>
            <w:sdt>
              <w:sdtPr>
                <w:id w:val="604466559"/>
                <w15:appearance w15:val="hidden"/>
                <w14:checkbox>
                  <w14:checked w14:val="0"/>
                  <w14:checkedState w14:val="2612" w14:font="MS Gothic"/>
                  <w14:uncheckedState w14:val="2610" w14:font="MS Gothic"/>
                </w14:checkbox>
              </w:sdtPr>
              <w:sdtEndPr/>
              <w:sdtContent>
                <w:r w:rsidR="00A06119">
                  <w:rPr>
                    <w:rFonts w:ascii="MS Gothic" w:eastAsia="MS Gothic" w:hAnsi="MS Gothic" w:hint="eastAsia"/>
                  </w:rPr>
                  <w:t>☐</w:t>
                </w:r>
              </w:sdtContent>
            </w:sdt>
          </w:p>
        </w:tc>
        <w:tc>
          <w:tcPr>
            <w:tcW w:w="810" w:type="dxa"/>
          </w:tcPr>
          <w:p w14:paraId="6978F003" w14:textId="77777777" w:rsidR="009B0A55" w:rsidRDefault="00642E81" w:rsidP="005D5E2A">
            <w:sdt>
              <w:sdtPr>
                <w:id w:val="-1015451203"/>
                <w:placeholder>
                  <w:docPart w:val="E138A8E4B6BC5248ABE614E0E48AABA2"/>
                </w:placeholder>
                <w:temporary/>
                <w:showingPlcHdr/>
                <w15:appearance w15:val="hidden"/>
              </w:sdtPr>
              <w:sdtEndPr/>
              <w:sdtContent>
                <w:r w:rsidR="00A06119">
                  <w:t>No</w:t>
                </w:r>
              </w:sdtContent>
            </w:sdt>
            <w:r w:rsidR="00A06119">
              <w:t xml:space="preserve"> </w:t>
            </w:r>
            <w:sdt>
              <w:sdtPr>
                <w:id w:val="188654465"/>
                <w15:appearance w15:val="hidden"/>
                <w14:checkbox>
                  <w14:checked w14:val="0"/>
                  <w14:checkedState w14:val="2612" w14:font="MS Gothic"/>
                  <w14:uncheckedState w14:val="2610" w14:font="MS Gothic"/>
                </w14:checkbox>
              </w:sdtPr>
              <w:sdtEndPr/>
              <w:sdtContent>
                <w:r w:rsidR="00A06119">
                  <w:rPr>
                    <w:rFonts w:ascii="MS Gothic" w:eastAsia="MS Gothic" w:hAnsi="MS Gothic" w:hint="eastAsia"/>
                  </w:rPr>
                  <w:t>☐</w:t>
                </w:r>
              </w:sdtContent>
            </w:sdt>
          </w:p>
        </w:tc>
        <w:tc>
          <w:tcPr>
            <w:tcW w:w="180" w:type="dxa"/>
          </w:tcPr>
          <w:p w14:paraId="5F9C871E" w14:textId="77777777" w:rsidR="009B0A55" w:rsidRDefault="009B0A55" w:rsidP="005D5E2A"/>
        </w:tc>
        <w:tc>
          <w:tcPr>
            <w:tcW w:w="4500" w:type="dxa"/>
            <w:gridSpan w:val="3"/>
          </w:tcPr>
          <w:p w14:paraId="12F8768C" w14:textId="77777777" w:rsidR="009B0A55" w:rsidRDefault="009B0A55" w:rsidP="005D5E2A"/>
        </w:tc>
      </w:tr>
      <w:tr w:rsidR="00622041" w:rsidRPr="00622041" w14:paraId="1A48B07F" w14:textId="77777777" w:rsidTr="00F50130">
        <w:trPr>
          <w:gridBefore w:val="1"/>
          <w:wBefore w:w="72" w:type="dxa"/>
          <w:trHeight w:val="20"/>
        </w:trPr>
        <w:tc>
          <w:tcPr>
            <w:tcW w:w="1705" w:type="dxa"/>
          </w:tcPr>
          <w:p w14:paraId="568A37D3" w14:textId="77777777" w:rsidR="00622041" w:rsidRPr="00622041" w:rsidRDefault="00622041" w:rsidP="00102BC5">
            <w:pPr>
              <w:rPr>
                <w:sz w:val="4"/>
                <w:szCs w:val="10"/>
              </w:rPr>
            </w:pPr>
          </w:p>
        </w:tc>
        <w:tc>
          <w:tcPr>
            <w:tcW w:w="180" w:type="dxa"/>
          </w:tcPr>
          <w:p w14:paraId="0F8C7930" w14:textId="77777777" w:rsidR="00622041" w:rsidRPr="00622041" w:rsidRDefault="00622041" w:rsidP="00102BC5">
            <w:pPr>
              <w:rPr>
                <w:sz w:val="4"/>
                <w:szCs w:val="10"/>
              </w:rPr>
            </w:pPr>
          </w:p>
        </w:tc>
        <w:tc>
          <w:tcPr>
            <w:tcW w:w="8190" w:type="dxa"/>
            <w:gridSpan w:val="9"/>
          </w:tcPr>
          <w:p w14:paraId="1B11F09E" w14:textId="77777777" w:rsidR="00622041" w:rsidRPr="00622041" w:rsidRDefault="00622041" w:rsidP="00102BC5">
            <w:pPr>
              <w:rPr>
                <w:sz w:val="4"/>
                <w:szCs w:val="10"/>
              </w:rPr>
            </w:pPr>
          </w:p>
        </w:tc>
      </w:tr>
      <w:tr w:rsidR="00685A1D" w14:paraId="7299E2D3" w14:textId="77777777" w:rsidTr="00F50130">
        <w:trPr>
          <w:gridBefore w:val="1"/>
          <w:wBefore w:w="72" w:type="dxa"/>
        </w:trPr>
        <w:tc>
          <w:tcPr>
            <w:tcW w:w="3595" w:type="dxa"/>
            <w:gridSpan w:val="3"/>
            <w:shd w:val="clear" w:color="auto" w:fill="F2F2F2" w:themeFill="background1" w:themeFillShade="F2"/>
          </w:tcPr>
          <w:p w14:paraId="71A7BC78" w14:textId="70C33FFB" w:rsidR="00832EED" w:rsidRDefault="00DB44EF" w:rsidP="00A06119">
            <w:r>
              <w:t>Are you Insured to practice?</w:t>
            </w:r>
          </w:p>
        </w:tc>
        <w:tc>
          <w:tcPr>
            <w:tcW w:w="180" w:type="dxa"/>
          </w:tcPr>
          <w:p w14:paraId="4AF63A9C" w14:textId="77777777" w:rsidR="00832EED" w:rsidRDefault="00832EED"/>
        </w:tc>
        <w:tc>
          <w:tcPr>
            <w:tcW w:w="810" w:type="dxa"/>
            <w:gridSpan w:val="2"/>
          </w:tcPr>
          <w:p w14:paraId="6333459E" w14:textId="77777777" w:rsidR="00832EED" w:rsidRDefault="00642E81">
            <w:sdt>
              <w:sdtPr>
                <w:id w:val="317309120"/>
                <w:placeholder>
                  <w:docPart w:val="C429F7F1DFDB9744825B9F4BF2B73E45"/>
                </w:placeholder>
                <w:temporary/>
                <w:showingPlcHdr/>
                <w15:appearance w15:val="hidden"/>
              </w:sdtPr>
              <w:sdtEndPr/>
              <w:sdtContent>
                <w:r w:rsidR="00A06119">
                  <w:t>Yes</w:t>
                </w:r>
              </w:sdtContent>
            </w:sdt>
            <w:r w:rsidR="00A06119">
              <w:t xml:space="preserve"> </w:t>
            </w:r>
            <w:sdt>
              <w:sdtPr>
                <w:id w:val="1120796027"/>
                <w15:appearance w15:val="hidden"/>
                <w14:checkbox>
                  <w14:checked w14:val="0"/>
                  <w14:checkedState w14:val="2612" w14:font="MS Gothic"/>
                  <w14:uncheckedState w14:val="2610" w14:font="MS Gothic"/>
                </w14:checkbox>
              </w:sdtPr>
              <w:sdtEndPr/>
              <w:sdtContent>
                <w:r w:rsidR="00A06119">
                  <w:rPr>
                    <w:rFonts w:ascii="MS Gothic" w:eastAsia="MS Gothic" w:hAnsi="MS Gothic" w:hint="eastAsia"/>
                  </w:rPr>
                  <w:t>☐</w:t>
                </w:r>
              </w:sdtContent>
            </w:sdt>
          </w:p>
        </w:tc>
        <w:tc>
          <w:tcPr>
            <w:tcW w:w="810" w:type="dxa"/>
          </w:tcPr>
          <w:p w14:paraId="41029B29" w14:textId="77777777" w:rsidR="00832EED" w:rsidRDefault="00642E81">
            <w:sdt>
              <w:sdtPr>
                <w:id w:val="-1588833120"/>
                <w:placeholder>
                  <w:docPart w:val="B13D55DEC799E741BD27FAB2DC36ACC5"/>
                </w:placeholder>
                <w:temporary/>
                <w:showingPlcHdr/>
                <w15:appearance w15:val="hidden"/>
              </w:sdtPr>
              <w:sdtEndPr/>
              <w:sdtContent>
                <w:r w:rsidR="00A06119">
                  <w:t>No</w:t>
                </w:r>
              </w:sdtContent>
            </w:sdt>
            <w:r w:rsidR="00A06119">
              <w:t xml:space="preserve"> </w:t>
            </w:r>
            <w:sdt>
              <w:sdtPr>
                <w:id w:val="1048876984"/>
                <w15:appearance w15:val="hidden"/>
                <w14:checkbox>
                  <w14:checked w14:val="0"/>
                  <w14:checkedState w14:val="2612" w14:font="MS Gothic"/>
                  <w14:uncheckedState w14:val="2610" w14:font="MS Gothic"/>
                </w14:checkbox>
              </w:sdtPr>
              <w:sdtEndPr/>
              <w:sdtContent>
                <w:r w:rsidR="00A06119">
                  <w:rPr>
                    <w:rFonts w:ascii="MS Gothic" w:eastAsia="MS Gothic" w:hAnsi="MS Gothic" w:hint="eastAsia"/>
                  </w:rPr>
                  <w:t>☐</w:t>
                </w:r>
              </w:sdtContent>
            </w:sdt>
          </w:p>
        </w:tc>
        <w:tc>
          <w:tcPr>
            <w:tcW w:w="180" w:type="dxa"/>
          </w:tcPr>
          <w:p w14:paraId="1C0748CA" w14:textId="77777777" w:rsidR="00832EED" w:rsidRDefault="00832EED"/>
        </w:tc>
        <w:tc>
          <w:tcPr>
            <w:tcW w:w="1350" w:type="dxa"/>
            <w:shd w:val="clear" w:color="auto" w:fill="F2F2F2" w:themeFill="background1" w:themeFillShade="F2"/>
          </w:tcPr>
          <w:p w14:paraId="5E803F81" w14:textId="1D7ED1FF" w:rsidR="00832EED" w:rsidRDefault="00DB44EF" w:rsidP="00A06119">
            <w:r>
              <w:t>Reference Number:</w:t>
            </w:r>
          </w:p>
        </w:tc>
        <w:tc>
          <w:tcPr>
            <w:tcW w:w="180" w:type="dxa"/>
          </w:tcPr>
          <w:p w14:paraId="791114B2" w14:textId="77777777" w:rsidR="00832EED" w:rsidRDefault="00832EED"/>
        </w:tc>
        <w:tc>
          <w:tcPr>
            <w:tcW w:w="2970" w:type="dxa"/>
            <w:tcBorders>
              <w:bottom w:val="single" w:sz="4" w:space="0" w:color="auto"/>
            </w:tcBorders>
          </w:tcPr>
          <w:p w14:paraId="1F53F2E4" w14:textId="77777777" w:rsidR="00832EED" w:rsidRDefault="00832EED"/>
        </w:tc>
      </w:tr>
      <w:tr w:rsidR="00622041" w:rsidRPr="00622041" w14:paraId="3AA20901" w14:textId="77777777" w:rsidTr="00F50130">
        <w:trPr>
          <w:gridBefore w:val="1"/>
          <w:wBefore w:w="72" w:type="dxa"/>
          <w:trHeight w:val="20"/>
        </w:trPr>
        <w:tc>
          <w:tcPr>
            <w:tcW w:w="1705" w:type="dxa"/>
          </w:tcPr>
          <w:p w14:paraId="149FBC3B" w14:textId="77777777" w:rsidR="00622041" w:rsidRPr="00622041" w:rsidRDefault="00622041" w:rsidP="00102BC5">
            <w:pPr>
              <w:rPr>
                <w:sz w:val="4"/>
                <w:szCs w:val="10"/>
              </w:rPr>
            </w:pPr>
          </w:p>
        </w:tc>
        <w:tc>
          <w:tcPr>
            <w:tcW w:w="180" w:type="dxa"/>
          </w:tcPr>
          <w:p w14:paraId="4F04D569" w14:textId="77777777" w:rsidR="00622041" w:rsidRPr="00622041" w:rsidRDefault="00622041" w:rsidP="00102BC5">
            <w:pPr>
              <w:rPr>
                <w:sz w:val="4"/>
                <w:szCs w:val="10"/>
              </w:rPr>
            </w:pPr>
          </w:p>
        </w:tc>
        <w:tc>
          <w:tcPr>
            <w:tcW w:w="8190" w:type="dxa"/>
            <w:gridSpan w:val="9"/>
          </w:tcPr>
          <w:p w14:paraId="077BFCE8" w14:textId="77777777" w:rsidR="00622041" w:rsidRPr="00622041" w:rsidRDefault="00622041" w:rsidP="00102BC5">
            <w:pPr>
              <w:rPr>
                <w:sz w:val="4"/>
                <w:szCs w:val="10"/>
              </w:rPr>
            </w:pPr>
          </w:p>
        </w:tc>
      </w:tr>
      <w:tr w:rsidR="00F50130" w14:paraId="468B24D5" w14:textId="77777777" w:rsidTr="009F7690">
        <w:trPr>
          <w:gridAfter w:val="2"/>
          <w:wAfter w:w="3150" w:type="dxa"/>
          <w:trHeight w:val="21"/>
        </w:trPr>
        <w:tc>
          <w:tcPr>
            <w:tcW w:w="3667" w:type="dxa"/>
            <w:gridSpan w:val="4"/>
            <w:shd w:val="clear" w:color="auto" w:fill="F2F2F2" w:themeFill="background1" w:themeFillShade="F2"/>
          </w:tcPr>
          <w:p w14:paraId="008F3958" w14:textId="0A6F0AFB" w:rsidR="00F50130" w:rsidRDefault="00F50130" w:rsidP="00A736A7">
            <w:r>
              <w:t>What are your Therapeutic Modalities?</w:t>
            </w:r>
          </w:p>
        </w:tc>
        <w:tc>
          <w:tcPr>
            <w:tcW w:w="180" w:type="dxa"/>
          </w:tcPr>
          <w:p w14:paraId="11979394" w14:textId="77777777" w:rsidR="00F50130" w:rsidRDefault="00F50130" w:rsidP="00A736A7"/>
        </w:tc>
        <w:tc>
          <w:tcPr>
            <w:tcW w:w="180" w:type="dxa"/>
          </w:tcPr>
          <w:p w14:paraId="7F05477D" w14:textId="77777777" w:rsidR="00F50130" w:rsidRDefault="00F50130" w:rsidP="00A736A7"/>
        </w:tc>
        <w:tc>
          <w:tcPr>
            <w:tcW w:w="2970" w:type="dxa"/>
            <w:gridSpan w:val="4"/>
            <w:tcBorders>
              <w:bottom w:val="single" w:sz="4" w:space="0" w:color="auto"/>
            </w:tcBorders>
          </w:tcPr>
          <w:p w14:paraId="089490FE" w14:textId="77777777" w:rsidR="00F50130" w:rsidRDefault="00F50130" w:rsidP="00A736A7"/>
        </w:tc>
      </w:tr>
      <w:tr w:rsidR="00F50130" w:rsidRPr="00622041" w14:paraId="569F8A93" w14:textId="77777777" w:rsidTr="00F50130">
        <w:trPr>
          <w:gridBefore w:val="1"/>
          <w:wBefore w:w="72" w:type="dxa"/>
          <w:trHeight w:val="20"/>
        </w:trPr>
        <w:tc>
          <w:tcPr>
            <w:tcW w:w="1705" w:type="dxa"/>
          </w:tcPr>
          <w:p w14:paraId="65673D8A" w14:textId="77777777" w:rsidR="00F50130" w:rsidRDefault="00F50130" w:rsidP="00102BC5">
            <w:pPr>
              <w:rPr>
                <w:sz w:val="4"/>
                <w:szCs w:val="10"/>
              </w:rPr>
            </w:pPr>
          </w:p>
          <w:p w14:paraId="09AEC0E9" w14:textId="77777777" w:rsidR="00F50130" w:rsidRPr="00622041" w:rsidRDefault="00F50130" w:rsidP="00102BC5">
            <w:pPr>
              <w:rPr>
                <w:sz w:val="4"/>
                <w:szCs w:val="10"/>
              </w:rPr>
            </w:pPr>
          </w:p>
        </w:tc>
        <w:tc>
          <w:tcPr>
            <w:tcW w:w="180" w:type="dxa"/>
          </w:tcPr>
          <w:p w14:paraId="102B5F3F" w14:textId="77777777" w:rsidR="00F50130" w:rsidRPr="00622041" w:rsidRDefault="00F50130" w:rsidP="00102BC5">
            <w:pPr>
              <w:rPr>
                <w:sz w:val="4"/>
                <w:szCs w:val="10"/>
              </w:rPr>
            </w:pPr>
          </w:p>
        </w:tc>
        <w:tc>
          <w:tcPr>
            <w:tcW w:w="8190" w:type="dxa"/>
            <w:gridSpan w:val="9"/>
          </w:tcPr>
          <w:p w14:paraId="6AF1BAFE" w14:textId="77777777" w:rsidR="00F50130" w:rsidRPr="00622041" w:rsidRDefault="00F50130" w:rsidP="00102BC5">
            <w:pPr>
              <w:rPr>
                <w:sz w:val="4"/>
                <w:szCs w:val="10"/>
              </w:rPr>
            </w:pPr>
          </w:p>
        </w:tc>
      </w:tr>
      <w:tr w:rsidR="00F62680" w14:paraId="777A03D5" w14:textId="77777777" w:rsidTr="00F50130">
        <w:trPr>
          <w:gridBefore w:val="1"/>
          <w:gridAfter w:val="2"/>
          <w:wBefore w:w="72" w:type="dxa"/>
          <w:wAfter w:w="3150" w:type="dxa"/>
        </w:trPr>
        <w:tc>
          <w:tcPr>
            <w:tcW w:w="3595" w:type="dxa"/>
            <w:gridSpan w:val="3"/>
            <w:shd w:val="clear" w:color="auto" w:fill="F2F2F2" w:themeFill="background1" w:themeFillShade="F2"/>
          </w:tcPr>
          <w:p w14:paraId="75403218" w14:textId="5AD7CA80" w:rsidR="00F62680" w:rsidRDefault="008A6A4F" w:rsidP="00A06119">
            <w:r>
              <w:t>How many years of professional counselling experience do you have?</w:t>
            </w:r>
          </w:p>
        </w:tc>
        <w:tc>
          <w:tcPr>
            <w:tcW w:w="180" w:type="dxa"/>
          </w:tcPr>
          <w:p w14:paraId="3ACEAE8B" w14:textId="77777777" w:rsidR="00F62680" w:rsidRDefault="00F62680" w:rsidP="005D5E2A"/>
        </w:tc>
        <w:tc>
          <w:tcPr>
            <w:tcW w:w="180" w:type="dxa"/>
          </w:tcPr>
          <w:p w14:paraId="2A349CF3" w14:textId="77777777" w:rsidR="00F62680" w:rsidRDefault="00F62680" w:rsidP="005D5E2A"/>
        </w:tc>
        <w:tc>
          <w:tcPr>
            <w:tcW w:w="2970" w:type="dxa"/>
            <w:gridSpan w:val="4"/>
            <w:tcBorders>
              <w:bottom w:val="single" w:sz="4" w:space="0" w:color="auto"/>
            </w:tcBorders>
          </w:tcPr>
          <w:p w14:paraId="3F59EA30" w14:textId="77777777" w:rsidR="00F62680" w:rsidRDefault="00F62680" w:rsidP="005D5E2A"/>
        </w:tc>
      </w:tr>
    </w:tbl>
    <w:p w14:paraId="1EF1FEC3" w14:textId="77777777" w:rsidR="00270AB0" w:rsidRDefault="00270AB0" w:rsidP="00270AB0"/>
    <w:p w14:paraId="44C74665" w14:textId="77777777" w:rsidR="000319A9" w:rsidRDefault="000319A9" w:rsidP="00270AB0"/>
    <w:p w14:paraId="4EBCB65A" w14:textId="77777777" w:rsidR="00813278" w:rsidRDefault="00813278" w:rsidP="00270AB0"/>
    <w:p w14:paraId="498CAE20" w14:textId="77777777" w:rsidR="00813278" w:rsidRDefault="00813278" w:rsidP="00270AB0"/>
    <w:p w14:paraId="7C0D201E" w14:textId="77777777" w:rsidR="00813278" w:rsidRDefault="00813278" w:rsidP="00270AB0"/>
    <w:p w14:paraId="7D2EBCE7" w14:textId="77777777" w:rsidR="00813278" w:rsidRDefault="00813278" w:rsidP="00270AB0"/>
    <w:p w14:paraId="1AA5E091" w14:textId="77777777" w:rsidR="00813278" w:rsidRDefault="00813278" w:rsidP="00270AB0"/>
    <w:p w14:paraId="17658A3F" w14:textId="77777777" w:rsidR="00813278" w:rsidRDefault="00813278" w:rsidP="00270AB0"/>
    <w:p w14:paraId="07610C3A" w14:textId="77777777" w:rsidR="00813278" w:rsidRDefault="00813278" w:rsidP="00270AB0"/>
    <w:p w14:paraId="058B187D" w14:textId="77777777" w:rsidR="00813278" w:rsidRDefault="00813278" w:rsidP="00270AB0"/>
    <w:p w14:paraId="14CCEDC4" w14:textId="77777777" w:rsidR="00813278" w:rsidRDefault="00813278" w:rsidP="00270AB0"/>
    <w:p w14:paraId="2D4D891D" w14:textId="77777777" w:rsidR="00813278" w:rsidRDefault="00813278" w:rsidP="00270AB0"/>
    <w:p w14:paraId="2BE47C71" w14:textId="77777777" w:rsidR="00700022" w:rsidRDefault="00642E81" w:rsidP="001D32A7">
      <w:pPr>
        <w:pStyle w:val="Heading2"/>
      </w:pPr>
      <w:sdt>
        <w:sdtPr>
          <w:id w:val="-1027877951"/>
          <w:placeholder>
            <w:docPart w:val="CDDD2B8DC2811B47A3195974D3C9F687"/>
          </w:placeholder>
          <w:temporary/>
          <w:showingPlcHdr/>
          <w15:appearance w15:val="hidden"/>
        </w:sdtPr>
        <w:sdtEndPr/>
        <w:sdtContent>
          <w:r w:rsidR="00A06119">
            <w:t>Education</w:t>
          </w:r>
        </w:sdtContent>
      </w:sdt>
    </w:p>
    <w:p w14:paraId="7786B62B" w14:textId="77777777" w:rsidR="00700022" w:rsidRDefault="00700022" w:rsidP="00270AB0"/>
    <w:tbl>
      <w:tblPr>
        <w:tblW w:w="10075" w:type="dxa"/>
        <w:tblLayout w:type="fixed"/>
        <w:tblCellMar>
          <w:top w:w="72" w:type="dxa"/>
          <w:left w:w="72" w:type="dxa"/>
          <w:bottom w:w="72" w:type="dxa"/>
          <w:right w:w="0" w:type="dxa"/>
        </w:tblCellMar>
        <w:tblLook w:val="0600" w:firstRow="0" w:lastRow="0" w:firstColumn="0" w:lastColumn="0" w:noHBand="1" w:noVBand="1"/>
      </w:tblPr>
      <w:tblGrid>
        <w:gridCol w:w="976"/>
        <w:gridCol w:w="170"/>
        <w:gridCol w:w="19"/>
        <w:gridCol w:w="192"/>
        <w:gridCol w:w="348"/>
        <w:gridCol w:w="180"/>
        <w:gridCol w:w="103"/>
        <w:gridCol w:w="172"/>
        <w:gridCol w:w="493"/>
        <w:gridCol w:w="174"/>
        <w:gridCol w:w="1002"/>
        <w:gridCol w:w="180"/>
        <w:gridCol w:w="180"/>
        <w:gridCol w:w="216"/>
        <w:gridCol w:w="180"/>
        <w:gridCol w:w="262"/>
        <w:gridCol w:w="180"/>
        <w:gridCol w:w="180"/>
        <w:gridCol w:w="188"/>
        <w:gridCol w:w="180"/>
        <w:gridCol w:w="1314"/>
        <w:gridCol w:w="180"/>
        <w:gridCol w:w="3006"/>
      </w:tblGrid>
      <w:tr w:rsidR="005052FA" w14:paraId="77F2FEB4" w14:textId="77777777" w:rsidTr="00FA4E61">
        <w:tc>
          <w:tcPr>
            <w:tcW w:w="1165" w:type="dxa"/>
            <w:gridSpan w:val="3"/>
            <w:shd w:val="clear" w:color="auto" w:fill="F2F2F2" w:themeFill="background1" w:themeFillShade="F2"/>
          </w:tcPr>
          <w:p w14:paraId="06077587" w14:textId="77777777" w:rsidR="005052FA" w:rsidRDefault="00642E81" w:rsidP="002E77F0">
            <w:sdt>
              <w:sdtPr>
                <w:id w:val="1641307754"/>
                <w:placeholder>
                  <w:docPart w:val="6E39D824FB2706479861709EAF612AE1"/>
                </w:placeholder>
                <w:temporary/>
                <w:showingPlcHdr/>
                <w15:appearance w15:val="hidden"/>
              </w:sdtPr>
              <w:sdtEndPr/>
              <w:sdtContent>
                <w:r w:rsidR="002E77F0">
                  <w:t>High school:</w:t>
                </w:r>
              </w:sdtContent>
            </w:sdt>
          </w:p>
        </w:tc>
        <w:tc>
          <w:tcPr>
            <w:tcW w:w="192" w:type="dxa"/>
          </w:tcPr>
          <w:p w14:paraId="673470B7" w14:textId="77777777" w:rsidR="005052FA" w:rsidRDefault="005052FA" w:rsidP="00270AB0"/>
        </w:tc>
        <w:tc>
          <w:tcPr>
            <w:tcW w:w="3048" w:type="dxa"/>
            <w:gridSpan w:val="10"/>
            <w:tcBorders>
              <w:bottom w:val="single" w:sz="4" w:space="0" w:color="auto"/>
            </w:tcBorders>
          </w:tcPr>
          <w:p w14:paraId="61D510EB" w14:textId="77777777" w:rsidR="005052FA" w:rsidRDefault="005052FA" w:rsidP="00270AB0"/>
        </w:tc>
        <w:tc>
          <w:tcPr>
            <w:tcW w:w="180" w:type="dxa"/>
          </w:tcPr>
          <w:p w14:paraId="45F6EB8D" w14:textId="77777777" w:rsidR="005052FA" w:rsidRDefault="005052FA" w:rsidP="00270AB0"/>
        </w:tc>
        <w:tc>
          <w:tcPr>
            <w:tcW w:w="810" w:type="dxa"/>
            <w:gridSpan w:val="4"/>
            <w:shd w:val="clear" w:color="auto" w:fill="F2F2F2" w:themeFill="background1" w:themeFillShade="F2"/>
          </w:tcPr>
          <w:p w14:paraId="2CB75472" w14:textId="77777777" w:rsidR="005052FA" w:rsidRDefault="00642E81" w:rsidP="002E77F0">
            <w:sdt>
              <w:sdtPr>
                <w:id w:val="1515573795"/>
                <w:placeholder>
                  <w:docPart w:val="50F947804592444EB1D352F0C28BE259"/>
                </w:placeholder>
                <w:temporary/>
                <w:showingPlcHdr/>
                <w15:appearance w15:val="hidden"/>
              </w:sdtPr>
              <w:sdtEndPr/>
              <w:sdtContent>
                <w:r w:rsidR="002E77F0">
                  <w:t>Address:</w:t>
                </w:r>
              </w:sdtContent>
            </w:sdt>
          </w:p>
        </w:tc>
        <w:tc>
          <w:tcPr>
            <w:tcW w:w="180" w:type="dxa"/>
          </w:tcPr>
          <w:p w14:paraId="102F5330" w14:textId="77777777" w:rsidR="005052FA" w:rsidRDefault="005052FA" w:rsidP="00270AB0"/>
        </w:tc>
        <w:tc>
          <w:tcPr>
            <w:tcW w:w="4500" w:type="dxa"/>
            <w:gridSpan w:val="3"/>
            <w:tcBorders>
              <w:bottom w:val="single" w:sz="4" w:space="0" w:color="auto"/>
            </w:tcBorders>
          </w:tcPr>
          <w:p w14:paraId="02970DA4" w14:textId="77777777" w:rsidR="005052FA" w:rsidRDefault="005052FA" w:rsidP="00270AB0"/>
        </w:tc>
      </w:tr>
      <w:tr w:rsidR="00622041" w:rsidRPr="00622041" w14:paraId="04586A08" w14:textId="77777777" w:rsidTr="00FA4E61">
        <w:tblPrEx>
          <w:tblCellMar>
            <w:right w:w="72" w:type="dxa"/>
          </w:tblCellMar>
        </w:tblPrEx>
        <w:trPr>
          <w:trHeight w:val="20"/>
        </w:trPr>
        <w:tc>
          <w:tcPr>
            <w:tcW w:w="1705" w:type="dxa"/>
            <w:gridSpan w:val="5"/>
          </w:tcPr>
          <w:p w14:paraId="40222D17" w14:textId="77777777" w:rsidR="00622041" w:rsidRPr="00622041" w:rsidRDefault="00622041" w:rsidP="00102BC5">
            <w:pPr>
              <w:rPr>
                <w:sz w:val="4"/>
                <w:szCs w:val="10"/>
              </w:rPr>
            </w:pPr>
          </w:p>
        </w:tc>
        <w:tc>
          <w:tcPr>
            <w:tcW w:w="180" w:type="dxa"/>
          </w:tcPr>
          <w:p w14:paraId="7A2892C2" w14:textId="77777777" w:rsidR="00622041" w:rsidRPr="00622041" w:rsidRDefault="00622041" w:rsidP="00102BC5">
            <w:pPr>
              <w:rPr>
                <w:sz w:val="4"/>
                <w:szCs w:val="10"/>
              </w:rPr>
            </w:pPr>
          </w:p>
        </w:tc>
        <w:tc>
          <w:tcPr>
            <w:tcW w:w="8190" w:type="dxa"/>
            <w:gridSpan w:val="17"/>
          </w:tcPr>
          <w:p w14:paraId="019320A7" w14:textId="77777777" w:rsidR="00622041" w:rsidRPr="00622041" w:rsidRDefault="00622041" w:rsidP="00102BC5">
            <w:pPr>
              <w:rPr>
                <w:sz w:val="4"/>
                <w:szCs w:val="10"/>
              </w:rPr>
            </w:pPr>
          </w:p>
        </w:tc>
      </w:tr>
      <w:bookmarkStart w:id="0" w:name="OLE_LINK13"/>
      <w:bookmarkStart w:id="1" w:name="OLE_LINK14"/>
      <w:tr w:rsidR="00CA2F7D" w14:paraId="5488A983" w14:textId="77777777" w:rsidTr="00FA4E61">
        <w:trPr>
          <w:gridAfter w:val="2"/>
          <w:wAfter w:w="3186" w:type="dxa"/>
        </w:trPr>
        <w:tc>
          <w:tcPr>
            <w:tcW w:w="976" w:type="dxa"/>
            <w:shd w:val="clear" w:color="auto" w:fill="F2F2F2" w:themeFill="background1" w:themeFillShade="F2"/>
          </w:tcPr>
          <w:p w14:paraId="4EE873B2" w14:textId="77777777" w:rsidR="00CA2F7D" w:rsidRDefault="00CA2F7D" w:rsidP="002E77F0">
            <w:sdt>
              <w:sdtPr>
                <w:id w:val="-1536960828"/>
                <w:placeholder>
                  <w:docPart w:val="17B8AAC78C481246BFAD2666300839DF"/>
                </w:placeholder>
                <w:temporary/>
                <w:showingPlcHdr/>
                <w15:appearance w15:val="hidden"/>
              </w:sdtPr>
              <w:sdtContent>
                <w:r>
                  <w:t>From:</w:t>
                </w:r>
              </w:sdtContent>
            </w:sdt>
          </w:p>
        </w:tc>
        <w:tc>
          <w:tcPr>
            <w:tcW w:w="170" w:type="dxa"/>
          </w:tcPr>
          <w:p w14:paraId="46AB613F" w14:textId="77777777" w:rsidR="00CA2F7D" w:rsidRDefault="00CA2F7D" w:rsidP="005D5E2A"/>
        </w:tc>
        <w:tc>
          <w:tcPr>
            <w:tcW w:w="842" w:type="dxa"/>
            <w:gridSpan w:val="5"/>
            <w:tcBorders>
              <w:bottom w:val="single" w:sz="4" w:space="0" w:color="auto"/>
            </w:tcBorders>
          </w:tcPr>
          <w:p w14:paraId="37BE8D7F" w14:textId="77777777" w:rsidR="00CA2F7D" w:rsidRDefault="00CA2F7D" w:rsidP="005D5E2A"/>
        </w:tc>
        <w:tc>
          <w:tcPr>
            <w:tcW w:w="172" w:type="dxa"/>
          </w:tcPr>
          <w:p w14:paraId="24471249" w14:textId="77777777" w:rsidR="00CA2F7D" w:rsidRDefault="00CA2F7D" w:rsidP="005D5E2A"/>
        </w:tc>
        <w:tc>
          <w:tcPr>
            <w:tcW w:w="493" w:type="dxa"/>
            <w:shd w:val="clear" w:color="auto" w:fill="F2F2F2" w:themeFill="background1" w:themeFillShade="F2"/>
          </w:tcPr>
          <w:p w14:paraId="5595497E" w14:textId="77777777" w:rsidR="00CA2F7D" w:rsidRDefault="00CA2F7D" w:rsidP="002E77F0">
            <w:sdt>
              <w:sdtPr>
                <w:id w:val="1198204422"/>
                <w:placeholder>
                  <w:docPart w:val="147573AC6302B946B39A5D3D86686E6D"/>
                </w:placeholder>
                <w:temporary/>
                <w:showingPlcHdr/>
                <w15:appearance w15:val="hidden"/>
              </w:sdtPr>
              <w:sdtContent>
                <w:r>
                  <w:t>To:</w:t>
                </w:r>
              </w:sdtContent>
            </w:sdt>
            <w:r>
              <w:t xml:space="preserve"> </w:t>
            </w:r>
          </w:p>
        </w:tc>
        <w:tc>
          <w:tcPr>
            <w:tcW w:w="174" w:type="dxa"/>
          </w:tcPr>
          <w:p w14:paraId="5B3151D8" w14:textId="77777777" w:rsidR="00CA2F7D" w:rsidRDefault="00CA2F7D" w:rsidP="005D5E2A"/>
        </w:tc>
        <w:tc>
          <w:tcPr>
            <w:tcW w:w="1002" w:type="dxa"/>
            <w:tcBorders>
              <w:bottom w:val="single" w:sz="4" w:space="0" w:color="auto"/>
            </w:tcBorders>
          </w:tcPr>
          <w:p w14:paraId="0E1DBAF7" w14:textId="77777777" w:rsidR="00CA2F7D" w:rsidRDefault="00CA2F7D" w:rsidP="005D5E2A"/>
        </w:tc>
        <w:tc>
          <w:tcPr>
            <w:tcW w:w="180" w:type="dxa"/>
          </w:tcPr>
          <w:p w14:paraId="259A53FF" w14:textId="77777777" w:rsidR="00CA2F7D" w:rsidRDefault="00CA2F7D" w:rsidP="005D5E2A"/>
        </w:tc>
        <w:tc>
          <w:tcPr>
            <w:tcW w:w="838" w:type="dxa"/>
            <w:gridSpan w:val="4"/>
            <w:shd w:val="clear" w:color="auto" w:fill="F2F2F2" w:themeFill="background1" w:themeFillShade="F2"/>
          </w:tcPr>
          <w:p w14:paraId="6B804999" w14:textId="7A498EC7" w:rsidR="00CA2F7D" w:rsidRDefault="00CA2F7D" w:rsidP="00457D5F">
            <w:r>
              <w:t>Grade:</w:t>
            </w:r>
          </w:p>
        </w:tc>
        <w:tc>
          <w:tcPr>
            <w:tcW w:w="180" w:type="dxa"/>
          </w:tcPr>
          <w:p w14:paraId="339454AA" w14:textId="77777777" w:rsidR="00CA2F7D" w:rsidRDefault="00CA2F7D" w:rsidP="005D5E2A"/>
        </w:tc>
        <w:tc>
          <w:tcPr>
            <w:tcW w:w="1862" w:type="dxa"/>
            <w:gridSpan w:val="4"/>
            <w:tcBorders>
              <w:bottom w:val="single" w:sz="4" w:space="0" w:color="auto"/>
            </w:tcBorders>
          </w:tcPr>
          <w:p w14:paraId="5C80CEC1" w14:textId="77777777" w:rsidR="00CA2F7D" w:rsidRDefault="00CA2F7D" w:rsidP="005D5E2A"/>
        </w:tc>
      </w:tr>
      <w:bookmarkEnd w:id="0"/>
      <w:bookmarkEnd w:id="1"/>
      <w:tr w:rsidR="00622041" w:rsidRPr="00622041" w14:paraId="22D312B1" w14:textId="77777777" w:rsidTr="00FA4E61">
        <w:tblPrEx>
          <w:tblCellMar>
            <w:right w:w="72" w:type="dxa"/>
          </w:tblCellMar>
        </w:tblPrEx>
        <w:trPr>
          <w:trHeight w:val="20"/>
        </w:trPr>
        <w:tc>
          <w:tcPr>
            <w:tcW w:w="1705" w:type="dxa"/>
            <w:gridSpan w:val="5"/>
          </w:tcPr>
          <w:p w14:paraId="19DBF9E8" w14:textId="77777777" w:rsidR="00622041" w:rsidRPr="00622041" w:rsidRDefault="00622041" w:rsidP="00102BC5">
            <w:pPr>
              <w:rPr>
                <w:sz w:val="4"/>
                <w:szCs w:val="10"/>
              </w:rPr>
            </w:pPr>
          </w:p>
        </w:tc>
        <w:tc>
          <w:tcPr>
            <w:tcW w:w="180" w:type="dxa"/>
          </w:tcPr>
          <w:p w14:paraId="270F01AA" w14:textId="77777777" w:rsidR="00622041" w:rsidRPr="00622041" w:rsidRDefault="00622041" w:rsidP="00102BC5">
            <w:pPr>
              <w:rPr>
                <w:sz w:val="4"/>
                <w:szCs w:val="10"/>
              </w:rPr>
            </w:pPr>
          </w:p>
        </w:tc>
        <w:tc>
          <w:tcPr>
            <w:tcW w:w="8190" w:type="dxa"/>
            <w:gridSpan w:val="17"/>
          </w:tcPr>
          <w:p w14:paraId="05BF9C12" w14:textId="77777777" w:rsidR="00622041" w:rsidRPr="00622041" w:rsidRDefault="00622041" w:rsidP="00102BC5">
            <w:pPr>
              <w:rPr>
                <w:sz w:val="4"/>
                <w:szCs w:val="10"/>
              </w:rPr>
            </w:pPr>
          </w:p>
        </w:tc>
      </w:tr>
      <w:tr w:rsidR="00CA2F7D" w:rsidRPr="00622041" w14:paraId="4E1BA1A9" w14:textId="77777777" w:rsidTr="00FA4E61">
        <w:tblPrEx>
          <w:tblCellMar>
            <w:right w:w="72" w:type="dxa"/>
          </w:tblCellMar>
        </w:tblPrEx>
        <w:trPr>
          <w:trHeight w:val="20"/>
        </w:trPr>
        <w:tc>
          <w:tcPr>
            <w:tcW w:w="1705" w:type="dxa"/>
            <w:gridSpan w:val="5"/>
          </w:tcPr>
          <w:p w14:paraId="6B611458" w14:textId="77777777" w:rsidR="00DB44EF" w:rsidRPr="00622041" w:rsidRDefault="00DB44EF" w:rsidP="00102BC5">
            <w:pPr>
              <w:rPr>
                <w:sz w:val="4"/>
                <w:szCs w:val="10"/>
              </w:rPr>
            </w:pPr>
          </w:p>
        </w:tc>
        <w:tc>
          <w:tcPr>
            <w:tcW w:w="180" w:type="dxa"/>
          </w:tcPr>
          <w:p w14:paraId="06566796" w14:textId="77777777" w:rsidR="00CA2F7D" w:rsidRPr="00622041" w:rsidRDefault="00CA2F7D" w:rsidP="00102BC5">
            <w:pPr>
              <w:rPr>
                <w:sz w:val="4"/>
                <w:szCs w:val="10"/>
              </w:rPr>
            </w:pPr>
          </w:p>
        </w:tc>
        <w:tc>
          <w:tcPr>
            <w:tcW w:w="8190" w:type="dxa"/>
            <w:gridSpan w:val="17"/>
          </w:tcPr>
          <w:p w14:paraId="3BD0A375" w14:textId="77777777" w:rsidR="00CA2F7D" w:rsidRPr="00622041" w:rsidRDefault="00CA2F7D" w:rsidP="00102BC5">
            <w:pPr>
              <w:rPr>
                <w:sz w:val="4"/>
                <w:szCs w:val="10"/>
              </w:rPr>
            </w:pPr>
          </w:p>
        </w:tc>
      </w:tr>
      <w:tr w:rsidR="002E77F0" w14:paraId="06A48D33" w14:textId="77777777" w:rsidTr="00FA4E61">
        <w:tc>
          <w:tcPr>
            <w:tcW w:w="1165" w:type="dxa"/>
            <w:gridSpan w:val="3"/>
            <w:shd w:val="clear" w:color="auto" w:fill="F2F2F2" w:themeFill="background1" w:themeFillShade="F2"/>
          </w:tcPr>
          <w:p w14:paraId="1680D3F7" w14:textId="77777777" w:rsidR="002E77F0" w:rsidRDefault="00642E81" w:rsidP="00A67DC4">
            <w:sdt>
              <w:sdtPr>
                <w:id w:val="1852757695"/>
                <w:placeholder>
                  <w:docPart w:val="E1BBEC181B582F429F2EA07506A7589B"/>
                </w:placeholder>
                <w:temporary/>
                <w:showingPlcHdr/>
                <w15:appearance w15:val="hidden"/>
              </w:sdtPr>
              <w:sdtEndPr/>
              <w:sdtContent>
                <w:r w:rsidR="002E77F0">
                  <w:t>College:</w:t>
                </w:r>
              </w:sdtContent>
            </w:sdt>
          </w:p>
        </w:tc>
        <w:tc>
          <w:tcPr>
            <w:tcW w:w="192" w:type="dxa"/>
          </w:tcPr>
          <w:p w14:paraId="67505F07" w14:textId="77777777" w:rsidR="002E77F0" w:rsidRDefault="002E77F0" w:rsidP="00A67DC4"/>
        </w:tc>
        <w:tc>
          <w:tcPr>
            <w:tcW w:w="3048" w:type="dxa"/>
            <w:gridSpan w:val="10"/>
            <w:tcBorders>
              <w:bottom w:val="single" w:sz="4" w:space="0" w:color="auto"/>
            </w:tcBorders>
          </w:tcPr>
          <w:p w14:paraId="115A8782" w14:textId="77777777" w:rsidR="002E77F0" w:rsidRDefault="002E77F0" w:rsidP="00A67DC4"/>
        </w:tc>
        <w:tc>
          <w:tcPr>
            <w:tcW w:w="180" w:type="dxa"/>
          </w:tcPr>
          <w:p w14:paraId="590D3248" w14:textId="77777777" w:rsidR="002E77F0" w:rsidRDefault="002E77F0" w:rsidP="00A67DC4"/>
        </w:tc>
        <w:tc>
          <w:tcPr>
            <w:tcW w:w="810" w:type="dxa"/>
            <w:gridSpan w:val="4"/>
            <w:shd w:val="clear" w:color="auto" w:fill="F2F2F2" w:themeFill="background1" w:themeFillShade="F2"/>
          </w:tcPr>
          <w:p w14:paraId="6A4EECDD" w14:textId="77777777" w:rsidR="002E77F0" w:rsidRDefault="00642E81" w:rsidP="00A67DC4">
            <w:sdt>
              <w:sdtPr>
                <w:id w:val="-1156221968"/>
                <w:placeholder>
                  <w:docPart w:val="D8FA76335056E34BB7855F8E975C6E13"/>
                </w:placeholder>
                <w:temporary/>
                <w:showingPlcHdr/>
                <w15:appearance w15:val="hidden"/>
              </w:sdtPr>
              <w:sdtEndPr/>
              <w:sdtContent>
                <w:r w:rsidR="002E77F0">
                  <w:t>Address:</w:t>
                </w:r>
              </w:sdtContent>
            </w:sdt>
          </w:p>
        </w:tc>
        <w:tc>
          <w:tcPr>
            <w:tcW w:w="180" w:type="dxa"/>
          </w:tcPr>
          <w:p w14:paraId="70E1CC06" w14:textId="77777777" w:rsidR="002E77F0" w:rsidRDefault="002E77F0" w:rsidP="00A67DC4"/>
        </w:tc>
        <w:tc>
          <w:tcPr>
            <w:tcW w:w="4500" w:type="dxa"/>
            <w:gridSpan w:val="3"/>
            <w:tcBorders>
              <w:bottom w:val="single" w:sz="4" w:space="0" w:color="auto"/>
            </w:tcBorders>
          </w:tcPr>
          <w:p w14:paraId="215CF80B" w14:textId="77777777" w:rsidR="002E77F0" w:rsidRDefault="002E77F0" w:rsidP="00A67DC4"/>
        </w:tc>
      </w:tr>
      <w:tr w:rsidR="00622041" w:rsidRPr="00622041" w14:paraId="0E56C7E3" w14:textId="77777777" w:rsidTr="00FA4E61">
        <w:tblPrEx>
          <w:tblCellMar>
            <w:right w:w="72" w:type="dxa"/>
          </w:tblCellMar>
        </w:tblPrEx>
        <w:trPr>
          <w:trHeight w:val="20"/>
        </w:trPr>
        <w:tc>
          <w:tcPr>
            <w:tcW w:w="1705" w:type="dxa"/>
            <w:gridSpan w:val="5"/>
          </w:tcPr>
          <w:p w14:paraId="71C990C7" w14:textId="77777777" w:rsidR="00622041" w:rsidRPr="00622041" w:rsidRDefault="00622041" w:rsidP="00102BC5">
            <w:pPr>
              <w:rPr>
                <w:sz w:val="4"/>
                <w:szCs w:val="10"/>
              </w:rPr>
            </w:pPr>
          </w:p>
        </w:tc>
        <w:tc>
          <w:tcPr>
            <w:tcW w:w="180" w:type="dxa"/>
          </w:tcPr>
          <w:p w14:paraId="5CC4056C" w14:textId="77777777" w:rsidR="00622041" w:rsidRPr="00622041" w:rsidRDefault="00622041" w:rsidP="00102BC5">
            <w:pPr>
              <w:rPr>
                <w:sz w:val="4"/>
                <w:szCs w:val="10"/>
              </w:rPr>
            </w:pPr>
          </w:p>
        </w:tc>
        <w:tc>
          <w:tcPr>
            <w:tcW w:w="8190" w:type="dxa"/>
            <w:gridSpan w:val="17"/>
          </w:tcPr>
          <w:p w14:paraId="6710E60F" w14:textId="77777777" w:rsidR="00622041" w:rsidRPr="00622041" w:rsidRDefault="00622041" w:rsidP="00102BC5">
            <w:pPr>
              <w:rPr>
                <w:sz w:val="4"/>
                <w:szCs w:val="10"/>
              </w:rPr>
            </w:pPr>
          </w:p>
        </w:tc>
      </w:tr>
      <w:tr w:rsidR="00CA2F7D" w14:paraId="0E401AB4" w14:textId="77777777" w:rsidTr="00FA4E61">
        <w:trPr>
          <w:gridAfter w:val="2"/>
          <w:wAfter w:w="3186" w:type="dxa"/>
        </w:trPr>
        <w:tc>
          <w:tcPr>
            <w:tcW w:w="976" w:type="dxa"/>
            <w:shd w:val="clear" w:color="auto" w:fill="F2F2F2" w:themeFill="background1" w:themeFillShade="F2"/>
          </w:tcPr>
          <w:p w14:paraId="323EFB4D" w14:textId="77777777" w:rsidR="00CA2F7D" w:rsidRDefault="00CA2F7D" w:rsidP="00A67DC4">
            <w:sdt>
              <w:sdtPr>
                <w:id w:val="-88940744"/>
                <w:placeholder>
                  <w:docPart w:val="7DCB1830966B424AAAEF9F068B5D06F1"/>
                </w:placeholder>
                <w:temporary/>
                <w:showingPlcHdr/>
                <w15:appearance w15:val="hidden"/>
              </w:sdtPr>
              <w:sdtContent>
                <w:r>
                  <w:t>From:</w:t>
                </w:r>
              </w:sdtContent>
            </w:sdt>
          </w:p>
        </w:tc>
        <w:tc>
          <w:tcPr>
            <w:tcW w:w="170" w:type="dxa"/>
          </w:tcPr>
          <w:p w14:paraId="353B766A" w14:textId="77777777" w:rsidR="00CA2F7D" w:rsidRDefault="00CA2F7D" w:rsidP="00A67DC4"/>
        </w:tc>
        <w:tc>
          <w:tcPr>
            <w:tcW w:w="842" w:type="dxa"/>
            <w:gridSpan w:val="5"/>
            <w:tcBorders>
              <w:bottom w:val="single" w:sz="4" w:space="0" w:color="auto"/>
            </w:tcBorders>
          </w:tcPr>
          <w:p w14:paraId="453A9840" w14:textId="77777777" w:rsidR="00CA2F7D" w:rsidRDefault="00CA2F7D" w:rsidP="00A67DC4"/>
        </w:tc>
        <w:tc>
          <w:tcPr>
            <w:tcW w:w="172" w:type="dxa"/>
          </w:tcPr>
          <w:p w14:paraId="73EF9D9F" w14:textId="77777777" w:rsidR="00CA2F7D" w:rsidRDefault="00CA2F7D" w:rsidP="00A67DC4"/>
        </w:tc>
        <w:tc>
          <w:tcPr>
            <w:tcW w:w="493" w:type="dxa"/>
            <w:shd w:val="clear" w:color="auto" w:fill="F2F2F2" w:themeFill="background1" w:themeFillShade="F2"/>
          </w:tcPr>
          <w:p w14:paraId="4A7EDCD0" w14:textId="77777777" w:rsidR="00CA2F7D" w:rsidRDefault="00CA2F7D" w:rsidP="00A67DC4">
            <w:sdt>
              <w:sdtPr>
                <w:id w:val="-703942737"/>
                <w:placeholder>
                  <w:docPart w:val="3B16CC9CD5D4B1489870837F08BDDF9D"/>
                </w:placeholder>
                <w:temporary/>
                <w:showingPlcHdr/>
                <w15:appearance w15:val="hidden"/>
              </w:sdtPr>
              <w:sdtContent>
                <w:r>
                  <w:t>To:</w:t>
                </w:r>
              </w:sdtContent>
            </w:sdt>
            <w:r>
              <w:t xml:space="preserve"> </w:t>
            </w:r>
          </w:p>
        </w:tc>
        <w:tc>
          <w:tcPr>
            <w:tcW w:w="174" w:type="dxa"/>
          </w:tcPr>
          <w:p w14:paraId="7FEA01BB" w14:textId="77777777" w:rsidR="00CA2F7D" w:rsidRDefault="00CA2F7D" w:rsidP="00A67DC4"/>
        </w:tc>
        <w:tc>
          <w:tcPr>
            <w:tcW w:w="1002" w:type="dxa"/>
            <w:tcBorders>
              <w:bottom w:val="single" w:sz="4" w:space="0" w:color="auto"/>
            </w:tcBorders>
          </w:tcPr>
          <w:p w14:paraId="4F5171E5" w14:textId="77777777" w:rsidR="00CA2F7D" w:rsidRDefault="00CA2F7D" w:rsidP="00A67DC4"/>
        </w:tc>
        <w:tc>
          <w:tcPr>
            <w:tcW w:w="180" w:type="dxa"/>
          </w:tcPr>
          <w:p w14:paraId="028B4DEA" w14:textId="77777777" w:rsidR="00CA2F7D" w:rsidRDefault="00CA2F7D" w:rsidP="00A67DC4"/>
        </w:tc>
        <w:tc>
          <w:tcPr>
            <w:tcW w:w="838" w:type="dxa"/>
            <w:gridSpan w:val="4"/>
            <w:shd w:val="clear" w:color="auto" w:fill="F2F2F2" w:themeFill="background1" w:themeFillShade="F2"/>
          </w:tcPr>
          <w:p w14:paraId="65EA0186" w14:textId="514966A1" w:rsidR="00CA2F7D" w:rsidRDefault="00CA2F7D" w:rsidP="00A67DC4">
            <w:r>
              <w:t>Grade:</w:t>
            </w:r>
          </w:p>
        </w:tc>
        <w:tc>
          <w:tcPr>
            <w:tcW w:w="180" w:type="dxa"/>
          </w:tcPr>
          <w:p w14:paraId="5D495C60" w14:textId="77777777" w:rsidR="00CA2F7D" w:rsidRDefault="00CA2F7D" w:rsidP="00A67DC4"/>
        </w:tc>
        <w:tc>
          <w:tcPr>
            <w:tcW w:w="1862" w:type="dxa"/>
            <w:gridSpan w:val="4"/>
            <w:tcBorders>
              <w:bottom w:val="single" w:sz="4" w:space="0" w:color="auto"/>
            </w:tcBorders>
          </w:tcPr>
          <w:p w14:paraId="6269C1E3" w14:textId="77777777" w:rsidR="00CA2F7D" w:rsidRDefault="00CA2F7D" w:rsidP="00A67DC4"/>
        </w:tc>
      </w:tr>
      <w:tr w:rsidR="00622041" w:rsidRPr="00622041" w14:paraId="3AAD5AFD" w14:textId="77777777" w:rsidTr="00FA4E61">
        <w:tblPrEx>
          <w:tblCellMar>
            <w:right w:w="72" w:type="dxa"/>
          </w:tblCellMar>
        </w:tblPrEx>
        <w:trPr>
          <w:trHeight w:val="20"/>
        </w:trPr>
        <w:tc>
          <w:tcPr>
            <w:tcW w:w="1705" w:type="dxa"/>
            <w:gridSpan w:val="5"/>
          </w:tcPr>
          <w:p w14:paraId="4C4D1AD2" w14:textId="77777777" w:rsidR="00622041" w:rsidRPr="00622041" w:rsidRDefault="00622041" w:rsidP="00102BC5">
            <w:pPr>
              <w:rPr>
                <w:sz w:val="4"/>
                <w:szCs w:val="10"/>
              </w:rPr>
            </w:pPr>
          </w:p>
        </w:tc>
        <w:tc>
          <w:tcPr>
            <w:tcW w:w="180" w:type="dxa"/>
          </w:tcPr>
          <w:p w14:paraId="450AC34E" w14:textId="77777777" w:rsidR="00622041" w:rsidRPr="00622041" w:rsidRDefault="00622041" w:rsidP="00102BC5">
            <w:pPr>
              <w:rPr>
                <w:sz w:val="4"/>
                <w:szCs w:val="10"/>
              </w:rPr>
            </w:pPr>
          </w:p>
        </w:tc>
        <w:tc>
          <w:tcPr>
            <w:tcW w:w="8190" w:type="dxa"/>
            <w:gridSpan w:val="17"/>
          </w:tcPr>
          <w:p w14:paraId="48F35915" w14:textId="77777777" w:rsidR="00622041" w:rsidRPr="00622041" w:rsidRDefault="00622041" w:rsidP="00102BC5">
            <w:pPr>
              <w:rPr>
                <w:sz w:val="4"/>
                <w:szCs w:val="10"/>
              </w:rPr>
            </w:pPr>
          </w:p>
        </w:tc>
      </w:tr>
      <w:tr w:rsidR="00DB44EF" w:rsidRPr="00622041" w14:paraId="14CFA215" w14:textId="77777777" w:rsidTr="00FA4E61">
        <w:tblPrEx>
          <w:tblCellMar>
            <w:right w:w="72" w:type="dxa"/>
          </w:tblCellMar>
        </w:tblPrEx>
        <w:trPr>
          <w:trHeight w:val="20"/>
        </w:trPr>
        <w:tc>
          <w:tcPr>
            <w:tcW w:w="1705" w:type="dxa"/>
            <w:gridSpan w:val="5"/>
          </w:tcPr>
          <w:p w14:paraId="4CC3FCD2" w14:textId="77777777" w:rsidR="00DB44EF" w:rsidRPr="00622041" w:rsidRDefault="00DB44EF" w:rsidP="00102BC5">
            <w:pPr>
              <w:rPr>
                <w:sz w:val="4"/>
                <w:szCs w:val="10"/>
              </w:rPr>
            </w:pPr>
          </w:p>
        </w:tc>
        <w:tc>
          <w:tcPr>
            <w:tcW w:w="180" w:type="dxa"/>
          </w:tcPr>
          <w:p w14:paraId="15C6DC8F" w14:textId="77777777" w:rsidR="00DB44EF" w:rsidRPr="00622041" w:rsidRDefault="00DB44EF" w:rsidP="00102BC5">
            <w:pPr>
              <w:rPr>
                <w:sz w:val="4"/>
                <w:szCs w:val="10"/>
              </w:rPr>
            </w:pPr>
          </w:p>
        </w:tc>
        <w:tc>
          <w:tcPr>
            <w:tcW w:w="8190" w:type="dxa"/>
            <w:gridSpan w:val="17"/>
          </w:tcPr>
          <w:p w14:paraId="09080C61" w14:textId="77777777" w:rsidR="00DB44EF" w:rsidRPr="00622041" w:rsidRDefault="00DB44EF" w:rsidP="00102BC5">
            <w:pPr>
              <w:rPr>
                <w:sz w:val="4"/>
                <w:szCs w:val="10"/>
              </w:rPr>
            </w:pPr>
          </w:p>
        </w:tc>
      </w:tr>
      <w:tr w:rsidR="002E77F0" w14:paraId="419C3C4E" w14:textId="77777777" w:rsidTr="00FA4E61">
        <w:tc>
          <w:tcPr>
            <w:tcW w:w="1165" w:type="dxa"/>
            <w:gridSpan w:val="3"/>
            <w:shd w:val="clear" w:color="auto" w:fill="F2F2F2" w:themeFill="background1" w:themeFillShade="F2"/>
          </w:tcPr>
          <w:p w14:paraId="27886604" w14:textId="3ACDBDCD" w:rsidR="002E77F0" w:rsidRDefault="00292A41" w:rsidP="00A67DC4">
            <w:r>
              <w:t>University:</w:t>
            </w:r>
          </w:p>
        </w:tc>
        <w:tc>
          <w:tcPr>
            <w:tcW w:w="192" w:type="dxa"/>
          </w:tcPr>
          <w:p w14:paraId="36BE7395" w14:textId="77777777" w:rsidR="002E77F0" w:rsidRDefault="002E77F0" w:rsidP="00A67DC4"/>
        </w:tc>
        <w:tc>
          <w:tcPr>
            <w:tcW w:w="3048" w:type="dxa"/>
            <w:gridSpan w:val="10"/>
            <w:tcBorders>
              <w:bottom w:val="single" w:sz="4" w:space="0" w:color="auto"/>
            </w:tcBorders>
          </w:tcPr>
          <w:p w14:paraId="4364E396" w14:textId="77777777" w:rsidR="002E77F0" w:rsidRDefault="002E77F0" w:rsidP="00A67DC4"/>
        </w:tc>
        <w:tc>
          <w:tcPr>
            <w:tcW w:w="180" w:type="dxa"/>
          </w:tcPr>
          <w:p w14:paraId="107BBDC6" w14:textId="77777777" w:rsidR="002E77F0" w:rsidRDefault="002E77F0" w:rsidP="00A67DC4"/>
        </w:tc>
        <w:tc>
          <w:tcPr>
            <w:tcW w:w="810" w:type="dxa"/>
            <w:gridSpan w:val="4"/>
            <w:shd w:val="clear" w:color="auto" w:fill="F2F2F2" w:themeFill="background1" w:themeFillShade="F2"/>
          </w:tcPr>
          <w:p w14:paraId="762C04F5" w14:textId="77777777" w:rsidR="002E77F0" w:rsidRDefault="00642E81" w:rsidP="00A67DC4">
            <w:sdt>
              <w:sdtPr>
                <w:id w:val="-1625844189"/>
                <w:placeholder>
                  <w:docPart w:val="75041D5B490C794EAC8B1ABADDF509DC"/>
                </w:placeholder>
                <w:temporary/>
                <w:showingPlcHdr/>
                <w15:appearance w15:val="hidden"/>
              </w:sdtPr>
              <w:sdtEndPr/>
              <w:sdtContent>
                <w:r w:rsidR="002E77F0">
                  <w:t>Address:</w:t>
                </w:r>
              </w:sdtContent>
            </w:sdt>
          </w:p>
        </w:tc>
        <w:tc>
          <w:tcPr>
            <w:tcW w:w="180" w:type="dxa"/>
          </w:tcPr>
          <w:p w14:paraId="11C71568" w14:textId="77777777" w:rsidR="002E77F0" w:rsidRDefault="002E77F0" w:rsidP="00A67DC4"/>
        </w:tc>
        <w:tc>
          <w:tcPr>
            <w:tcW w:w="4500" w:type="dxa"/>
            <w:gridSpan w:val="3"/>
            <w:tcBorders>
              <w:bottom w:val="single" w:sz="4" w:space="0" w:color="auto"/>
            </w:tcBorders>
          </w:tcPr>
          <w:p w14:paraId="1D8CE790" w14:textId="77777777" w:rsidR="002E77F0" w:rsidRDefault="002E77F0" w:rsidP="00A67DC4"/>
        </w:tc>
      </w:tr>
      <w:tr w:rsidR="00622041" w:rsidRPr="00622041" w14:paraId="0153E37A" w14:textId="77777777" w:rsidTr="00FA4E61">
        <w:tblPrEx>
          <w:tblCellMar>
            <w:right w:w="72" w:type="dxa"/>
          </w:tblCellMar>
        </w:tblPrEx>
        <w:trPr>
          <w:trHeight w:val="20"/>
        </w:trPr>
        <w:tc>
          <w:tcPr>
            <w:tcW w:w="1705" w:type="dxa"/>
            <w:gridSpan w:val="5"/>
          </w:tcPr>
          <w:p w14:paraId="21C250A2" w14:textId="77777777" w:rsidR="00622041" w:rsidRPr="00622041" w:rsidRDefault="00622041" w:rsidP="00102BC5">
            <w:pPr>
              <w:rPr>
                <w:sz w:val="4"/>
                <w:szCs w:val="10"/>
              </w:rPr>
            </w:pPr>
          </w:p>
        </w:tc>
        <w:tc>
          <w:tcPr>
            <w:tcW w:w="180" w:type="dxa"/>
          </w:tcPr>
          <w:p w14:paraId="369C1797" w14:textId="77777777" w:rsidR="00622041" w:rsidRPr="00622041" w:rsidRDefault="00622041" w:rsidP="00102BC5">
            <w:pPr>
              <w:rPr>
                <w:sz w:val="4"/>
                <w:szCs w:val="10"/>
              </w:rPr>
            </w:pPr>
          </w:p>
        </w:tc>
        <w:tc>
          <w:tcPr>
            <w:tcW w:w="8190" w:type="dxa"/>
            <w:gridSpan w:val="17"/>
          </w:tcPr>
          <w:p w14:paraId="1D41D34D" w14:textId="77777777" w:rsidR="00622041" w:rsidRPr="00622041" w:rsidRDefault="00622041" w:rsidP="00102BC5">
            <w:pPr>
              <w:rPr>
                <w:sz w:val="4"/>
                <w:szCs w:val="10"/>
              </w:rPr>
            </w:pPr>
          </w:p>
        </w:tc>
      </w:tr>
      <w:tr w:rsidR="00CA2F7D" w14:paraId="0033212D" w14:textId="77777777" w:rsidTr="00CA2F7D">
        <w:trPr>
          <w:gridAfter w:val="1"/>
          <w:wAfter w:w="3006" w:type="dxa"/>
        </w:trPr>
        <w:tc>
          <w:tcPr>
            <w:tcW w:w="976" w:type="dxa"/>
            <w:shd w:val="clear" w:color="auto" w:fill="F2F2F2" w:themeFill="background1" w:themeFillShade="F2"/>
          </w:tcPr>
          <w:p w14:paraId="0A4A8322" w14:textId="77777777" w:rsidR="00CA2F7D" w:rsidRDefault="00CA2F7D" w:rsidP="00A67DC4">
            <w:sdt>
              <w:sdtPr>
                <w:id w:val="-910224813"/>
                <w:placeholder>
                  <w:docPart w:val="280A15182F85C146AF325D77219C6623"/>
                </w:placeholder>
                <w:temporary/>
                <w:showingPlcHdr/>
                <w15:appearance w15:val="hidden"/>
              </w:sdtPr>
              <w:sdtContent>
                <w:r>
                  <w:t>From:</w:t>
                </w:r>
              </w:sdtContent>
            </w:sdt>
          </w:p>
        </w:tc>
        <w:tc>
          <w:tcPr>
            <w:tcW w:w="170" w:type="dxa"/>
          </w:tcPr>
          <w:p w14:paraId="67957196" w14:textId="77777777" w:rsidR="00CA2F7D" w:rsidRDefault="00CA2F7D" w:rsidP="00A67DC4"/>
        </w:tc>
        <w:tc>
          <w:tcPr>
            <w:tcW w:w="842" w:type="dxa"/>
            <w:gridSpan w:val="5"/>
            <w:tcBorders>
              <w:bottom w:val="single" w:sz="4" w:space="0" w:color="auto"/>
            </w:tcBorders>
          </w:tcPr>
          <w:p w14:paraId="6B3382B6" w14:textId="77777777" w:rsidR="00CA2F7D" w:rsidRDefault="00CA2F7D" w:rsidP="00A67DC4"/>
        </w:tc>
        <w:tc>
          <w:tcPr>
            <w:tcW w:w="172" w:type="dxa"/>
          </w:tcPr>
          <w:p w14:paraId="322A61FA" w14:textId="77777777" w:rsidR="00CA2F7D" w:rsidRDefault="00CA2F7D" w:rsidP="00A67DC4"/>
        </w:tc>
        <w:tc>
          <w:tcPr>
            <w:tcW w:w="493" w:type="dxa"/>
            <w:shd w:val="clear" w:color="auto" w:fill="F2F2F2" w:themeFill="background1" w:themeFillShade="F2"/>
          </w:tcPr>
          <w:p w14:paraId="1EFD6FD7" w14:textId="77777777" w:rsidR="00CA2F7D" w:rsidRDefault="00CA2F7D" w:rsidP="00A67DC4">
            <w:sdt>
              <w:sdtPr>
                <w:id w:val="1418368738"/>
                <w:placeholder>
                  <w:docPart w:val="1947B7686FFA1B4DAD222309CDB3E919"/>
                </w:placeholder>
                <w:temporary/>
                <w:showingPlcHdr/>
                <w15:appearance w15:val="hidden"/>
              </w:sdtPr>
              <w:sdtContent>
                <w:r>
                  <w:t>To:</w:t>
                </w:r>
              </w:sdtContent>
            </w:sdt>
            <w:r>
              <w:t xml:space="preserve"> </w:t>
            </w:r>
          </w:p>
        </w:tc>
        <w:tc>
          <w:tcPr>
            <w:tcW w:w="174" w:type="dxa"/>
          </w:tcPr>
          <w:p w14:paraId="7BB85189" w14:textId="77777777" w:rsidR="00CA2F7D" w:rsidRDefault="00CA2F7D" w:rsidP="00A67DC4"/>
        </w:tc>
        <w:tc>
          <w:tcPr>
            <w:tcW w:w="1002" w:type="dxa"/>
            <w:tcBorders>
              <w:bottom w:val="single" w:sz="4" w:space="0" w:color="auto"/>
            </w:tcBorders>
          </w:tcPr>
          <w:p w14:paraId="691CEB14" w14:textId="77777777" w:rsidR="00CA2F7D" w:rsidRDefault="00CA2F7D" w:rsidP="00A67DC4"/>
        </w:tc>
        <w:tc>
          <w:tcPr>
            <w:tcW w:w="180" w:type="dxa"/>
          </w:tcPr>
          <w:p w14:paraId="15735747" w14:textId="77777777" w:rsidR="00CA2F7D" w:rsidRDefault="00CA2F7D" w:rsidP="00A67DC4"/>
        </w:tc>
        <w:tc>
          <w:tcPr>
            <w:tcW w:w="180" w:type="dxa"/>
          </w:tcPr>
          <w:p w14:paraId="5D35F33E" w14:textId="77777777" w:rsidR="00CA2F7D" w:rsidRDefault="00CA2F7D" w:rsidP="00A67DC4"/>
        </w:tc>
        <w:tc>
          <w:tcPr>
            <w:tcW w:w="838" w:type="dxa"/>
            <w:gridSpan w:val="4"/>
            <w:shd w:val="clear" w:color="auto" w:fill="F2F2F2" w:themeFill="background1" w:themeFillShade="F2"/>
          </w:tcPr>
          <w:p w14:paraId="79C17314" w14:textId="5D9ADB5B" w:rsidR="00CA2F7D" w:rsidRDefault="00CA2F7D" w:rsidP="00A67DC4">
            <w:r>
              <w:t>Grade:</w:t>
            </w:r>
          </w:p>
        </w:tc>
        <w:tc>
          <w:tcPr>
            <w:tcW w:w="180" w:type="dxa"/>
          </w:tcPr>
          <w:p w14:paraId="0D68B324" w14:textId="77777777" w:rsidR="00CA2F7D" w:rsidRDefault="00CA2F7D" w:rsidP="00A67DC4"/>
        </w:tc>
        <w:tc>
          <w:tcPr>
            <w:tcW w:w="1862" w:type="dxa"/>
            <w:gridSpan w:val="4"/>
            <w:tcBorders>
              <w:bottom w:val="single" w:sz="4" w:space="0" w:color="auto"/>
            </w:tcBorders>
          </w:tcPr>
          <w:p w14:paraId="04AD1CB6" w14:textId="77777777" w:rsidR="00CA2F7D" w:rsidRDefault="00CA2F7D" w:rsidP="00A67DC4"/>
        </w:tc>
      </w:tr>
    </w:tbl>
    <w:p w14:paraId="5AEBE1AB" w14:textId="3C344FF2" w:rsidR="00061632" w:rsidRDefault="00061632"/>
    <w:p w14:paraId="74A3CEAB" w14:textId="6070DF5D" w:rsidR="00CD484A" w:rsidRDefault="00CD484A"/>
    <w:p w14:paraId="5E22AED6" w14:textId="6330694D" w:rsidR="00CD484A" w:rsidRPr="00CD484A" w:rsidRDefault="00CD484A">
      <w:pPr>
        <w:rPr>
          <w:sz w:val="21"/>
          <w:szCs w:val="32"/>
        </w:rPr>
      </w:pPr>
      <w:r w:rsidRPr="00CD484A">
        <w:rPr>
          <w:sz w:val="21"/>
          <w:szCs w:val="32"/>
        </w:rPr>
        <w:t xml:space="preserve">Do you have any relevant training or courses undertaken in the last 5 years: </w:t>
      </w:r>
    </w:p>
    <w:p w14:paraId="075B4413" w14:textId="77777777" w:rsidR="00CD484A" w:rsidRDefault="00CD484A"/>
    <w:tbl>
      <w:tblPr>
        <w:tblStyle w:val="TableGrid"/>
        <w:tblW w:w="0" w:type="auto"/>
        <w:tblLook w:val="04A0" w:firstRow="1" w:lastRow="0" w:firstColumn="1" w:lastColumn="0" w:noHBand="0" w:noVBand="1"/>
      </w:tblPr>
      <w:tblGrid>
        <w:gridCol w:w="5035"/>
        <w:gridCol w:w="5035"/>
      </w:tblGrid>
      <w:tr w:rsidR="00CD484A" w14:paraId="296ECD4F" w14:textId="77777777" w:rsidTr="00CD484A">
        <w:tc>
          <w:tcPr>
            <w:tcW w:w="5035" w:type="dxa"/>
          </w:tcPr>
          <w:p w14:paraId="5E38258C" w14:textId="77777777" w:rsidR="00CD484A" w:rsidRDefault="00CD484A"/>
          <w:p w14:paraId="24782606" w14:textId="15469045" w:rsidR="00CD484A" w:rsidRPr="00CD484A" w:rsidRDefault="00CD484A" w:rsidP="00CD484A">
            <w:pPr>
              <w:jc w:val="center"/>
              <w:rPr>
                <w:b/>
                <w:bCs/>
              </w:rPr>
            </w:pPr>
            <w:r w:rsidRPr="00CD484A">
              <w:rPr>
                <w:b/>
                <w:bCs/>
              </w:rPr>
              <w:t>Course/training details</w:t>
            </w:r>
          </w:p>
        </w:tc>
        <w:tc>
          <w:tcPr>
            <w:tcW w:w="5035" w:type="dxa"/>
          </w:tcPr>
          <w:p w14:paraId="2583C907" w14:textId="77777777" w:rsidR="00CD484A" w:rsidRDefault="00CD484A"/>
          <w:p w14:paraId="30578AA6" w14:textId="4E5EC8CA" w:rsidR="00CD484A" w:rsidRPr="00CD484A" w:rsidRDefault="00CD484A" w:rsidP="00CD484A">
            <w:pPr>
              <w:jc w:val="center"/>
              <w:rPr>
                <w:b/>
                <w:bCs/>
              </w:rPr>
            </w:pPr>
            <w:r w:rsidRPr="00CD484A">
              <w:rPr>
                <w:b/>
                <w:bCs/>
              </w:rPr>
              <w:t>Date Acquired</w:t>
            </w:r>
          </w:p>
        </w:tc>
      </w:tr>
      <w:tr w:rsidR="00CD484A" w14:paraId="62CD682C" w14:textId="77777777" w:rsidTr="00CD484A">
        <w:tc>
          <w:tcPr>
            <w:tcW w:w="5035" w:type="dxa"/>
          </w:tcPr>
          <w:p w14:paraId="06609DE8" w14:textId="77777777" w:rsidR="00CD484A" w:rsidRDefault="00CD484A"/>
          <w:p w14:paraId="011E1569" w14:textId="77777777" w:rsidR="00CD484A" w:rsidRDefault="00CD484A"/>
          <w:p w14:paraId="6C970681" w14:textId="77777777" w:rsidR="00CD484A" w:rsidRDefault="00CD484A"/>
          <w:p w14:paraId="7B601819" w14:textId="77777777" w:rsidR="00CD484A" w:rsidRDefault="00CD484A"/>
          <w:p w14:paraId="2131259E" w14:textId="77777777" w:rsidR="00CD484A" w:rsidRDefault="00CD484A"/>
          <w:p w14:paraId="547D42A7" w14:textId="77777777" w:rsidR="00CD484A" w:rsidRDefault="00CD484A"/>
          <w:p w14:paraId="1AC722B9" w14:textId="77777777" w:rsidR="00CD484A" w:rsidRDefault="00CD484A"/>
        </w:tc>
        <w:tc>
          <w:tcPr>
            <w:tcW w:w="5035" w:type="dxa"/>
          </w:tcPr>
          <w:p w14:paraId="648BD092" w14:textId="77777777" w:rsidR="00CD484A" w:rsidRDefault="00CD484A"/>
        </w:tc>
      </w:tr>
    </w:tbl>
    <w:p w14:paraId="3658214A" w14:textId="77777777" w:rsidR="003E14BF" w:rsidRDefault="003E14BF"/>
    <w:p w14:paraId="580D0647" w14:textId="77777777" w:rsidR="003E14BF" w:rsidRDefault="003E14BF"/>
    <w:p w14:paraId="263D49FE" w14:textId="77777777" w:rsidR="004F15A3" w:rsidRDefault="00642E81" w:rsidP="001D32A7">
      <w:pPr>
        <w:pStyle w:val="Heading2"/>
      </w:pPr>
      <w:sdt>
        <w:sdtPr>
          <w:id w:val="197900013"/>
          <w:placeholder>
            <w:docPart w:val="5E24FCBD43C7C14A9E76761A14F35F64"/>
          </w:placeholder>
          <w:temporary/>
          <w:showingPlcHdr/>
          <w15:appearance w15:val="hidden"/>
        </w:sdtPr>
        <w:sdtEndPr/>
        <w:sdtContent>
          <w:r w:rsidR="00457D5F">
            <w:t>References</w:t>
          </w:r>
        </w:sdtContent>
      </w:sdt>
    </w:p>
    <w:p w14:paraId="184C6C31" w14:textId="526FFF6C" w:rsidR="00330050" w:rsidRPr="004F15A3" w:rsidRDefault="008F6A51" w:rsidP="00424126">
      <w:r>
        <w:t>Please provide 2 references here.</w:t>
      </w:r>
    </w:p>
    <w:p w14:paraId="46DF6240" w14:textId="77777777" w:rsidR="00467306" w:rsidRDefault="00467306" w:rsidP="005D6F42"/>
    <w:tbl>
      <w:tblPr>
        <w:tblW w:w="10075" w:type="dxa"/>
        <w:tblLayout w:type="fixed"/>
        <w:tblCellMar>
          <w:top w:w="72" w:type="dxa"/>
          <w:left w:w="72" w:type="dxa"/>
          <w:bottom w:w="72" w:type="dxa"/>
          <w:right w:w="72" w:type="dxa"/>
        </w:tblCellMar>
        <w:tblLook w:val="0600" w:firstRow="0" w:lastRow="0" w:firstColumn="0" w:lastColumn="0" w:noHBand="1" w:noVBand="1"/>
      </w:tblPr>
      <w:tblGrid>
        <w:gridCol w:w="985"/>
        <w:gridCol w:w="180"/>
        <w:gridCol w:w="540"/>
        <w:gridCol w:w="180"/>
        <w:gridCol w:w="3780"/>
        <w:gridCol w:w="180"/>
        <w:gridCol w:w="1170"/>
        <w:gridCol w:w="180"/>
        <w:gridCol w:w="2880"/>
      </w:tblGrid>
      <w:tr w:rsidR="004D23EA" w14:paraId="742E1635" w14:textId="77777777" w:rsidTr="00622041">
        <w:tc>
          <w:tcPr>
            <w:tcW w:w="985" w:type="dxa"/>
            <w:shd w:val="clear" w:color="auto" w:fill="F2F2F2" w:themeFill="background1" w:themeFillShade="F2"/>
          </w:tcPr>
          <w:p w14:paraId="02C911E9" w14:textId="77777777" w:rsidR="004D23EA" w:rsidRDefault="00642E81" w:rsidP="00457D5F">
            <w:sdt>
              <w:sdtPr>
                <w:id w:val="438100236"/>
                <w:placeholder>
                  <w:docPart w:val="ACC7BB6AF88DE44ABC73A409390321C7"/>
                </w:placeholder>
                <w:temporary/>
                <w:showingPlcHdr/>
                <w15:appearance w15:val="hidden"/>
              </w:sdtPr>
              <w:sdtEndPr/>
              <w:sdtContent>
                <w:r w:rsidR="00457D5F">
                  <w:t>Full name:</w:t>
                </w:r>
              </w:sdtContent>
            </w:sdt>
          </w:p>
        </w:tc>
        <w:tc>
          <w:tcPr>
            <w:tcW w:w="180" w:type="dxa"/>
          </w:tcPr>
          <w:p w14:paraId="76C0D741" w14:textId="77777777" w:rsidR="004D23EA" w:rsidRDefault="004D23EA" w:rsidP="005D5E2A"/>
        </w:tc>
        <w:tc>
          <w:tcPr>
            <w:tcW w:w="4500" w:type="dxa"/>
            <w:gridSpan w:val="3"/>
            <w:tcBorders>
              <w:bottom w:val="single" w:sz="4" w:space="0" w:color="auto"/>
            </w:tcBorders>
          </w:tcPr>
          <w:p w14:paraId="5F0EE0FC" w14:textId="77777777" w:rsidR="004D23EA" w:rsidRDefault="004D23EA" w:rsidP="005D5E2A"/>
        </w:tc>
        <w:tc>
          <w:tcPr>
            <w:tcW w:w="180" w:type="dxa"/>
          </w:tcPr>
          <w:p w14:paraId="58DA046E" w14:textId="77777777" w:rsidR="004D23EA" w:rsidRDefault="004D23EA" w:rsidP="005D5E2A"/>
        </w:tc>
        <w:tc>
          <w:tcPr>
            <w:tcW w:w="1170" w:type="dxa"/>
            <w:shd w:val="clear" w:color="auto" w:fill="F2F2F2" w:themeFill="background1" w:themeFillShade="F2"/>
          </w:tcPr>
          <w:p w14:paraId="3EE8C47B" w14:textId="77777777" w:rsidR="004D23EA" w:rsidRDefault="00642E81" w:rsidP="00457D5F">
            <w:sdt>
              <w:sdtPr>
                <w:id w:val="880443883"/>
                <w:placeholder>
                  <w:docPart w:val="1C25D07EB9A6B944B2CB829F5947D95B"/>
                </w:placeholder>
                <w:temporary/>
                <w:showingPlcHdr/>
                <w15:appearance w15:val="hidden"/>
              </w:sdtPr>
              <w:sdtEndPr/>
              <w:sdtContent>
                <w:r w:rsidR="00457D5F">
                  <w:t>Relationship:</w:t>
                </w:r>
              </w:sdtContent>
            </w:sdt>
          </w:p>
        </w:tc>
        <w:tc>
          <w:tcPr>
            <w:tcW w:w="180" w:type="dxa"/>
          </w:tcPr>
          <w:p w14:paraId="02C67855" w14:textId="77777777" w:rsidR="004D23EA" w:rsidRDefault="004D23EA" w:rsidP="005D5E2A"/>
        </w:tc>
        <w:tc>
          <w:tcPr>
            <w:tcW w:w="2880" w:type="dxa"/>
            <w:tcBorders>
              <w:bottom w:val="single" w:sz="4" w:space="0" w:color="auto"/>
            </w:tcBorders>
          </w:tcPr>
          <w:p w14:paraId="1302F999" w14:textId="77777777" w:rsidR="004D23EA" w:rsidRDefault="004D23EA" w:rsidP="005D5E2A"/>
        </w:tc>
      </w:tr>
      <w:tr w:rsidR="00622041" w:rsidRPr="00622041" w14:paraId="2640A0D3" w14:textId="77777777" w:rsidTr="00FA4E61">
        <w:trPr>
          <w:trHeight w:val="20"/>
        </w:trPr>
        <w:tc>
          <w:tcPr>
            <w:tcW w:w="1705" w:type="dxa"/>
            <w:gridSpan w:val="3"/>
          </w:tcPr>
          <w:p w14:paraId="2716E5DE" w14:textId="77777777" w:rsidR="00622041" w:rsidRPr="00622041" w:rsidRDefault="00622041" w:rsidP="00102BC5">
            <w:pPr>
              <w:rPr>
                <w:sz w:val="4"/>
                <w:szCs w:val="10"/>
              </w:rPr>
            </w:pPr>
          </w:p>
        </w:tc>
        <w:tc>
          <w:tcPr>
            <w:tcW w:w="180" w:type="dxa"/>
          </w:tcPr>
          <w:p w14:paraId="347D3DCE" w14:textId="77777777" w:rsidR="00622041" w:rsidRPr="00622041" w:rsidRDefault="00622041" w:rsidP="00102BC5">
            <w:pPr>
              <w:rPr>
                <w:sz w:val="4"/>
                <w:szCs w:val="10"/>
              </w:rPr>
            </w:pPr>
          </w:p>
        </w:tc>
        <w:tc>
          <w:tcPr>
            <w:tcW w:w="8190" w:type="dxa"/>
            <w:gridSpan w:val="5"/>
          </w:tcPr>
          <w:p w14:paraId="43B8DE9A" w14:textId="77777777" w:rsidR="00622041" w:rsidRPr="00622041" w:rsidRDefault="00622041" w:rsidP="00102BC5">
            <w:pPr>
              <w:rPr>
                <w:sz w:val="4"/>
                <w:szCs w:val="10"/>
              </w:rPr>
            </w:pPr>
          </w:p>
        </w:tc>
      </w:tr>
      <w:tr w:rsidR="00457D5F" w14:paraId="5F986CCF" w14:textId="77777777" w:rsidTr="00622041">
        <w:tc>
          <w:tcPr>
            <w:tcW w:w="985" w:type="dxa"/>
            <w:shd w:val="clear" w:color="auto" w:fill="F2F2F2" w:themeFill="background1" w:themeFillShade="F2"/>
          </w:tcPr>
          <w:p w14:paraId="18668131" w14:textId="77777777" w:rsidR="00457D5F" w:rsidRDefault="00642E81" w:rsidP="00A67DC4">
            <w:sdt>
              <w:sdtPr>
                <w:id w:val="-185992987"/>
                <w:placeholder>
                  <w:docPart w:val="F9A214633ABEC848AFB1CB214E1FEDE9"/>
                </w:placeholder>
                <w:temporary/>
                <w:showingPlcHdr/>
                <w15:appearance w15:val="hidden"/>
              </w:sdtPr>
              <w:sdtEndPr/>
              <w:sdtContent>
                <w:r w:rsidR="00457D5F">
                  <w:t>Company:</w:t>
                </w:r>
              </w:sdtContent>
            </w:sdt>
          </w:p>
        </w:tc>
        <w:tc>
          <w:tcPr>
            <w:tcW w:w="180" w:type="dxa"/>
          </w:tcPr>
          <w:p w14:paraId="2F76F3AB" w14:textId="77777777" w:rsidR="00457D5F" w:rsidRDefault="00457D5F" w:rsidP="00A67DC4"/>
        </w:tc>
        <w:tc>
          <w:tcPr>
            <w:tcW w:w="4500" w:type="dxa"/>
            <w:gridSpan w:val="3"/>
            <w:tcBorders>
              <w:bottom w:val="single" w:sz="4" w:space="0" w:color="auto"/>
            </w:tcBorders>
          </w:tcPr>
          <w:p w14:paraId="016EA9D0" w14:textId="77777777" w:rsidR="00457D5F" w:rsidRDefault="00457D5F" w:rsidP="00A67DC4"/>
        </w:tc>
        <w:tc>
          <w:tcPr>
            <w:tcW w:w="180" w:type="dxa"/>
          </w:tcPr>
          <w:p w14:paraId="0D753701" w14:textId="77777777" w:rsidR="00457D5F" w:rsidRDefault="00457D5F" w:rsidP="00A67DC4"/>
        </w:tc>
        <w:tc>
          <w:tcPr>
            <w:tcW w:w="1170" w:type="dxa"/>
            <w:shd w:val="clear" w:color="auto" w:fill="F2F2F2" w:themeFill="background1" w:themeFillShade="F2"/>
          </w:tcPr>
          <w:p w14:paraId="64CBDBCE" w14:textId="77777777" w:rsidR="00457D5F" w:rsidRDefault="00642E81" w:rsidP="00A67DC4">
            <w:sdt>
              <w:sdtPr>
                <w:id w:val="-1826345977"/>
                <w:placeholder>
                  <w:docPart w:val="685DD97D6F02FE4799C72D509A7E22FA"/>
                </w:placeholder>
                <w:temporary/>
                <w:showingPlcHdr/>
                <w15:appearance w15:val="hidden"/>
              </w:sdtPr>
              <w:sdtEndPr/>
              <w:sdtContent>
                <w:r w:rsidR="00457D5F">
                  <w:t>Phone:</w:t>
                </w:r>
              </w:sdtContent>
            </w:sdt>
          </w:p>
        </w:tc>
        <w:tc>
          <w:tcPr>
            <w:tcW w:w="180" w:type="dxa"/>
          </w:tcPr>
          <w:p w14:paraId="7BBC6D40" w14:textId="77777777" w:rsidR="00457D5F" w:rsidRDefault="00457D5F" w:rsidP="00A67DC4"/>
        </w:tc>
        <w:tc>
          <w:tcPr>
            <w:tcW w:w="2880" w:type="dxa"/>
            <w:tcBorders>
              <w:bottom w:val="single" w:sz="4" w:space="0" w:color="auto"/>
            </w:tcBorders>
          </w:tcPr>
          <w:p w14:paraId="06B818B4" w14:textId="77777777" w:rsidR="00457D5F" w:rsidRDefault="00457D5F" w:rsidP="00A67DC4"/>
        </w:tc>
      </w:tr>
      <w:tr w:rsidR="00622041" w:rsidRPr="00622041" w14:paraId="15B006ED" w14:textId="77777777" w:rsidTr="00FA4E61">
        <w:trPr>
          <w:trHeight w:val="20"/>
        </w:trPr>
        <w:tc>
          <w:tcPr>
            <w:tcW w:w="1705" w:type="dxa"/>
            <w:gridSpan w:val="3"/>
          </w:tcPr>
          <w:p w14:paraId="75931C9C" w14:textId="77777777" w:rsidR="00622041" w:rsidRPr="00622041" w:rsidRDefault="00622041" w:rsidP="00102BC5">
            <w:pPr>
              <w:rPr>
                <w:sz w:val="4"/>
                <w:szCs w:val="10"/>
              </w:rPr>
            </w:pPr>
          </w:p>
        </w:tc>
        <w:tc>
          <w:tcPr>
            <w:tcW w:w="180" w:type="dxa"/>
          </w:tcPr>
          <w:p w14:paraId="27BD7D97" w14:textId="77777777" w:rsidR="00622041" w:rsidRPr="00622041" w:rsidRDefault="00622041" w:rsidP="00102BC5">
            <w:pPr>
              <w:rPr>
                <w:sz w:val="4"/>
                <w:szCs w:val="10"/>
              </w:rPr>
            </w:pPr>
          </w:p>
        </w:tc>
        <w:tc>
          <w:tcPr>
            <w:tcW w:w="8190" w:type="dxa"/>
            <w:gridSpan w:val="5"/>
          </w:tcPr>
          <w:p w14:paraId="2B87D981" w14:textId="77777777" w:rsidR="00622041" w:rsidRPr="00622041" w:rsidRDefault="00622041" w:rsidP="00102BC5">
            <w:pPr>
              <w:rPr>
                <w:sz w:val="4"/>
                <w:szCs w:val="10"/>
              </w:rPr>
            </w:pPr>
          </w:p>
        </w:tc>
      </w:tr>
      <w:tr w:rsidR="00457D5F" w14:paraId="3051FBD3" w14:textId="77777777" w:rsidTr="00A67DC4">
        <w:tc>
          <w:tcPr>
            <w:tcW w:w="985" w:type="dxa"/>
            <w:shd w:val="clear" w:color="auto" w:fill="F2F2F2" w:themeFill="background1" w:themeFillShade="F2"/>
          </w:tcPr>
          <w:p w14:paraId="1D067C81" w14:textId="77777777" w:rsidR="00457D5F" w:rsidRDefault="00642E81" w:rsidP="00A67DC4">
            <w:sdt>
              <w:sdtPr>
                <w:id w:val="934400772"/>
                <w:placeholder>
                  <w:docPart w:val="62ED05C8E8264E438773276FD160A290"/>
                </w:placeholder>
                <w:temporary/>
                <w:showingPlcHdr/>
                <w15:appearance w15:val="hidden"/>
              </w:sdtPr>
              <w:sdtEndPr/>
              <w:sdtContent>
                <w:r w:rsidR="00457D5F">
                  <w:t>Address:</w:t>
                </w:r>
              </w:sdtContent>
            </w:sdt>
          </w:p>
        </w:tc>
        <w:tc>
          <w:tcPr>
            <w:tcW w:w="180" w:type="dxa"/>
          </w:tcPr>
          <w:p w14:paraId="1CE32281" w14:textId="77777777" w:rsidR="00457D5F" w:rsidRDefault="00457D5F" w:rsidP="00A67DC4"/>
        </w:tc>
        <w:tc>
          <w:tcPr>
            <w:tcW w:w="4500" w:type="dxa"/>
            <w:gridSpan w:val="3"/>
            <w:tcBorders>
              <w:bottom w:val="single" w:sz="4" w:space="0" w:color="auto"/>
            </w:tcBorders>
          </w:tcPr>
          <w:p w14:paraId="50AF66D6" w14:textId="77777777" w:rsidR="00457D5F" w:rsidRDefault="00457D5F" w:rsidP="00A67DC4"/>
        </w:tc>
        <w:tc>
          <w:tcPr>
            <w:tcW w:w="180" w:type="dxa"/>
          </w:tcPr>
          <w:p w14:paraId="7408ED84" w14:textId="77777777" w:rsidR="00457D5F" w:rsidRDefault="00457D5F" w:rsidP="00A67DC4"/>
        </w:tc>
        <w:tc>
          <w:tcPr>
            <w:tcW w:w="1170" w:type="dxa"/>
            <w:shd w:val="clear" w:color="auto" w:fill="F2F2F2" w:themeFill="background1" w:themeFillShade="F2"/>
          </w:tcPr>
          <w:p w14:paraId="158CCFA0" w14:textId="77777777" w:rsidR="00457D5F" w:rsidRDefault="00642E81" w:rsidP="00A67DC4">
            <w:sdt>
              <w:sdtPr>
                <w:id w:val="-1611667269"/>
                <w:placeholder>
                  <w:docPart w:val="17A3353426FB194799CB314B9A7D1279"/>
                </w:placeholder>
                <w:temporary/>
                <w:showingPlcHdr/>
                <w15:appearance w15:val="hidden"/>
              </w:sdtPr>
              <w:sdtEndPr/>
              <w:sdtContent>
                <w:r w:rsidR="00457D5F">
                  <w:t>Email:</w:t>
                </w:r>
              </w:sdtContent>
            </w:sdt>
          </w:p>
        </w:tc>
        <w:tc>
          <w:tcPr>
            <w:tcW w:w="180" w:type="dxa"/>
          </w:tcPr>
          <w:p w14:paraId="5605EB8A" w14:textId="77777777" w:rsidR="00457D5F" w:rsidRDefault="00457D5F" w:rsidP="00A67DC4"/>
        </w:tc>
        <w:tc>
          <w:tcPr>
            <w:tcW w:w="2880" w:type="dxa"/>
            <w:tcBorders>
              <w:bottom w:val="single" w:sz="4" w:space="0" w:color="auto"/>
            </w:tcBorders>
          </w:tcPr>
          <w:p w14:paraId="3C29F2BC" w14:textId="77777777" w:rsidR="00457D5F" w:rsidRDefault="00457D5F" w:rsidP="00A67DC4"/>
        </w:tc>
      </w:tr>
    </w:tbl>
    <w:p w14:paraId="5436AC36" w14:textId="77777777" w:rsidR="00457D5F" w:rsidRDefault="00457D5F" w:rsidP="005D6F42"/>
    <w:p w14:paraId="5079764C" w14:textId="77777777" w:rsidR="00457D5F" w:rsidRDefault="00457D5F" w:rsidP="005D6F42"/>
    <w:p w14:paraId="5EBC23EA" w14:textId="77777777" w:rsidR="00457D5F" w:rsidRDefault="00457D5F" w:rsidP="00457D5F"/>
    <w:tbl>
      <w:tblPr>
        <w:tblW w:w="10075" w:type="dxa"/>
        <w:tblLayout w:type="fixed"/>
        <w:tblCellMar>
          <w:top w:w="72" w:type="dxa"/>
          <w:left w:w="72" w:type="dxa"/>
          <w:bottom w:w="72" w:type="dxa"/>
          <w:right w:w="72" w:type="dxa"/>
        </w:tblCellMar>
        <w:tblLook w:val="0600" w:firstRow="0" w:lastRow="0" w:firstColumn="0" w:lastColumn="0" w:noHBand="1" w:noVBand="1"/>
      </w:tblPr>
      <w:tblGrid>
        <w:gridCol w:w="985"/>
        <w:gridCol w:w="180"/>
        <w:gridCol w:w="540"/>
        <w:gridCol w:w="180"/>
        <w:gridCol w:w="3780"/>
        <w:gridCol w:w="180"/>
        <w:gridCol w:w="1170"/>
        <w:gridCol w:w="180"/>
        <w:gridCol w:w="2880"/>
      </w:tblGrid>
      <w:tr w:rsidR="00457D5F" w14:paraId="791E5645" w14:textId="77777777" w:rsidTr="00622041">
        <w:tc>
          <w:tcPr>
            <w:tcW w:w="985" w:type="dxa"/>
            <w:shd w:val="clear" w:color="auto" w:fill="F2F2F2" w:themeFill="background1" w:themeFillShade="F2"/>
          </w:tcPr>
          <w:p w14:paraId="72BAADD5" w14:textId="77777777" w:rsidR="00457D5F" w:rsidRDefault="00642E81" w:rsidP="00A67DC4">
            <w:sdt>
              <w:sdtPr>
                <w:id w:val="-1319191978"/>
                <w:placeholder>
                  <w:docPart w:val="FFCDA975FBEBAF4B8C44E20F6D77F945"/>
                </w:placeholder>
                <w:temporary/>
                <w:showingPlcHdr/>
                <w15:appearance w15:val="hidden"/>
              </w:sdtPr>
              <w:sdtEndPr/>
              <w:sdtContent>
                <w:r w:rsidR="00457D5F">
                  <w:t>Full name:</w:t>
                </w:r>
              </w:sdtContent>
            </w:sdt>
          </w:p>
        </w:tc>
        <w:tc>
          <w:tcPr>
            <w:tcW w:w="180" w:type="dxa"/>
          </w:tcPr>
          <w:p w14:paraId="7EABBECF" w14:textId="77777777" w:rsidR="00457D5F" w:rsidRDefault="00457D5F" w:rsidP="00A67DC4"/>
        </w:tc>
        <w:tc>
          <w:tcPr>
            <w:tcW w:w="4500" w:type="dxa"/>
            <w:gridSpan w:val="3"/>
            <w:tcBorders>
              <w:bottom w:val="single" w:sz="4" w:space="0" w:color="auto"/>
            </w:tcBorders>
          </w:tcPr>
          <w:p w14:paraId="1DC403C3" w14:textId="77777777" w:rsidR="00457D5F" w:rsidRDefault="00457D5F" w:rsidP="00A67DC4"/>
        </w:tc>
        <w:tc>
          <w:tcPr>
            <w:tcW w:w="180" w:type="dxa"/>
          </w:tcPr>
          <w:p w14:paraId="03D10D5C" w14:textId="77777777" w:rsidR="00457D5F" w:rsidRDefault="00457D5F" w:rsidP="00A67DC4"/>
        </w:tc>
        <w:tc>
          <w:tcPr>
            <w:tcW w:w="1170" w:type="dxa"/>
            <w:shd w:val="clear" w:color="auto" w:fill="F2F2F2" w:themeFill="background1" w:themeFillShade="F2"/>
          </w:tcPr>
          <w:p w14:paraId="05FA3AC6" w14:textId="77777777" w:rsidR="00457D5F" w:rsidRDefault="00642E81" w:rsidP="00A67DC4">
            <w:sdt>
              <w:sdtPr>
                <w:id w:val="-425649805"/>
                <w:placeholder>
                  <w:docPart w:val="3822D9F3AF2B5B4D897147443AF4D7FF"/>
                </w:placeholder>
                <w:temporary/>
                <w:showingPlcHdr/>
                <w15:appearance w15:val="hidden"/>
              </w:sdtPr>
              <w:sdtEndPr/>
              <w:sdtContent>
                <w:r w:rsidR="00457D5F">
                  <w:t>Relationship:</w:t>
                </w:r>
              </w:sdtContent>
            </w:sdt>
          </w:p>
        </w:tc>
        <w:tc>
          <w:tcPr>
            <w:tcW w:w="180" w:type="dxa"/>
          </w:tcPr>
          <w:p w14:paraId="6BAD61D1" w14:textId="77777777" w:rsidR="00457D5F" w:rsidRDefault="00457D5F" w:rsidP="00A67DC4"/>
        </w:tc>
        <w:tc>
          <w:tcPr>
            <w:tcW w:w="2880" w:type="dxa"/>
            <w:tcBorders>
              <w:bottom w:val="single" w:sz="4" w:space="0" w:color="auto"/>
            </w:tcBorders>
          </w:tcPr>
          <w:p w14:paraId="758E8F5A" w14:textId="77777777" w:rsidR="00457D5F" w:rsidRDefault="00457D5F" w:rsidP="00A67DC4"/>
        </w:tc>
      </w:tr>
      <w:tr w:rsidR="00622041" w:rsidRPr="00622041" w14:paraId="57A6355E" w14:textId="77777777" w:rsidTr="00FA4E61">
        <w:trPr>
          <w:trHeight w:val="20"/>
        </w:trPr>
        <w:tc>
          <w:tcPr>
            <w:tcW w:w="1705" w:type="dxa"/>
            <w:gridSpan w:val="3"/>
          </w:tcPr>
          <w:p w14:paraId="1BE08889" w14:textId="77777777" w:rsidR="00622041" w:rsidRPr="00622041" w:rsidRDefault="00622041" w:rsidP="00102BC5">
            <w:pPr>
              <w:rPr>
                <w:sz w:val="4"/>
                <w:szCs w:val="10"/>
              </w:rPr>
            </w:pPr>
          </w:p>
        </w:tc>
        <w:tc>
          <w:tcPr>
            <w:tcW w:w="180" w:type="dxa"/>
          </w:tcPr>
          <w:p w14:paraId="0FE29FCD" w14:textId="77777777" w:rsidR="00622041" w:rsidRPr="00622041" w:rsidRDefault="00622041" w:rsidP="00102BC5">
            <w:pPr>
              <w:rPr>
                <w:sz w:val="4"/>
                <w:szCs w:val="10"/>
              </w:rPr>
            </w:pPr>
          </w:p>
        </w:tc>
        <w:tc>
          <w:tcPr>
            <w:tcW w:w="8190" w:type="dxa"/>
            <w:gridSpan w:val="5"/>
          </w:tcPr>
          <w:p w14:paraId="04193F83" w14:textId="77777777" w:rsidR="00622041" w:rsidRPr="00622041" w:rsidRDefault="00622041" w:rsidP="00102BC5">
            <w:pPr>
              <w:rPr>
                <w:sz w:val="4"/>
                <w:szCs w:val="10"/>
              </w:rPr>
            </w:pPr>
          </w:p>
        </w:tc>
      </w:tr>
      <w:tr w:rsidR="00457D5F" w14:paraId="70075E98" w14:textId="77777777" w:rsidTr="00622041">
        <w:tc>
          <w:tcPr>
            <w:tcW w:w="985" w:type="dxa"/>
            <w:shd w:val="clear" w:color="auto" w:fill="F2F2F2" w:themeFill="background1" w:themeFillShade="F2"/>
          </w:tcPr>
          <w:p w14:paraId="1E5A3A81" w14:textId="77777777" w:rsidR="00457D5F" w:rsidRDefault="00642E81" w:rsidP="00A67DC4">
            <w:sdt>
              <w:sdtPr>
                <w:id w:val="-1603100288"/>
                <w:placeholder>
                  <w:docPart w:val="BB2AC4AED0DE2443B6BD3DB7D6C76E6C"/>
                </w:placeholder>
                <w:temporary/>
                <w:showingPlcHdr/>
                <w15:appearance w15:val="hidden"/>
              </w:sdtPr>
              <w:sdtEndPr/>
              <w:sdtContent>
                <w:r w:rsidR="00457D5F">
                  <w:t>Company:</w:t>
                </w:r>
              </w:sdtContent>
            </w:sdt>
          </w:p>
        </w:tc>
        <w:tc>
          <w:tcPr>
            <w:tcW w:w="180" w:type="dxa"/>
          </w:tcPr>
          <w:p w14:paraId="06833B29" w14:textId="77777777" w:rsidR="00457D5F" w:rsidRDefault="00457D5F" w:rsidP="00A67DC4"/>
        </w:tc>
        <w:tc>
          <w:tcPr>
            <w:tcW w:w="4500" w:type="dxa"/>
            <w:gridSpan w:val="3"/>
            <w:tcBorders>
              <w:bottom w:val="single" w:sz="4" w:space="0" w:color="auto"/>
            </w:tcBorders>
          </w:tcPr>
          <w:p w14:paraId="738154A1" w14:textId="77777777" w:rsidR="00457D5F" w:rsidRDefault="00457D5F" w:rsidP="00A67DC4"/>
        </w:tc>
        <w:tc>
          <w:tcPr>
            <w:tcW w:w="180" w:type="dxa"/>
          </w:tcPr>
          <w:p w14:paraId="4398A24B" w14:textId="77777777" w:rsidR="00457D5F" w:rsidRDefault="00457D5F" w:rsidP="00A67DC4"/>
        </w:tc>
        <w:tc>
          <w:tcPr>
            <w:tcW w:w="1170" w:type="dxa"/>
            <w:shd w:val="clear" w:color="auto" w:fill="F2F2F2" w:themeFill="background1" w:themeFillShade="F2"/>
          </w:tcPr>
          <w:p w14:paraId="5196F02F" w14:textId="77777777" w:rsidR="00457D5F" w:rsidRDefault="00642E81" w:rsidP="00A67DC4">
            <w:sdt>
              <w:sdtPr>
                <w:id w:val="-86852297"/>
                <w:placeholder>
                  <w:docPart w:val="4A385EFE4FD1E347B09D9CC7D003F8D5"/>
                </w:placeholder>
                <w:temporary/>
                <w:showingPlcHdr/>
                <w15:appearance w15:val="hidden"/>
              </w:sdtPr>
              <w:sdtEndPr/>
              <w:sdtContent>
                <w:r w:rsidR="00457D5F">
                  <w:t>Phone:</w:t>
                </w:r>
              </w:sdtContent>
            </w:sdt>
          </w:p>
        </w:tc>
        <w:tc>
          <w:tcPr>
            <w:tcW w:w="180" w:type="dxa"/>
          </w:tcPr>
          <w:p w14:paraId="26892C38" w14:textId="77777777" w:rsidR="00457D5F" w:rsidRDefault="00457D5F" w:rsidP="00A67DC4"/>
        </w:tc>
        <w:tc>
          <w:tcPr>
            <w:tcW w:w="2880" w:type="dxa"/>
            <w:tcBorders>
              <w:bottom w:val="single" w:sz="4" w:space="0" w:color="auto"/>
            </w:tcBorders>
          </w:tcPr>
          <w:p w14:paraId="77721E75" w14:textId="77777777" w:rsidR="00457D5F" w:rsidRDefault="00457D5F" w:rsidP="00A67DC4"/>
        </w:tc>
      </w:tr>
      <w:tr w:rsidR="00622041" w:rsidRPr="00622041" w14:paraId="1A420D07" w14:textId="77777777" w:rsidTr="00FA4E61">
        <w:trPr>
          <w:trHeight w:val="20"/>
        </w:trPr>
        <w:tc>
          <w:tcPr>
            <w:tcW w:w="1705" w:type="dxa"/>
            <w:gridSpan w:val="3"/>
          </w:tcPr>
          <w:p w14:paraId="65C4E33B" w14:textId="77777777" w:rsidR="00622041" w:rsidRPr="00622041" w:rsidRDefault="00622041" w:rsidP="00102BC5">
            <w:pPr>
              <w:rPr>
                <w:sz w:val="4"/>
                <w:szCs w:val="10"/>
              </w:rPr>
            </w:pPr>
          </w:p>
        </w:tc>
        <w:tc>
          <w:tcPr>
            <w:tcW w:w="180" w:type="dxa"/>
          </w:tcPr>
          <w:p w14:paraId="4D4E2B92" w14:textId="77777777" w:rsidR="00622041" w:rsidRPr="00622041" w:rsidRDefault="00622041" w:rsidP="00102BC5">
            <w:pPr>
              <w:rPr>
                <w:sz w:val="4"/>
                <w:szCs w:val="10"/>
              </w:rPr>
            </w:pPr>
          </w:p>
        </w:tc>
        <w:tc>
          <w:tcPr>
            <w:tcW w:w="8190" w:type="dxa"/>
            <w:gridSpan w:val="5"/>
          </w:tcPr>
          <w:p w14:paraId="4AEA5169" w14:textId="77777777" w:rsidR="00622041" w:rsidRPr="00622041" w:rsidRDefault="00622041" w:rsidP="00102BC5">
            <w:pPr>
              <w:rPr>
                <w:sz w:val="4"/>
                <w:szCs w:val="10"/>
              </w:rPr>
            </w:pPr>
          </w:p>
        </w:tc>
      </w:tr>
      <w:tr w:rsidR="00457D5F" w14:paraId="3AB5D0BA" w14:textId="77777777" w:rsidTr="00A67DC4">
        <w:tc>
          <w:tcPr>
            <w:tcW w:w="985" w:type="dxa"/>
            <w:shd w:val="clear" w:color="auto" w:fill="F2F2F2" w:themeFill="background1" w:themeFillShade="F2"/>
          </w:tcPr>
          <w:p w14:paraId="72FA7DE3" w14:textId="77777777" w:rsidR="00457D5F" w:rsidRDefault="00642E81" w:rsidP="00A67DC4">
            <w:sdt>
              <w:sdtPr>
                <w:id w:val="1429694318"/>
                <w:placeholder>
                  <w:docPart w:val="E797785015F70149AFCB2E8179CD0B4C"/>
                </w:placeholder>
                <w:temporary/>
                <w:showingPlcHdr/>
                <w15:appearance w15:val="hidden"/>
              </w:sdtPr>
              <w:sdtEndPr/>
              <w:sdtContent>
                <w:r w:rsidR="00457D5F">
                  <w:t>Address:</w:t>
                </w:r>
              </w:sdtContent>
            </w:sdt>
          </w:p>
        </w:tc>
        <w:tc>
          <w:tcPr>
            <w:tcW w:w="180" w:type="dxa"/>
          </w:tcPr>
          <w:p w14:paraId="0EBC5E16" w14:textId="77777777" w:rsidR="00457D5F" w:rsidRDefault="00457D5F" w:rsidP="00A67DC4"/>
        </w:tc>
        <w:tc>
          <w:tcPr>
            <w:tcW w:w="4500" w:type="dxa"/>
            <w:gridSpan w:val="3"/>
            <w:tcBorders>
              <w:bottom w:val="single" w:sz="4" w:space="0" w:color="auto"/>
            </w:tcBorders>
          </w:tcPr>
          <w:p w14:paraId="6B7225C4" w14:textId="77777777" w:rsidR="00457D5F" w:rsidRDefault="00457D5F" w:rsidP="00A67DC4"/>
        </w:tc>
        <w:tc>
          <w:tcPr>
            <w:tcW w:w="180" w:type="dxa"/>
          </w:tcPr>
          <w:p w14:paraId="151FBDC0" w14:textId="77777777" w:rsidR="00457D5F" w:rsidRDefault="00457D5F" w:rsidP="00A67DC4"/>
        </w:tc>
        <w:tc>
          <w:tcPr>
            <w:tcW w:w="1170" w:type="dxa"/>
            <w:shd w:val="clear" w:color="auto" w:fill="F2F2F2" w:themeFill="background1" w:themeFillShade="F2"/>
          </w:tcPr>
          <w:p w14:paraId="7DBF37A7" w14:textId="77777777" w:rsidR="00457D5F" w:rsidRDefault="00642E81" w:rsidP="00A67DC4">
            <w:sdt>
              <w:sdtPr>
                <w:id w:val="1033004800"/>
                <w:placeholder>
                  <w:docPart w:val="3A47EAA7145B0A47AA4FC0113584E7FB"/>
                </w:placeholder>
                <w:temporary/>
                <w:showingPlcHdr/>
                <w15:appearance w15:val="hidden"/>
              </w:sdtPr>
              <w:sdtEndPr/>
              <w:sdtContent>
                <w:r w:rsidR="00457D5F">
                  <w:t>Email:</w:t>
                </w:r>
              </w:sdtContent>
            </w:sdt>
          </w:p>
        </w:tc>
        <w:tc>
          <w:tcPr>
            <w:tcW w:w="180" w:type="dxa"/>
          </w:tcPr>
          <w:p w14:paraId="2BC6F7C2" w14:textId="77777777" w:rsidR="00457D5F" w:rsidRDefault="00457D5F" w:rsidP="00A67DC4"/>
        </w:tc>
        <w:tc>
          <w:tcPr>
            <w:tcW w:w="2880" w:type="dxa"/>
            <w:tcBorders>
              <w:bottom w:val="single" w:sz="4" w:space="0" w:color="auto"/>
            </w:tcBorders>
          </w:tcPr>
          <w:p w14:paraId="0B1B8B25" w14:textId="77777777" w:rsidR="00457D5F" w:rsidRDefault="00457D5F" w:rsidP="00A67DC4"/>
        </w:tc>
      </w:tr>
    </w:tbl>
    <w:p w14:paraId="6C153194" w14:textId="77777777" w:rsidR="00B93938" w:rsidRDefault="00B93938" w:rsidP="005D6F42"/>
    <w:p w14:paraId="0F25C931" w14:textId="77777777" w:rsidR="004D170E" w:rsidRDefault="004D170E" w:rsidP="005D6F42"/>
    <w:p w14:paraId="37A40304" w14:textId="77777777" w:rsidR="00B74F24" w:rsidRDefault="00B74F24" w:rsidP="005D6F42"/>
    <w:p w14:paraId="035EDFFA" w14:textId="77777777" w:rsidR="00813278" w:rsidRDefault="00813278" w:rsidP="005D6F42"/>
    <w:p w14:paraId="7D8E46B8" w14:textId="77777777" w:rsidR="00813278" w:rsidRDefault="00813278" w:rsidP="005D6F42"/>
    <w:p w14:paraId="58AD47C3" w14:textId="77777777" w:rsidR="00813278" w:rsidRDefault="00813278" w:rsidP="005D6F42"/>
    <w:p w14:paraId="3E794F0C" w14:textId="77777777" w:rsidR="00813278" w:rsidRDefault="00813278" w:rsidP="005D6F42"/>
    <w:p w14:paraId="295AAE2D" w14:textId="77777777" w:rsidR="00813278" w:rsidRDefault="00813278" w:rsidP="005D6F42"/>
    <w:p w14:paraId="134E9CF0" w14:textId="77777777" w:rsidR="00813278" w:rsidRDefault="00813278" w:rsidP="005D6F42"/>
    <w:p w14:paraId="497BFA5F" w14:textId="77777777" w:rsidR="00813278" w:rsidRDefault="00813278" w:rsidP="005D6F42"/>
    <w:p w14:paraId="3977B25C" w14:textId="77777777" w:rsidR="00813278" w:rsidRDefault="00813278" w:rsidP="005D6F42"/>
    <w:p w14:paraId="2A147C5B" w14:textId="77777777" w:rsidR="001C104F" w:rsidRPr="00782410" w:rsidRDefault="00642E81" w:rsidP="001D32A7">
      <w:pPr>
        <w:pStyle w:val="Heading2"/>
      </w:pPr>
      <w:sdt>
        <w:sdtPr>
          <w:id w:val="-797380961"/>
          <w:placeholder>
            <w:docPart w:val="A8E2C2CCE597DD4184140CC9549F5CB6"/>
          </w:placeholder>
          <w:temporary/>
          <w:showingPlcHdr/>
          <w15:appearance w15:val="hidden"/>
        </w:sdtPr>
        <w:sdtEndPr/>
        <w:sdtContent>
          <w:r w:rsidR="00457D5F">
            <w:t>Previous Employment</w:t>
          </w:r>
        </w:sdtContent>
      </w:sdt>
    </w:p>
    <w:p w14:paraId="6EF388F8" w14:textId="54B739A0" w:rsidR="001C104F" w:rsidRDefault="001C104F" w:rsidP="00A8474F">
      <w:pPr>
        <w:pStyle w:val="ListParagraph"/>
        <w:numPr>
          <w:ilvl w:val="0"/>
          <w:numId w:val="11"/>
        </w:numPr>
      </w:pPr>
    </w:p>
    <w:tbl>
      <w:tblPr>
        <w:tblW w:w="10075" w:type="dxa"/>
        <w:tblLayout w:type="fixed"/>
        <w:tblCellMar>
          <w:top w:w="72" w:type="dxa"/>
          <w:left w:w="72" w:type="dxa"/>
          <w:bottom w:w="72" w:type="dxa"/>
          <w:right w:w="72" w:type="dxa"/>
        </w:tblCellMar>
        <w:tblLook w:val="0600" w:firstRow="0" w:lastRow="0" w:firstColumn="0" w:lastColumn="0" w:noHBand="1" w:noVBand="1"/>
      </w:tblPr>
      <w:tblGrid>
        <w:gridCol w:w="985"/>
        <w:gridCol w:w="180"/>
        <w:gridCol w:w="540"/>
        <w:gridCol w:w="180"/>
        <w:gridCol w:w="3780"/>
        <w:gridCol w:w="180"/>
        <w:gridCol w:w="1170"/>
        <w:gridCol w:w="180"/>
        <w:gridCol w:w="1170"/>
        <w:gridCol w:w="180"/>
        <w:gridCol w:w="455"/>
        <w:gridCol w:w="180"/>
        <w:gridCol w:w="895"/>
      </w:tblGrid>
      <w:tr w:rsidR="00A8474F" w14:paraId="0BD1850A" w14:textId="77777777" w:rsidTr="00A736A7">
        <w:tc>
          <w:tcPr>
            <w:tcW w:w="985" w:type="dxa"/>
            <w:shd w:val="clear" w:color="auto" w:fill="F2F2F2" w:themeFill="background1" w:themeFillShade="F2"/>
          </w:tcPr>
          <w:p w14:paraId="458EAC5D" w14:textId="77777777" w:rsidR="00A8474F" w:rsidRDefault="00A8474F" w:rsidP="00A736A7">
            <w:sdt>
              <w:sdtPr>
                <w:id w:val="-1261679270"/>
                <w:placeholder>
                  <w:docPart w:val="5417F916AE61A946A8DAD6F78B6BB9B4"/>
                </w:placeholder>
                <w:showingPlcHdr/>
                <w15:appearance w15:val="hidden"/>
              </w:sdtPr>
              <w:sdtContent>
                <w:r>
                  <w:t>Company:</w:t>
                </w:r>
              </w:sdtContent>
            </w:sdt>
          </w:p>
        </w:tc>
        <w:tc>
          <w:tcPr>
            <w:tcW w:w="180" w:type="dxa"/>
          </w:tcPr>
          <w:p w14:paraId="0D773DE9" w14:textId="77777777" w:rsidR="00A8474F" w:rsidRDefault="00A8474F" w:rsidP="00A736A7"/>
        </w:tc>
        <w:tc>
          <w:tcPr>
            <w:tcW w:w="4500" w:type="dxa"/>
            <w:gridSpan w:val="3"/>
            <w:tcBorders>
              <w:bottom w:val="single" w:sz="4" w:space="0" w:color="auto"/>
            </w:tcBorders>
          </w:tcPr>
          <w:p w14:paraId="328ECA1E" w14:textId="77777777" w:rsidR="00A8474F" w:rsidRDefault="00A8474F" w:rsidP="00A736A7"/>
        </w:tc>
        <w:tc>
          <w:tcPr>
            <w:tcW w:w="180" w:type="dxa"/>
          </w:tcPr>
          <w:p w14:paraId="2AECBCC3" w14:textId="77777777" w:rsidR="00A8474F" w:rsidRDefault="00A8474F" w:rsidP="00A736A7"/>
        </w:tc>
        <w:tc>
          <w:tcPr>
            <w:tcW w:w="1170" w:type="dxa"/>
            <w:shd w:val="clear" w:color="auto" w:fill="F2F2F2" w:themeFill="background1" w:themeFillShade="F2"/>
          </w:tcPr>
          <w:p w14:paraId="571252D7" w14:textId="364F2BEE" w:rsidR="00A8474F" w:rsidRDefault="00971C8F" w:rsidP="00A736A7">
            <w:r>
              <w:t>Name:</w:t>
            </w:r>
          </w:p>
        </w:tc>
        <w:tc>
          <w:tcPr>
            <w:tcW w:w="180" w:type="dxa"/>
          </w:tcPr>
          <w:p w14:paraId="7500DF50" w14:textId="77777777" w:rsidR="00A8474F" w:rsidRDefault="00A8474F" w:rsidP="00A736A7"/>
        </w:tc>
        <w:tc>
          <w:tcPr>
            <w:tcW w:w="2880" w:type="dxa"/>
            <w:gridSpan w:val="5"/>
            <w:tcBorders>
              <w:bottom w:val="single" w:sz="4" w:space="0" w:color="auto"/>
            </w:tcBorders>
          </w:tcPr>
          <w:p w14:paraId="3D83FEC4" w14:textId="77777777" w:rsidR="00A8474F" w:rsidRDefault="00A8474F" w:rsidP="00A736A7"/>
        </w:tc>
      </w:tr>
      <w:tr w:rsidR="00A8474F" w:rsidRPr="00622041" w14:paraId="11A0A112" w14:textId="77777777" w:rsidTr="00A736A7">
        <w:trPr>
          <w:trHeight w:val="20"/>
        </w:trPr>
        <w:tc>
          <w:tcPr>
            <w:tcW w:w="1705" w:type="dxa"/>
            <w:gridSpan w:val="3"/>
          </w:tcPr>
          <w:p w14:paraId="7FE99051" w14:textId="77777777" w:rsidR="00A8474F" w:rsidRPr="00622041" w:rsidRDefault="00A8474F" w:rsidP="00A736A7">
            <w:pPr>
              <w:rPr>
                <w:sz w:val="4"/>
                <w:szCs w:val="10"/>
              </w:rPr>
            </w:pPr>
          </w:p>
        </w:tc>
        <w:tc>
          <w:tcPr>
            <w:tcW w:w="180" w:type="dxa"/>
          </w:tcPr>
          <w:p w14:paraId="3E5282C4" w14:textId="77777777" w:rsidR="00A8474F" w:rsidRPr="00622041" w:rsidRDefault="00A8474F" w:rsidP="00A736A7">
            <w:pPr>
              <w:rPr>
                <w:sz w:val="4"/>
                <w:szCs w:val="10"/>
              </w:rPr>
            </w:pPr>
          </w:p>
        </w:tc>
        <w:tc>
          <w:tcPr>
            <w:tcW w:w="8190" w:type="dxa"/>
            <w:gridSpan w:val="9"/>
          </w:tcPr>
          <w:p w14:paraId="7E6F5F1C" w14:textId="77777777" w:rsidR="00A8474F" w:rsidRPr="00622041" w:rsidRDefault="00A8474F" w:rsidP="00A736A7">
            <w:pPr>
              <w:rPr>
                <w:sz w:val="4"/>
                <w:szCs w:val="10"/>
              </w:rPr>
            </w:pPr>
          </w:p>
        </w:tc>
      </w:tr>
      <w:tr w:rsidR="00A8474F" w14:paraId="012E9298" w14:textId="77777777" w:rsidTr="00A736A7">
        <w:tc>
          <w:tcPr>
            <w:tcW w:w="985" w:type="dxa"/>
            <w:shd w:val="clear" w:color="auto" w:fill="F2F2F2" w:themeFill="background1" w:themeFillShade="F2"/>
          </w:tcPr>
          <w:p w14:paraId="5A4FF898" w14:textId="77777777" w:rsidR="00A8474F" w:rsidRDefault="00A8474F" w:rsidP="00A736A7">
            <w:sdt>
              <w:sdtPr>
                <w:id w:val="-907530149"/>
                <w:placeholder>
                  <w:docPart w:val="48C3C8CB3B0409479EAE19B1AA557794"/>
                </w:placeholder>
                <w:showingPlcHdr/>
                <w15:appearance w15:val="hidden"/>
              </w:sdtPr>
              <w:sdtContent>
                <w:r>
                  <w:t>Address:</w:t>
                </w:r>
              </w:sdtContent>
            </w:sdt>
          </w:p>
        </w:tc>
        <w:tc>
          <w:tcPr>
            <w:tcW w:w="180" w:type="dxa"/>
          </w:tcPr>
          <w:p w14:paraId="4900BCE1" w14:textId="77777777" w:rsidR="00A8474F" w:rsidRDefault="00A8474F" w:rsidP="00A736A7"/>
        </w:tc>
        <w:tc>
          <w:tcPr>
            <w:tcW w:w="4500" w:type="dxa"/>
            <w:gridSpan w:val="3"/>
            <w:tcBorders>
              <w:bottom w:val="single" w:sz="4" w:space="0" w:color="auto"/>
            </w:tcBorders>
          </w:tcPr>
          <w:p w14:paraId="3C5ADF87" w14:textId="77777777" w:rsidR="00A8474F" w:rsidRDefault="00A8474F" w:rsidP="00A736A7"/>
        </w:tc>
        <w:tc>
          <w:tcPr>
            <w:tcW w:w="180" w:type="dxa"/>
          </w:tcPr>
          <w:p w14:paraId="053E0514" w14:textId="77777777" w:rsidR="00A8474F" w:rsidRDefault="00A8474F" w:rsidP="00A736A7"/>
        </w:tc>
        <w:tc>
          <w:tcPr>
            <w:tcW w:w="1170" w:type="dxa"/>
            <w:shd w:val="clear" w:color="auto" w:fill="F2F2F2" w:themeFill="background1" w:themeFillShade="F2"/>
          </w:tcPr>
          <w:p w14:paraId="37558B3C" w14:textId="5E4974AB" w:rsidR="00A8474F" w:rsidRDefault="00971C8F" w:rsidP="00A736A7">
            <w:r>
              <w:t>Contact:</w:t>
            </w:r>
          </w:p>
        </w:tc>
        <w:tc>
          <w:tcPr>
            <w:tcW w:w="180" w:type="dxa"/>
          </w:tcPr>
          <w:p w14:paraId="67CB54C3" w14:textId="77777777" w:rsidR="00A8474F" w:rsidRDefault="00A8474F" w:rsidP="00A736A7"/>
        </w:tc>
        <w:tc>
          <w:tcPr>
            <w:tcW w:w="2880" w:type="dxa"/>
            <w:gridSpan w:val="5"/>
            <w:tcBorders>
              <w:bottom w:val="single" w:sz="4" w:space="0" w:color="auto"/>
            </w:tcBorders>
          </w:tcPr>
          <w:p w14:paraId="7E7FA01E" w14:textId="77777777" w:rsidR="00A8474F" w:rsidRDefault="00A8474F" w:rsidP="00A736A7"/>
        </w:tc>
      </w:tr>
      <w:tr w:rsidR="00A8474F" w:rsidRPr="00622041" w14:paraId="6875D675" w14:textId="77777777" w:rsidTr="00A736A7">
        <w:trPr>
          <w:trHeight w:val="20"/>
        </w:trPr>
        <w:tc>
          <w:tcPr>
            <w:tcW w:w="1705" w:type="dxa"/>
            <w:gridSpan w:val="3"/>
          </w:tcPr>
          <w:p w14:paraId="72BA6FB6" w14:textId="77777777" w:rsidR="00A8474F" w:rsidRPr="00622041" w:rsidRDefault="00A8474F" w:rsidP="00A736A7">
            <w:pPr>
              <w:rPr>
                <w:sz w:val="4"/>
                <w:szCs w:val="10"/>
              </w:rPr>
            </w:pPr>
          </w:p>
        </w:tc>
        <w:tc>
          <w:tcPr>
            <w:tcW w:w="180" w:type="dxa"/>
          </w:tcPr>
          <w:p w14:paraId="755C968C" w14:textId="77777777" w:rsidR="00A8474F" w:rsidRPr="00622041" w:rsidRDefault="00A8474F" w:rsidP="00A736A7">
            <w:pPr>
              <w:rPr>
                <w:sz w:val="4"/>
                <w:szCs w:val="10"/>
              </w:rPr>
            </w:pPr>
          </w:p>
        </w:tc>
        <w:tc>
          <w:tcPr>
            <w:tcW w:w="8190" w:type="dxa"/>
            <w:gridSpan w:val="9"/>
          </w:tcPr>
          <w:p w14:paraId="7C0860C8" w14:textId="77777777" w:rsidR="00A8474F" w:rsidRPr="00622041" w:rsidRDefault="00A8474F" w:rsidP="00A736A7">
            <w:pPr>
              <w:rPr>
                <w:sz w:val="4"/>
                <w:szCs w:val="10"/>
              </w:rPr>
            </w:pPr>
          </w:p>
        </w:tc>
      </w:tr>
      <w:tr w:rsidR="00A8474F" w14:paraId="38063213" w14:textId="77777777" w:rsidTr="00A736A7">
        <w:tc>
          <w:tcPr>
            <w:tcW w:w="985" w:type="dxa"/>
            <w:shd w:val="clear" w:color="auto" w:fill="F2F2F2" w:themeFill="background1" w:themeFillShade="F2"/>
          </w:tcPr>
          <w:p w14:paraId="0BB145D0" w14:textId="77777777" w:rsidR="00A8474F" w:rsidRDefault="00A8474F" w:rsidP="00A736A7">
            <w:sdt>
              <w:sdtPr>
                <w:id w:val="1903478326"/>
                <w:placeholder>
                  <w:docPart w:val="A4DE81F850E3AA43B2BE994FD1FD1081"/>
                </w:placeholder>
                <w:showingPlcHdr/>
                <w15:appearance w15:val="hidden"/>
              </w:sdtPr>
              <w:sdtContent>
                <w:r>
                  <w:t>Job title:</w:t>
                </w:r>
              </w:sdtContent>
            </w:sdt>
          </w:p>
        </w:tc>
        <w:tc>
          <w:tcPr>
            <w:tcW w:w="180" w:type="dxa"/>
          </w:tcPr>
          <w:p w14:paraId="2ACFE0FB" w14:textId="77777777" w:rsidR="00A8474F" w:rsidRDefault="00A8474F" w:rsidP="00A736A7"/>
        </w:tc>
        <w:tc>
          <w:tcPr>
            <w:tcW w:w="4500" w:type="dxa"/>
            <w:gridSpan w:val="3"/>
            <w:tcBorders>
              <w:bottom w:val="single" w:sz="4" w:space="0" w:color="auto"/>
            </w:tcBorders>
          </w:tcPr>
          <w:p w14:paraId="03F6BB4E" w14:textId="77777777" w:rsidR="00A8474F" w:rsidRDefault="00A8474F" w:rsidP="00A736A7"/>
        </w:tc>
        <w:tc>
          <w:tcPr>
            <w:tcW w:w="180" w:type="dxa"/>
          </w:tcPr>
          <w:p w14:paraId="2B7C42B4" w14:textId="77777777" w:rsidR="00A8474F" w:rsidRDefault="00A8474F" w:rsidP="00A736A7"/>
        </w:tc>
        <w:tc>
          <w:tcPr>
            <w:tcW w:w="1170" w:type="dxa"/>
            <w:shd w:val="clear" w:color="auto" w:fill="F2F2F2" w:themeFill="background1" w:themeFillShade="F2"/>
          </w:tcPr>
          <w:p w14:paraId="5917C30A" w14:textId="77777777" w:rsidR="00A8474F" w:rsidRDefault="00A8474F" w:rsidP="00A736A7">
            <w:sdt>
              <w:sdtPr>
                <w:id w:val="2032060717"/>
                <w:placeholder>
                  <w:docPart w:val="C8F39A1B4759994D8FD91FA0CD081FA6"/>
                </w:placeholder>
                <w:temporary/>
                <w:showingPlcHdr/>
                <w15:appearance w15:val="hidden"/>
              </w:sdtPr>
              <w:sdtContent>
                <w:r>
                  <w:t>From:</w:t>
                </w:r>
              </w:sdtContent>
            </w:sdt>
          </w:p>
        </w:tc>
        <w:tc>
          <w:tcPr>
            <w:tcW w:w="180" w:type="dxa"/>
          </w:tcPr>
          <w:p w14:paraId="7FA233B1" w14:textId="77777777" w:rsidR="00A8474F" w:rsidRDefault="00A8474F" w:rsidP="00A736A7"/>
        </w:tc>
        <w:tc>
          <w:tcPr>
            <w:tcW w:w="1170" w:type="dxa"/>
            <w:tcBorders>
              <w:bottom w:val="single" w:sz="4" w:space="0" w:color="auto"/>
            </w:tcBorders>
          </w:tcPr>
          <w:p w14:paraId="0CA5FE12" w14:textId="77777777" w:rsidR="00A8474F" w:rsidRDefault="00A8474F" w:rsidP="00A736A7"/>
        </w:tc>
        <w:tc>
          <w:tcPr>
            <w:tcW w:w="180" w:type="dxa"/>
          </w:tcPr>
          <w:p w14:paraId="5710BA40" w14:textId="77777777" w:rsidR="00A8474F" w:rsidRDefault="00A8474F" w:rsidP="00A736A7"/>
        </w:tc>
        <w:tc>
          <w:tcPr>
            <w:tcW w:w="455" w:type="dxa"/>
            <w:shd w:val="clear" w:color="auto" w:fill="F2F2F2" w:themeFill="background1" w:themeFillShade="F2"/>
          </w:tcPr>
          <w:p w14:paraId="37C60E8E" w14:textId="77777777" w:rsidR="00A8474F" w:rsidRDefault="00A8474F" w:rsidP="00A736A7">
            <w:sdt>
              <w:sdtPr>
                <w:id w:val="938254816"/>
                <w:placeholder>
                  <w:docPart w:val="44D96D959EBCA54FADA722FC65F28886"/>
                </w:placeholder>
                <w:temporary/>
                <w:showingPlcHdr/>
                <w15:appearance w15:val="hidden"/>
              </w:sdtPr>
              <w:sdtContent>
                <w:r>
                  <w:t>To:</w:t>
                </w:r>
              </w:sdtContent>
            </w:sdt>
          </w:p>
        </w:tc>
        <w:tc>
          <w:tcPr>
            <w:tcW w:w="180" w:type="dxa"/>
          </w:tcPr>
          <w:p w14:paraId="4429273E" w14:textId="77777777" w:rsidR="00A8474F" w:rsidRDefault="00A8474F" w:rsidP="00A736A7"/>
        </w:tc>
        <w:tc>
          <w:tcPr>
            <w:tcW w:w="895" w:type="dxa"/>
            <w:tcBorders>
              <w:bottom w:val="single" w:sz="4" w:space="0" w:color="auto"/>
            </w:tcBorders>
          </w:tcPr>
          <w:p w14:paraId="79D33E33" w14:textId="77777777" w:rsidR="00A8474F" w:rsidRDefault="00A8474F" w:rsidP="00A736A7"/>
        </w:tc>
      </w:tr>
      <w:tr w:rsidR="00A8474F" w:rsidRPr="00622041" w14:paraId="224D30BB" w14:textId="77777777" w:rsidTr="00A736A7">
        <w:trPr>
          <w:trHeight w:val="20"/>
        </w:trPr>
        <w:tc>
          <w:tcPr>
            <w:tcW w:w="1705" w:type="dxa"/>
            <w:gridSpan w:val="3"/>
          </w:tcPr>
          <w:p w14:paraId="60BBCD01" w14:textId="77777777" w:rsidR="00A8474F" w:rsidRPr="00622041" w:rsidRDefault="00A8474F" w:rsidP="00A736A7">
            <w:pPr>
              <w:rPr>
                <w:sz w:val="4"/>
                <w:szCs w:val="10"/>
              </w:rPr>
            </w:pPr>
          </w:p>
        </w:tc>
        <w:tc>
          <w:tcPr>
            <w:tcW w:w="180" w:type="dxa"/>
          </w:tcPr>
          <w:p w14:paraId="1FB491DB" w14:textId="77777777" w:rsidR="00A8474F" w:rsidRPr="00622041" w:rsidRDefault="00A8474F" w:rsidP="00A736A7">
            <w:pPr>
              <w:rPr>
                <w:sz w:val="4"/>
                <w:szCs w:val="10"/>
              </w:rPr>
            </w:pPr>
          </w:p>
        </w:tc>
        <w:tc>
          <w:tcPr>
            <w:tcW w:w="8190" w:type="dxa"/>
            <w:gridSpan w:val="9"/>
          </w:tcPr>
          <w:p w14:paraId="6D4C4703" w14:textId="77777777" w:rsidR="00A8474F" w:rsidRPr="00622041" w:rsidRDefault="00A8474F" w:rsidP="00A736A7">
            <w:pPr>
              <w:rPr>
                <w:sz w:val="4"/>
                <w:szCs w:val="10"/>
              </w:rPr>
            </w:pPr>
          </w:p>
        </w:tc>
      </w:tr>
      <w:tr w:rsidR="00A8474F" w14:paraId="7C9C1123" w14:textId="77777777" w:rsidTr="00A736A7">
        <w:tc>
          <w:tcPr>
            <w:tcW w:w="1705" w:type="dxa"/>
            <w:gridSpan w:val="3"/>
            <w:shd w:val="clear" w:color="auto" w:fill="F2F2F2" w:themeFill="background1" w:themeFillShade="F2"/>
          </w:tcPr>
          <w:p w14:paraId="06534C54" w14:textId="77777777" w:rsidR="00A8474F" w:rsidRDefault="00A8474F" w:rsidP="00A736A7">
            <w:sdt>
              <w:sdtPr>
                <w:id w:val="1809128315"/>
                <w:placeholder>
                  <w:docPart w:val="0FDC4D52116F284A95F935CF0F1F5B68"/>
                </w:placeholder>
                <w:temporary/>
                <w:showingPlcHdr/>
                <w15:appearance w15:val="hidden"/>
              </w:sdtPr>
              <w:sdtContent>
                <w:r>
                  <w:t>Responsibilities:</w:t>
                </w:r>
              </w:sdtContent>
            </w:sdt>
          </w:p>
        </w:tc>
        <w:tc>
          <w:tcPr>
            <w:tcW w:w="180" w:type="dxa"/>
          </w:tcPr>
          <w:p w14:paraId="44A3F68D" w14:textId="77777777" w:rsidR="00A8474F" w:rsidRDefault="00A8474F" w:rsidP="00A736A7"/>
        </w:tc>
        <w:tc>
          <w:tcPr>
            <w:tcW w:w="8190" w:type="dxa"/>
            <w:gridSpan w:val="9"/>
            <w:tcBorders>
              <w:bottom w:val="single" w:sz="4" w:space="0" w:color="auto"/>
            </w:tcBorders>
          </w:tcPr>
          <w:p w14:paraId="6136565D" w14:textId="77777777" w:rsidR="00A8474F" w:rsidRDefault="00A8474F" w:rsidP="00A736A7"/>
        </w:tc>
      </w:tr>
      <w:tr w:rsidR="00A8474F" w:rsidRPr="00622041" w14:paraId="1ED92A14" w14:textId="77777777" w:rsidTr="00A736A7">
        <w:trPr>
          <w:trHeight w:val="20"/>
        </w:trPr>
        <w:tc>
          <w:tcPr>
            <w:tcW w:w="1705" w:type="dxa"/>
            <w:gridSpan w:val="3"/>
          </w:tcPr>
          <w:p w14:paraId="0A4A6660" w14:textId="77777777" w:rsidR="00A8474F" w:rsidRPr="00622041" w:rsidRDefault="00A8474F" w:rsidP="00A736A7">
            <w:pPr>
              <w:rPr>
                <w:sz w:val="4"/>
                <w:szCs w:val="10"/>
              </w:rPr>
            </w:pPr>
          </w:p>
        </w:tc>
        <w:tc>
          <w:tcPr>
            <w:tcW w:w="180" w:type="dxa"/>
          </w:tcPr>
          <w:p w14:paraId="634631B0" w14:textId="77777777" w:rsidR="00A8474F" w:rsidRPr="00622041" w:rsidRDefault="00A8474F" w:rsidP="00A736A7">
            <w:pPr>
              <w:rPr>
                <w:sz w:val="4"/>
                <w:szCs w:val="10"/>
              </w:rPr>
            </w:pPr>
          </w:p>
        </w:tc>
        <w:tc>
          <w:tcPr>
            <w:tcW w:w="8190" w:type="dxa"/>
            <w:gridSpan w:val="9"/>
          </w:tcPr>
          <w:p w14:paraId="16ED0B5A" w14:textId="77777777" w:rsidR="00A8474F" w:rsidRPr="00622041" w:rsidRDefault="00A8474F" w:rsidP="00A736A7">
            <w:pPr>
              <w:rPr>
                <w:sz w:val="4"/>
                <w:szCs w:val="10"/>
              </w:rPr>
            </w:pPr>
          </w:p>
        </w:tc>
      </w:tr>
    </w:tbl>
    <w:p w14:paraId="7B2A5CA4" w14:textId="77777777" w:rsidR="00481C13" w:rsidRDefault="00481C13"/>
    <w:p w14:paraId="36153928" w14:textId="77777777" w:rsidR="00A8474F" w:rsidRDefault="00A8474F"/>
    <w:p w14:paraId="080C4958" w14:textId="7C04D44E" w:rsidR="00A8474F" w:rsidRDefault="00A8474F" w:rsidP="00A8474F">
      <w:pPr>
        <w:pStyle w:val="ListParagraph"/>
        <w:numPr>
          <w:ilvl w:val="0"/>
          <w:numId w:val="11"/>
        </w:numPr>
      </w:pPr>
    </w:p>
    <w:tbl>
      <w:tblPr>
        <w:tblW w:w="10075" w:type="dxa"/>
        <w:tblLayout w:type="fixed"/>
        <w:tblCellMar>
          <w:top w:w="72" w:type="dxa"/>
          <w:left w:w="72" w:type="dxa"/>
          <w:bottom w:w="72" w:type="dxa"/>
          <w:right w:w="72" w:type="dxa"/>
        </w:tblCellMar>
        <w:tblLook w:val="0600" w:firstRow="0" w:lastRow="0" w:firstColumn="0" w:lastColumn="0" w:noHBand="1" w:noVBand="1"/>
      </w:tblPr>
      <w:tblGrid>
        <w:gridCol w:w="985"/>
        <w:gridCol w:w="180"/>
        <w:gridCol w:w="540"/>
        <w:gridCol w:w="180"/>
        <w:gridCol w:w="3780"/>
        <w:gridCol w:w="180"/>
        <w:gridCol w:w="1170"/>
        <w:gridCol w:w="180"/>
        <w:gridCol w:w="1170"/>
        <w:gridCol w:w="180"/>
        <w:gridCol w:w="455"/>
        <w:gridCol w:w="180"/>
        <w:gridCol w:w="895"/>
      </w:tblGrid>
      <w:tr w:rsidR="00A8474F" w14:paraId="7F2B174B" w14:textId="77777777" w:rsidTr="00A736A7">
        <w:tc>
          <w:tcPr>
            <w:tcW w:w="985" w:type="dxa"/>
            <w:shd w:val="clear" w:color="auto" w:fill="F2F2F2" w:themeFill="background1" w:themeFillShade="F2"/>
          </w:tcPr>
          <w:p w14:paraId="270B4137" w14:textId="77777777" w:rsidR="00A8474F" w:rsidRDefault="00A8474F" w:rsidP="00A736A7">
            <w:sdt>
              <w:sdtPr>
                <w:id w:val="533085574"/>
                <w:placeholder>
                  <w:docPart w:val="CA56F4B81BFC5D438849D6BFEDB24DAF"/>
                </w:placeholder>
                <w:showingPlcHdr/>
                <w15:appearance w15:val="hidden"/>
              </w:sdtPr>
              <w:sdtContent>
                <w:r>
                  <w:t>Company:</w:t>
                </w:r>
              </w:sdtContent>
            </w:sdt>
          </w:p>
        </w:tc>
        <w:tc>
          <w:tcPr>
            <w:tcW w:w="180" w:type="dxa"/>
          </w:tcPr>
          <w:p w14:paraId="75D198F1" w14:textId="77777777" w:rsidR="00A8474F" w:rsidRDefault="00A8474F" w:rsidP="00A736A7"/>
        </w:tc>
        <w:tc>
          <w:tcPr>
            <w:tcW w:w="4500" w:type="dxa"/>
            <w:gridSpan w:val="3"/>
            <w:tcBorders>
              <w:bottom w:val="single" w:sz="4" w:space="0" w:color="auto"/>
            </w:tcBorders>
          </w:tcPr>
          <w:p w14:paraId="04E55E13" w14:textId="77777777" w:rsidR="00A8474F" w:rsidRDefault="00A8474F" w:rsidP="00A736A7"/>
        </w:tc>
        <w:tc>
          <w:tcPr>
            <w:tcW w:w="180" w:type="dxa"/>
          </w:tcPr>
          <w:p w14:paraId="6E56B06D" w14:textId="77777777" w:rsidR="00A8474F" w:rsidRDefault="00A8474F" w:rsidP="00A736A7"/>
        </w:tc>
        <w:tc>
          <w:tcPr>
            <w:tcW w:w="1170" w:type="dxa"/>
            <w:shd w:val="clear" w:color="auto" w:fill="F2F2F2" w:themeFill="background1" w:themeFillShade="F2"/>
          </w:tcPr>
          <w:p w14:paraId="0EBB4847" w14:textId="0F5E6502" w:rsidR="00A8474F" w:rsidRDefault="00971C8F" w:rsidP="00A736A7">
            <w:r>
              <w:t>Name:</w:t>
            </w:r>
          </w:p>
        </w:tc>
        <w:tc>
          <w:tcPr>
            <w:tcW w:w="180" w:type="dxa"/>
          </w:tcPr>
          <w:p w14:paraId="41D076E1" w14:textId="77777777" w:rsidR="00A8474F" w:rsidRDefault="00A8474F" w:rsidP="00A736A7"/>
        </w:tc>
        <w:tc>
          <w:tcPr>
            <w:tcW w:w="2880" w:type="dxa"/>
            <w:gridSpan w:val="5"/>
            <w:tcBorders>
              <w:bottom w:val="single" w:sz="4" w:space="0" w:color="auto"/>
            </w:tcBorders>
          </w:tcPr>
          <w:p w14:paraId="756D5A38" w14:textId="77777777" w:rsidR="00A8474F" w:rsidRDefault="00A8474F" w:rsidP="00A736A7"/>
        </w:tc>
      </w:tr>
      <w:tr w:rsidR="00A8474F" w:rsidRPr="00622041" w14:paraId="33EF2EC7" w14:textId="77777777" w:rsidTr="00A736A7">
        <w:trPr>
          <w:trHeight w:val="20"/>
        </w:trPr>
        <w:tc>
          <w:tcPr>
            <w:tcW w:w="1705" w:type="dxa"/>
            <w:gridSpan w:val="3"/>
          </w:tcPr>
          <w:p w14:paraId="33298950" w14:textId="77777777" w:rsidR="00A8474F" w:rsidRPr="00622041" w:rsidRDefault="00A8474F" w:rsidP="00A736A7">
            <w:pPr>
              <w:rPr>
                <w:sz w:val="4"/>
                <w:szCs w:val="10"/>
              </w:rPr>
            </w:pPr>
          </w:p>
        </w:tc>
        <w:tc>
          <w:tcPr>
            <w:tcW w:w="180" w:type="dxa"/>
          </w:tcPr>
          <w:p w14:paraId="5B859FA6" w14:textId="77777777" w:rsidR="00A8474F" w:rsidRPr="00622041" w:rsidRDefault="00A8474F" w:rsidP="00A736A7">
            <w:pPr>
              <w:rPr>
                <w:sz w:val="4"/>
                <w:szCs w:val="10"/>
              </w:rPr>
            </w:pPr>
          </w:p>
        </w:tc>
        <w:tc>
          <w:tcPr>
            <w:tcW w:w="8190" w:type="dxa"/>
            <w:gridSpan w:val="9"/>
          </w:tcPr>
          <w:p w14:paraId="304A7820" w14:textId="77777777" w:rsidR="00A8474F" w:rsidRPr="00622041" w:rsidRDefault="00A8474F" w:rsidP="00A736A7">
            <w:pPr>
              <w:rPr>
                <w:sz w:val="4"/>
                <w:szCs w:val="10"/>
              </w:rPr>
            </w:pPr>
          </w:p>
        </w:tc>
      </w:tr>
      <w:tr w:rsidR="00A8474F" w14:paraId="65EF4E5E" w14:textId="77777777" w:rsidTr="00A736A7">
        <w:tc>
          <w:tcPr>
            <w:tcW w:w="985" w:type="dxa"/>
            <w:shd w:val="clear" w:color="auto" w:fill="F2F2F2" w:themeFill="background1" w:themeFillShade="F2"/>
          </w:tcPr>
          <w:p w14:paraId="79E2693F" w14:textId="77777777" w:rsidR="00A8474F" w:rsidRDefault="00A8474F" w:rsidP="00A736A7">
            <w:sdt>
              <w:sdtPr>
                <w:id w:val="-1951842660"/>
                <w:placeholder>
                  <w:docPart w:val="97BF07618302824BAE8082728015BED8"/>
                </w:placeholder>
                <w:showingPlcHdr/>
                <w15:appearance w15:val="hidden"/>
              </w:sdtPr>
              <w:sdtContent>
                <w:r>
                  <w:t>Address:</w:t>
                </w:r>
              </w:sdtContent>
            </w:sdt>
          </w:p>
        </w:tc>
        <w:tc>
          <w:tcPr>
            <w:tcW w:w="180" w:type="dxa"/>
          </w:tcPr>
          <w:p w14:paraId="7DEC97BC" w14:textId="77777777" w:rsidR="00A8474F" w:rsidRDefault="00A8474F" w:rsidP="00A736A7"/>
        </w:tc>
        <w:tc>
          <w:tcPr>
            <w:tcW w:w="4500" w:type="dxa"/>
            <w:gridSpan w:val="3"/>
            <w:tcBorders>
              <w:bottom w:val="single" w:sz="4" w:space="0" w:color="auto"/>
            </w:tcBorders>
          </w:tcPr>
          <w:p w14:paraId="7885FF41" w14:textId="77777777" w:rsidR="00A8474F" w:rsidRDefault="00A8474F" w:rsidP="00A736A7"/>
        </w:tc>
        <w:tc>
          <w:tcPr>
            <w:tcW w:w="180" w:type="dxa"/>
          </w:tcPr>
          <w:p w14:paraId="479E5979" w14:textId="77777777" w:rsidR="00A8474F" w:rsidRDefault="00A8474F" w:rsidP="00A736A7"/>
        </w:tc>
        <w:tc>
          <w:tcPr>
            <w:tcW w:w="1170" w:type="dxa"/>
            <w:shd w:val="clear" w:color="auto" w:fill="F2F2F2" w:themeFill="background1" w:themeFillShade="F2"/>
          </w:tcPr>
          <w:p w14:paraId="20DB5059" w14:textId="29D5387D" w:rsidR="00A8474F" w:rsidRDefault="00971C8F" w:rsidP="00A736A7">
            <w:r>
              <w:t>Contact:</w:t>
            </w:r>
          </w:p>
        </w:tc>
        <w:tc>
          <w:tcPr>
            <w:tcW w:w="180" w:type="dxa"/>
          </w:tcPr>
          <w:p w14:paraId="18A6348F" w14:textId="77777777" w:rsidR="00A8474F" w:rsidRDefault="00A8474F" w:rsidP="00A736A7"/>
        </w:tc>
        <w:tc>
          <w:tcPr>
            <w:tcW w:w="2880" w:type="dxa"/>
            <w:gridSpan w:val="5"/>
            <w:tcBorders>
              <w:bottom w:val="single" w:sz="4" w:space="0" w:color="auto"/>
            </w:tcBorders>
          </w:tcPr>
          <w:p w14:paraId="3B3B1DB4" w14:textId="77777777" w:rsidR="00A8474F" w:rsidRDefault="00A8474F" w:rsidP="00A736A7"/>
        </w:tc>
      </w:tr>
      <w:tr w:rsidR="00A8474F" w:rsidRPr="00622041" w14:paraId="097EB49B" w14:textId="77777777" w:rsidTr="00A736A7">
        <w:trPr>
          <w:trHeight w:val="20"/>
        </w:trPr>
        <w:tc>
          <w:tcPr>
            <w:tcW w:w="1705" w:type="dxa"/>
            <w:gridSpan w:val="3"/>
          </w:tcPr>
          <w:p w14:paraId="289E4D08" w14:textId="77777777" w:rsidR="00A8474F" w:rsidRPr="00622041" w:rsidRDefault="00A8474F" w:rsidP="00A736A7">
            <w:pPr>
              <w:rPr>
                <w:sz w:val="4"/>
                <w:szCs w:val="10"/>
              </w:rPr>
            </w:pPr>
          </w:p>
        </w:tc>
        <w:tc>
          <w:tcPr>
            <w:tcW w:w="180" w:type="dxa"/>
          </w:tcPr>
          <w:p w14:paraId="5BFE006D" w14:textId="77777777" w:rsidR="00A8474F" w:rsidRPr="00622041" w:rsidRDefault="00A8474F" w:rsidP="00A736A7">
            <w:pPr>
              <w:rPr>
                <w:sz w:val="4"/>
                <w:szCs w:val="10"/>
              </w:rPr>
            </w:pPr>
          </w:p>
        </w:tc>
        <w:tc>
          <w:tcPr>
            <w:tcW w:w="8190" w:type="dxa"/>
            <w:gridSpan w:val="9"/>
          </w:tcPr>
          <w:p w14:paraId="3A632B3E" w14:textId="77777777" w:rsidR="00A8474F" w:rsidRPr="00622041" w:rsidRDefault="00A8474F" w:rsidP="00A736A7">
            <w:pPr>
              <w:rPr>
                <w:sz w:val="4"/>
                <w:szCs w:val="10"/>
              </w:rPr>
            </w:pPr>
          </w:p>
        </w:tc>
      </w:tr>
      <w:tr w:rsidR="00A8474F" w14:paraId="4A68FA68" w14:textId="77777777" w:rsidTr="00A736A7">
        <w:tc>
          <w:tcPr>
            <w:tcW w:w="985" w:type="dxa"/>
            <w:shd w:val="clear" w:color="auto" w:fill="F2F2F2" w:themeFill="background1" w:themeFillShade="F2"/>
          </w:tcPr>
          <w:p w14:paraId="5CE351EF" w14:textId="77777777" w:rsidR="00A8474F" w:rsidRDefault="00A8474F" w:rsidP="00A736A7">
            <w:sdt>
              <w:sdtPr>
                <w:id w:val="664125396"/>
                <w:placeholder>
                  <w:docPart w:val="2619A13EE75D6B4D8B2195E14BB5713F"/>
                </w:placeholder>
                <w:showingPlcHdr/>
                <w15:appearance w15:val="hidden"/>
              </w:sdtPr>
              <w:sdtContent>
                <w:r>
                  <w:t>Job title:</w:t>
                </w:r>
              </w:sdtContent>
            </w:sdt>
          </w:p>
        </w:tc>
        <w:tc>
          <w:tcPr>
            <w:tcW w:w="180" w:type="dxa"/>
          </w:tcPr>
          <w:p w14:paraId="17CB1D6F" w14:textId="77777777" w:rsidR="00A8474F" w:rsidRDefault="00A8474F" w:rsidP="00A736A7"/>
        </w:tc>
        <w:tc>
          <w:tcPr>
            <w:tcW w:w="4500" w:type="dxa"/>
            <w:gridSpan w:val="3"/>
            <w:tcBorders>
              <w:bottom w:val="single" w:sz="4" w:space="0" w:color="auto"/>
            </w:tcBorders>
          </w:tcPr>
          <w:p w14:paraId="6634FC78" w14:textId="77777777" w:rsidR="00A8474F" w:rsidRDefault="00A8474F" w:rsidP="00A736A7"/>
        </w:tc>
        <w:tc>
          <w:tcPr>
            <w:tcW w:w="180" w:type="dxa"/>
          </w:tcPr>
          <w:p w14:paraId="19C67CEF" w14:textId="77777777" w:rsidR="00A8474F" w:rsidRDefault="00A8474F" w:rsidP="00A736A7"/>
        </w:tc>
        <w:tc>
          <w:tcPr>
            <w:tcW w:w="1170" w:type="dxa"/>
            <w:shd w:val="clear" w:color="auto" w:fill="F2F2F2" w:themeFill="background1" w:themeFillShade="F2"/>
          </w:tcPr>
          <w:p w14:paraId="6EB3A188" w14:textId="77777777" w:rsidR="00A8474F" w:rsidRDefault="00A8474F" w:rsidP="00A736A7">
            <w:sdt>
              <w:sdtPr>
                <w:id w:val="-2123985766"/>
                <w:placeholder>
                  <w:docPart w:val="5037877247205B4BB11B77B25B1D0C8D"/>
                </w:placeholder>
                <w:temporary/>
                <w:showingPlcHdr/>
                <w15:appearance w15:val="hidden"/>
              </w:sdtPr>
              <w:sdtContent>
                <w:r>
                  <w:t>From:</w:t>
                </w:r>
              </w:sdtContent>
            </w:sdt>
          </w:p>
        </w:tc>
        <w:tc>
          <w:tcPr>
            <w:tcW w:w="180" w:type="dxa"/>
          </w:tcPr>
          <w:p w14:paraId="7C48CDE5" w14:textId="77777777" w:rsidR="00A8474F" w:rsidRDefault="00A8474F" w:rsidP="00A736A7"/>
        </w:tc>
        <w:tc>
          <w:tcPr>
            <w:tcW w:w="1170" w:type="dxa"/>
            <w:tcBorders>
              <w:bottom w:val="single" w:sz="4" w:space="0" w:color="auto"/>
            </w:tcBorders>
          </w:tcPr>
          <w:p w14:paraId="100FD530" w14:textId="77777777" w:rsidR="00A8474F" w:rsidRDefault="00A8474F" w:rsidP="00A736A7"/>
        </w:tc>
        <w:tc>
          <w:tcPr>
            <w:tcW w:w="180" w:type="dxa"/>
          </w:tcPr>
          <w:p w14:paraId="4A7243D1" w14:textId="77777777" w:rsidR="00A8474F" w:rsidRDefault="00A8474F" w:rsidP="00A736A7"/>
        </w:tc>
        <w:tc>
          <w:tcPr>
            <w:tcW w:w="455" w:type="dxa"/>
            <w:shd w:val="clear" w:color="auto" w:fill="F2F2F2" w:themeFill="background1" w:themeFillShade="F2"/>
          </w:tcPr>
          <w:p w14:paraId="1CA0774E" w14:textId="77777777" w:rsidR="00A8474F" w:rsidRDefault="00A8474F" w:rsidP="00A736A7">
            <w:sdt>
              <w:sdtPr>
                <w:id w:val="1511252291"/>
                <w:placeholder>
                  <w:docPart w:val="751AF66A48CC80438C6569E4BD7010B5"/>
                </w:placeholder>
                <w:temporary/>
                <w:showingPlcHdr/>
                <w15:appearance w15:val="hidden"/>
              </w:sdtPr>
              <w:sdtContent>
                <w:r>
                  <w:t>To:</w:t>
                </w:r>
              </w:sdtContent>
            </w:sdt>
          </w:p>
        </w:tc>
        <w:tc>
          <w:tcPr>
            <w:tcW w:w="180" w:type="dxa"/>
          </w:tcPr>
          <w:p w14:paraId="530D9EA9" w14:textId="77777777" w:rsidR="00A8474F" w:rsidRDefault="00A8474F" w:rsidP="00A736A7"/>
        </w:tc>
        <w:tc>
          <w:tcPr>
            <w:tcW w:w="895" w:type="dxa"/>
            <w:tcBorders>
              <w:bottom w:val="single" w:sz="4" w:space="0" w:color="auto"/>
            </w:tcBorders>
          </w:tcPr>
          <w:p w14:paraId="4C8CA37E" w14:textId="77777777" w:rsidR="00A8474F" w:rsidRDefault="00A8474F" w:rsidP="00A736A7"/>
        </w:tc>
      </w:tr>
      <w:tr w:rsidR="00A8474F" w:rsidRPr="00622041" w14:paraId="25170A40" w14:textId="77777777" w:rsidTr="00A736A7">
        <w:trPr>
          <w:trHeight w:val="20"/>
        </w:trPr>
        <w:tc>
          <w:tcPr>
            <w:tcW w:w="1705" w:type="dxa"/>
            <w:gridSpan w:val="3"/>
          </w:tcPr>
          <w:p w14:paraId="385B3542" w14:textId="77777777" w:rsidR="00A8474F" w:rsidRPr="00622041" w:rsidRDefault="00A8474F" w:rsidP="00A736A7">
            <w:pPr>
              <w:rPr>
                <w:sz w:val="4"/>
                <w:szCs w:val="10"/>
              </w:rPr>
            </w:pPr>
          </w:p>
        </w:tc>
        <w:tc>
          <w:tcPr>
            <w:tcW w:w="180" w:type="dxa"/>
          </w:tcPr>
          <w:p w14:paraId="1E16F7C6" w14:textId="77777777" w:rsidR="00A8474F" w:rsidRPr="00622041" w:rsidRDefault="00A8474F" w:rsidP="00A736A7">
            <w:pPr>
              <w:rPr>
                <w:sz w:val="4"/>
                <w:szCs w:val="10"/>
              </w:rPr>
            </w:pPr>
          </w:p>
        </w:tc>
        <w:tc>
          <w:tcPr>
            <w:tcW w:w="8190" w:type="dxa"/>
            <w:gridSpan w:val="9"/>
          </w:tcPr>
          <w:p w14:paraId="722C35C0" w14:textId="77777777" w:rsidR="00A8474F" w:rsidRPr="00622041" w:rsidRDefault="00A8474F" w:rsidP="00A736A7">
            <w:pPr>
              <w:rPr>
                <w:sz w:val="4"/>
                <w:szCs w:val="10"/>
              </w:rPr>
            </w:pPr>
          </w:p>
        </w:tc>
      </w:tr>
      <w:tr w:rsidR="00A8474F" w14:paraId="0B5E7C58" w14:textId="77777777" w:rsidTr="00A736A7">
        <w:tc>
          <w:tcPr>
            <w:tcW w:w="1705" w:type="dxa"/>
            <w:gridSpan w:val="3"/>
            <w:shd w:val="clear" w:color="auto" w:fill="F2F2F2" w:themeFill="background1" w:themeFillShade="F2"/>
          </w:tcPr>
          <w:p w14:paraId="7FF10AB2" w14:textId="77777777" w:rsidR="00A8474F" w:rsidRDefault="00A8474F" w:rsidP="00A736A7">
            <w:sdt>
              <w:sdtPr>
                <w:id w:val="756869631"/>
                <w:placeholder>
                  <w:docPart w:val="3AF1D3A9A1C15048851001EB411313F2"/>
                </w:placeholder>
                <w:temporary/>
                <w:showingPlcHdr/>
                <w15:appearance w15:val="hidden"/>
              </w:sdtPr>
              <w:sdtContent>
                <w:r>
                  <w:t>Responsibilities:</w:t>
                </w:r>
              </w:sdtContent>
            </w:sdt>
          </w:p>
        </w:tc>
        <w:tc>
          <w:tcPr>
            <w:tcW w:w="180" w:type="dxa"/>
          </w:tcPr>
          <w:p w14:paraId="5D343983" w14:textId="77777777" w:rsidR="00A8474F" w:rsidRDefault="00A8474F" w:rsidP="00A736A7"/>
        </w:tc>
        <w:tc>
          <w:tcPr>
            <w:tcW w:w="8190" w:type="dxa"/>
            <w:gridSpan w:val="9"/>
            <w:tcBorders>
              <w:bottom w:val="single" w:sz="4" w:space="0" w:color="auto"/>
            </w:tcBorders>
          </w:tcPr>
          <w:p w14:paraId="378F312E" w14:textId="77777777" w:rsidR="00A8474F" w:rsidRDefault="00A8474F" w:rsidP="00A736A7"/>
        </w:tc>
      </w:tr>
      <w:tr w:rsidR="00A8474F" w:rsidRPr="00622041" w14:paraId="213F2FFB" w14:textId="77777777" w:rsidTr="00A736A7">
        <w:trPr>
          <w:trHeight w:val="20"/>
        </w:trPr>
        <w:tc>
          <w:tcPr>
            <w:tcW w:w="1705" w:type="dxa"/>
            <w:gridSpan w:val="3"/>
          </w:tcPr>
          <w:p w14:paraId="42D4EC26" w14:textId="77777777" w:rsidR="00A8474F" w:rsidRPr="00622041" w:rsidRDefault="00A8474F" w:rsidP="00A736A7">
            <w:pPr>
              <w:rPr>
                <w:sz w:val="4"/>
                <w:szCs w:val="10"/>
              </w:rPr>
            </w:pPr>
          </w:p>
        </w:tc>
        <w:tc>
          <w:tcPr>
            <w:tcW w:w="180" w:type="dxa"/>
          </w:tcPr>
          <w:p w14:paraId="7D743FC6" w14:textId="77777777" w:rsidR="00A8474F" w:rsidRPr="00622041" w:rsidRDefault="00A8474F" w:rsidP="00A736A7">
            <w:pPr>
              <w:rPr>
                <w:sz w:val="4"/>
                <w:szCs w:val="10"/>
              </w:rPr>
            </w:pPr>
          </w:p>
        </w:tc>
        <w:tc>
          <w:tcPr>
            <w:tcW w:w="8190" w:type="dxa"/>
            <w:gridSpan w:val="9"/>
          </w:tcPr>
          <w:p w14:paraId="6FBF8431" w14:textId="77777777" w:rsidR="00A8474F" w:rsidRPr="00622041" w:rsidRDefault="00A8474F" w:rsidP="00A736A7">
            <w:pPr>
              <w:rPr>
                <w:sz w:val="4"/>
                <w:szCs w:val="10"/>
              </w:rPr>
            </w:pPr>
          </w:p>
        </w:tc>
      </w:tr>
    </w:tbl>
    <w:p w14:paraId="23310C12" w14:textId="77777777" w:rsidR="000E3741" w:rsidRDefault="000E3741"/>
    <w:p w14:paraId="2BA8D832" w14:textId="77777777" w:rsidR="00026CEE" w:rsidRDefault="00026CEE" w:rsidP="00026CEE"/>
    <w:p w14:paraId="0AF0BA7C" w14:textId="77777777" w:rsidR="008A4CB9" w:rsidRDefault="008A4CB9"/>
    <w:p w14:paraId="502ED880" w14:textId="16880880" w:rsidR="00026CEE" w:rsidRDefault="00026CEE" w:rsidP="00A8474F">
      <w:pPr>
        <w:pStyle w:val="ListParagraph"/>
        <w:numPr>
          <w:ilvl w:val="0"/>
          <w:numId w:val="11"/>
        </w:numPr>
      </w:pPr>
    </w:p>
    <w:tbl>
      <w:tblPr>
        <w:tblW w:w="10075" w:type="dxa"/>
        <w:tblLayout w:type="fixed"/>
        <w:tblCellMar>
          <w:top w:w="72" w:type="dxa"/>
          <w:left w:w="72" w:type="dxa"/>
          <w:bottom w:w="72" w:type="dxa"/>
          <w:right w:w="72" w:type="dxa"/>
        </w:tblCellMar>
        <w:tblLook w:val="0600" w:firstRow="0" w:lastRow="0" w:firstColumn="0" w:lastColumn="0" w:noHBand="1" w:noVBand="1"/>
      </w:tblPr>
      <w:tblGrid>
        <w:gridCol w:w="985"/>
        <w:gridCol w:w="180"/>
        <w:gridCol w:w="540"/>
        <w:gridCol w:w="180"/>
        <w:gridCol w:w="3780"/>
        <w:gridCol w:w="180"/>
        <w:gridCol w:w="1170"/>
        <w:gridCol w:w="180"/>
        <w:gridCol w:w="1170"/>
        <w:gridCol w:w="180"/>
        <w:gridCol w:w="455"/>
        <w:gridCol w:w="180"/>
        <w:gridCol w:w="895"/>
      </w:tblGrid>
      <w:tr w:rsidR="00026CEE" w14:paraId="04AD0629" w14:textId="77777777" w:rsidTr="00FA4E61">
        <w:tc>
          <w:tcPr>
            <w:tcW w:w="985" w:type="dxa"/>
            <w:shd w:val="clear" w:color="auto" w:fill="F2F2F2" w:themeFill="background1" w:themeFillShade="F2"/>
          </w:tcPr>
          <w:p w14:paraId="30347BD8" w14:textId="77777777" w:rsidR="00026CEE" w:rsidRDefault="00642E81" w:rsidP="00A67DC4">
            <w:sdt>
              <w:sdtPr>
                <w:id w:val="-1040200975"/>
                <w:placeholder>
                  <w:docPart w:val="7694C37B6C948548BBF6EAEBAEBDEC58"/>
                </w:placeholder>
                <w:showingPlcHdr/>
                <w15:appearance w15:val="hidden"/>
              </w:sdtPr>
              <w:sdtEndPr/>
              <w:sdtContent>
                <w:r w:rsidR="00026CEE">
                  <w:t>Company:</w:t>
                </w:r>
              </w:sdtContent>
            </w:sdt>
          </w:p>
        </w:tc>
        <w:tc>
          <w:tcPr>
            <w:tcW w:w="180" w:type="dxa"/>
          </w:tcPr>
          <w:p w14:paraId="687FE309" w14:textId="77777777" w:rsidR="00026CEE" w:rsidRDefault="00026CEE" w:rsidP="00A67DC4"/>
        </w:tc>
        <w:tc>
          <w:tcPr>
            <w:tcW w:w="4500" w:type="dxa"/>
            <w:gridSpan w:val="3"/>
            <w:tcBorders>
              <w:bottom w:val="single" w:sz="4" w:space="0" w:color="auto"/>
            </w:tcBorders>
          </w:tcPr>
          <w:p w14:paraId="0D35BABF" w14:textId="77777777" w:rsidR="00026CEE" w:rsidRDefault="00026CEE" w:rsidP="00A67DC4"/>
        </w:tc>
        <w:tc>
          <w:tcPr>
            <w:tcW w:w="180" w:type="dxa"/>
          </w:tcPr>
          <w:p w14:paraId="6149E922" w14:textId="77777777" w:rsidR="00026CEE" w:rsidRDefault="00026CEE" w:rsidP="00A67DC4"/>
        </w:tc>
        <w:tc>
          <w:tcPr>
            <w:tcW w:w="1170" w:type="dxa"/>
            <w:shd w:val="clear" w:color="auto" w:fill="F2F2F2" w:themeFill="background1" w:themeFillShade="F2"/>
          </w:tcPr>
          <w:p w14:paraId="6B819C95" w14:textId="6970C599" w:rsidR="00026CEE" w:rsidRDefault="00971C8F" w:rsidP="00A67DC4">
            <w:r>
              <w:t>Name:</w:t>
            </w:r>
          </w:p>
        </w:tc>
        <w:tc>
          <w:tcPr>
            <w:tcW w:w="180" w:type="dxa"/>
          </w:tcPr>
          <w:p w14:paraId="6660FB29" w14:textId="77777777" w:rsidR="00026CEE" w:rsidRDefault="00026CEE" w:rsidP="00A67DC4"/>
        </w:tc>
        <w:tc>
          <w:tcPr>
            <w:tcW w:w="2880" w:type="dxa"/>
            <w:gridSpan w:val="5"/>
            <w:tcBorders>
              <w:bottom w:val="single" w:sz="4" w:space="0" w:color="auto"/>
            </w:tcBorders>
          </w:tcPr>
          <w:p w14:paraId="3190377A" w14:textId="77777777" w:rsidR="00026CEE" w:rsidRDefault="00026CEE" w:rsidP="00A67DC4"/>
        </w:tc>
      </w:tr>
      <w:tr w:rsidR="00FA4E61" w:rsidRPr="00622041" w14:paraId="372255E4" w14:textId="77777777" w:rsidTr="00FA4E61">
        <w:trPr>
          <w:trHeight w:val="20"/>
        </w:trPr>
        <w:tc>
          <w:tcPr>
            <w:tcW w:w="1705" w:type="dxa"/>
            <w:gridSpan w:val="3"/>
          </w:tcPr>
          <w:p w14:paraId="7CD20744" w14:textId="77777777" w:rsidR="00FA4E61" w:rsidRPr="00622041" w:rsidRDefault="00FA4E61" w:rsidP="00102BC5">
            <w:pPr>
              <w:rPr>
                <w:sz w:val="4"/>
                <w:szCs w:val="10"/>
              </w:rPr>
            </w:pPr>
          </w:p>
        </w:tc>
        <w:tc>
          <w:tcPr>
            <w:tcW w:w="180" w:type="dxa"/>
          </w:tcPr>
          <w:p w14:paraId="206DBAA2" w14:textId="77777777" w:rsidR="00FA4E61" w:rsidRPr="00622041" w:rsidRDefault="00FA4E61" w:rsidP="00102BC5">
            <w:pPr>
              <w:rPr>
                <w:sz w:val="4"/>
                <w:szCs w:val="10"/>
              </w:rPr>
            </w:pPr>
          </w:p>
        </w:tc>
        <w:tc>
          <w:tcPr>
            <w:tcW w:w="8190" w:type="dxa"/>
            <w:gridSpan w:val="9"/>
          </w:tcPr>
          <w:p w14:paraId="2C9DA727" w14:textId="77777777" w:rsidR="00FA4E61" w:rsidRPr="00622041" w:rsidRDefault="00FA4E61" w:rsidP="00102BC5">
            <w:pPr>
              <w:rPr>
                <w:sz w:val="4"/>
                <w:szCs w:val="10"/>
              </w:rPr>
            </w:pPr>
          </w:p>
        </w:tc>
      </w:tr>
      <w:tr w:rsidR="00026CEE" w14:paraId="1AF87AC9" w14:textId="77777777" w:rsidTr="00FA4E61">
        <w:tc>
          <w:tcPr>
            <w:tcW w:w="985" w:type="dxa"/>
            <w:shd w:val="clear" w:color="auto" w:fill="F2F2F2" w:themeFill="background1" w:themeFillShade="F2"/>
          </w:tcPr>
          <w:p w14:paraId="3B45D3AF" w14:textId="77777777" w:rsidR="00026CEE" w:rsidRDefault="00642E81" w:rsidP="00A67DC4">
            <w:sdt>
              <w:sdtPr>
                <w:id w:val="1407656462"/>
                <w:placeholder>
                  <w:docPart w:val="F03417497A5F7C4DA2009EB01DBC9DBA"/>
                </w:placeholder>
                <w:showingPlcHdr/>
                <w15:appearance w15:val="hidden"/>
              </w:sdtPr>
              <w:sdtEndPr/>
              <w:sdtContent>
                <w:r w:rsidR="00026CEE">
                  <w:t>Address:</w:t>
                </w:r>
              </w:sdtContent>
            </w:sdt>
          </w:p>
        </w:tc>
        <w:tc>
          <w:tcPr>
            <w:tcW w:w="180" w:type="dxa"/>
          </w:tcPr>
          <w:p w14:paraId="00D6C1D6" w14:textId="77777777" w:rsidR="00026CEE" w:rsidRDefault="00026CEE" w:rsidP="00A67DC4"/>
        </w:tc>
        <w:tc>
          <w:tcPr>
            <w:tcW w:w="4500" w:type="dxa"/>
            <w:gridSpan w:val="3"/>
            <w:tcBorders>
              <w:bottom w:val="single" w:sz="4" w:space="0" w:color="auto"/>
            </w:tcBorders>
          </w:tcPr>
          <w:p w14:paraId="49D6D960" w14:textId="77777777" w:rsidR="00026CEE" w:rsidRDefault="00026CEE" w:rsidP="00A67DC4"/>
        </w:tc>
        <w:tc>
          <w:tcPr>
            <w:tcW w:w="180" w:type="dxa"/>
          </w:tcPr>
          <w:p w14:paraId="525E1F47" w14:textId="77777777" w:rsidR="00026CEE" w:rsidRDefault="00026CEE" w:rsidP="00A67DC4"/>
        </w:tc>
        <w:tc>
          <w:tcPr>
            <w:tcW w:w="1170" w:type="dxa"/>
            <w:shd w:val="clear" w:color="auto" w:fill="F2F2F2" w:themeFill="background1" w:themeFillShade="F2"/>
          </w:tcPr>
          <w:p w14:paraId="7FE2BF34" w14:textId="56959FC0" w:rsidR="00026CEE" w:rsidRDefault="00971C8F" w:rsidP="00A67DC4">
            <w:r>
              <w:t>Contact:</w:t>
            </w:r>
          </w:p>
        </w:tc>
        <w:tc>
          <w:tcPr>
            <w:tcW w:w="180" w:type="dxa"/>
          </w:tcPr>
          <w:p w14:paraId="38CE3AFB" w14:textId="77777777" w:rsidR="00026CEE" w:rsidRDefault="00026CEE" w:rsidP="00A67DC4"/>
        </w:tc>
        <w:tc>
          <w:tcPr>
            <w:tcW w:w="2880" w:type="dxa"/>
            <w:gridSpan w:val="5"/>
            <w:tcBorders>
              <w:bottom w:val="single" w:sz="4" w:space="0" w:color="auto"/>
            </w:tcBorders>
          </w:tcPr>
          <w:p w14:paraId="5AB98A38" w14:textId="77777777" w:rsidR="00026CEE" w:rsidRDefault="00026CEE" w:rsidP="00A67DC4"/>
        </w:tc>
      </w:tr>
      <w:tr w:rsidR="00FA4E61" w:rsidRPr="00622041" w14:paraId="4A386623" w14:textId="77777777" w:rsidTr="00FA4E61">
        <w:trPr>
          <w:trHeight w:val="20"/>
        </w:trPr>
        <w:tc>
          <w:tcPr>
            <w:tcW w:w="1705" w:type="dxa"/>
            <w:gridSpan w:val="3"/>
          </w:tcPr>
          <w:p w14:paraId="498B2ED6" w14:textId="77777777" w:rsidR="00FA4E61" w:rsidRPr="00622041" w:rsidRDefault="00FA4E61" w:rsidP="00102BC5">
            <w:pPr>
              <w:rPr>
                <w:sz w:val="4"/>
                <w:szCs w:val="10"/>
              </w:rPr>
            </w:pPr>
          </w:p>
        </w:tc>
        <w:tc>
          <w:tcPr>
            <w:tcW w:w="180" w:type="dxa"/>
          </w:tcPr>
          <w:p w14:paraId="7B909BF5" w14:textId="77777777" w:rsidR="00FA4E61" w:rsidRPr="00622041" w:rsidRDefault="00FA4E61" w:rsidP="00102BC5">
            <w:pPr>
              <w:rPr>
                <w:sz w:val="4"/>
                <w:szCs w:val="10"/>
              </w:rPr>
            </w:pPr>
          </w:p>
        </w:tc>
        <w:tc>
          <w:tcPr>
            <w:tcW w:w="8190" w:type="dxa"/>
            <w:gridSpan w:val="9"/>
          </w:tcPr>
          <w:p w14:paraId="75BC0C7F" w14:textId="77777777" w:rsidR="00FA4E61" w:rsidRPr="00622041" w:rsidRDefault="00FA4E61" w:rsidP="00102BC5">
            <w:pPr>
              <w:rPr>
                <w:sz w:val="4"/>
                <w:szCs w:val="10"/>
              </w:rPr>
            </w:pPr>
          </w:p>
        </w:tc>
      </w:tr>
      <w:tr w:rsidR="00026CEE" w14:paraId="575633FC" w14:textId="77777777" w:rsidTr="00FA4E61">
        <w:tc>
          <w:tcPr>
            <w:tcW w:w="985" w:type="dxa"/>
            <w:shd w:val="clear" w:color="auto" w:fill="F2F2F2" w:themeFill="background1" w:themeFillShade="F2"/>
          </w:tcPr>
          <w:p w14:paraId="70B32C3F" w14:textId="77777777" w:rsidR="00026CEE" w:rsidRDefault="00642E81" w:rsidP="00A67DC4">
            <w:sdt>
              <w:sdtPr>
                <w:id w:val="-1147513484"/>
                <w:placeholder>
                  <w:docPart w:val="523F748E88EAFF408B3C6B12E1186CD4"/>
                </w:placeholder>
                <w:showingPlcHdr/>
                <w15:appearance w15:val="hidden"/>
              </w:sdtPr>
              <w:sdtEndPr/>
              <w:sdtContent>
                <w:r w:rsidR="00026CEE">
                  <w:t>Job title:</w:t>
                </w:r>
              </w:sdtContent>
            </w:sdt>
          </w:p>
        </w:tc>
        <w:tc>
          <w:tcPr>
            <w:tcW w:w="180" w:type="dxa"/>
          </w:tcPr>
          <w:p w14:paraId="24B55D6E" w14:textId="77777777" w:rsidR="00026CEE" w:rsidRDefault="00026CEE" w:rsidP="00A67DC4"/>
        </w:tc>
        <w:tc>
          <w:tcPr>
            <w:tcW w:w="4500" w:type="dxa"/>
            <w:gridSpan w:val="3"/>
            <w:tcBorders>
              <w:bottom w:val="single" w:sz="4" w:space="0" w:color="auto"/>
            </w:tcBorders>
          </w:tcPr>
          <w:p w14:paraId="5CCE180E" w14:textId="77777777" w:rsidR="00026CEE" w:rsidRDefault="00026CEE" w:rsidP="00A67DC4"/>
        </w:tc>
        <w:tc>
          <w:tcPr>
            <w:tcW w:w="180" w:type="dxa"/>
          </w:tcPr>
          <w:p w14:paraId="697DBBC8" w14:textId="77777777" w:rsidR="00026CEE" w:rsidRDefault="00026CEE" w:rsidP="00A67DC4"/>
        </w:tc>
        <w:tc>
          <w:tcPr>
            <w:tcW w:w="1170" w:type="dxa"/>
            <w:shd w:val="clear" w:color="auto" w:fill="F2F2F2" w:themeFill="background1" w:themeFillShade="F2"/>
          </w:tcPr>
          <w:p w14:paraId="1799DAAD" w14:textId="77777777" w:rsidR="00026CEE" w:rsidRDefault="00642E81" w:rsidP="00A67DC4">
            <w:sdt>
              <w:sdtPr>
                <w:id w:val="-1712028510"/>
                <w:placeholder>
                  <w:docPart w:val="2D043B73470639448AB2ABBC66779123"/>
                </w:placeholder>
                <w:temporary/>
                <w:showingPlcHdr/>
                <w15:appearance w15:val="hidden"/>
              </w:sdtPr>
              <w:sdtEndPr/>
              <w:sdtContent>
                <w:r w:rsidR="00026CEE">
                  <w:t>From:</w:t>
                </w:r>
              </w:sdtContent>
            </w:sdt>
          </w:p>
        </w:tc>
        <w:tc>
          <w:tcPr>
            <w:tcW w:w="180" w:type="dxa"/>
          </w:tcPr>
          <w:p w14:paraId="0466CB5C" w14:textId="77777777" w:rsidR="00026CEE" w:rsidRDefault="00026CEE" w:rsidP="00A67DC4"/>
        </w:tc>
        <w:tc>
          <w:tcPr>
            <w:tcW w:w="1170" w:type="dxa"/>
            <w:tcBorders>
              <w:bottom w:val="single" w:sz="4" w:space="0" w:color="auto"/>
            </w:tcBorders>
          </w:tcPr>
          <w:p w14:paraId="769437D9" w14:textId="77777777" w:rsidR="00026CEE" w:rsidRDefault="00026CEE" w:rsidP="00A67DC4"/>
        </w:tc>
        <w:tc>
          <w:tcPr>
            <w:tcW w:w="180" w:type="dxa"/>
          </w:tcPr>
          <w:p w14:paraId="2F2F7F36" w14:textId="77777777" w:rsidR="00026CEE" w:rsidRDefault="00026CEE" w:rsidP="00A67DC4"/>
        </w:tc>
        <w:tc>
          <w:tcPr>
            <w:tcW w:w="455" w:type="dxa"/>
            <w:shd w:val="clear" w:color="auto" w:fill="F2F2F2" w:themeFill="background1" w:themeFillShade="F2"/>
          </w:tcPr>
          <w:p w14:paraId="4C300C5D" w14:textId="77777777" w:rsidR="00026CEE" w:rsidRDefault="00642E81" w:rsidP="00A67DC4">
            <w:sdt>
              <w:sdtPr>
                <w:id w:val="-1819952767"/>
                <w:placeholder>
                  <w:docPart w:val="97F96D7963C5AD41A1497D60372568E4"/>
                </w:placeholder>
                <w:temporary/>
                <w:showingPlcHdr/>
                <w15:appearance w15:val="hidden"/>
              </w:sdtPr>
              <w:sdtEndPr/>
              <w:sdtContent>
                <w:r w:rsidR="00026CEE">
                  <w:t>To:</w:t>
                </w:r>
              </w:sdtContent>
            </w:sdt>
          </w:p>
        </w:tc>
        <w:tc>
          <w:tcPr>
            <w:tcW w:w="180" w:type="dxa"/>
          </w:tcPr>
          <w:p w14:paraId="6A572C24" w14:textId="77777777" w:rsidR="00026CEE" w:rsidRDefault="00026CEE" w:rsidP="00A67DC4"/>
        </w:tc>
        <w:tc>
          <w:tcPr>
            <w:tcW w:w="895" w:type="dxa"/>
            <w:tcBorders>
              <w:bottom w:val="single" w:sz="4" w:space="0" w:color="auto"/>
            </w:tcBorders>
          </w:tcPr>
          <w:p w14:paraId="2D45518C" w14:textId="77777777" w:rsidR="00026CEE" w:rsidRDefault="00026CEE" w:rsidP="00A67DC4"/>
        </w:tc>
      </w:tr>
      <w:tr w:rsidR="00FA4E61" w:rsidRPr="00622041" w14:paraId="3D15024F" w14:textId="77777777" w:rsidTr="00FA4E61">
        <w:trPr>
          <w:trHeight w:val="20"/>
        </w:trPr>
        <w:tc>
          <w:tcPr>
            <w:tcW w:w="1705" w:type="dxa"/>
            <w:gridSpan w:val="3"/>
          </w:tcPr>
          <w:p w14:paraId="2115395E" w14:textId="77777777" w:rsidR="00FA4E61" w:rsidRPr="00622041" w:rsidRDefault="00FA4E61" w:rsidP="00102BC5">
            <w:pPr>
              <w:rPr>
                <w:sz w:val="4"/>
                <w:szCs w:val="10"/>
              </w:rPr>
            </w:pPr>
          </w:p>
        </w:tc>
        <w:tc>
          <w:tcPr>
            <w:tcW w:w="180" w:type="dxa"/>
          </w:tcPr>
          <w:p w14:paraId="4646976D" w14:textId="77777777" w:rsidR="00FA4E61" w:rsidRPr="00622041" w:rsidRDefault="00FA4E61" w:rsidP="00102BC5">
            <w:pPr>
              <w:rPr>
                <w:sz w:val="4"/>
                <w:szCs w:val="10"/>
              </w:rPr>
            </w:pPr>
          </w:p>
        </w:tc>
        <w:tc>
          <w:tcPr>
            <w:tcW w:w="8190" w:type="dxa"/>
            <w:gridSpan w:val="9"/>
          </w:tcPr>
          <w:p w14:paraId="1D2C06FE" w14:textId="77777777" w:rsidR="00FA4E61" w:rsidRPr="00622041" w:rsidRDefault="00FA4E61" w:rsidP="00102BC5">
            <w:pPr>
              <w:rPr>
                <w:sz w:val="4"/>
                <w:szCs w:val="10"/>
              </w:rPr>
            </w:pPr>
          </w:p>
        </w:tc>
      </w:tr>
      <w:tr w:rsidR="00026CEE" w14:paraId="3C8BD8FF" w14:textId="77777777" w:rsidTr="00FA4E61">
        <w:tc>
          <w:tcPr>
            <w:tcW w:w="1705" w:type="dxa"/>
            <w:gridSpan w:val="3"/>
            <w:shd w:val="clear" w:color="auto" w:fill="F2F2F2" w:themeFill="background1" w:themeFillShade="F2"/>
          </w:tcPr>
          <w:p w14:paraId="6A0667D7" w14:textId="77777777" w:rsidR="00026CEE" w:rsidRDefault="00642E81" w:rsidP="00A67DC4">
            <w:sdt>
              <w:sdtPr>
                <w:id w:val="-225072603"/>
                <w:placeholder>
                  <w:docPart w:val="16E899E8C161B44CB1E6B875507C5DA8"/>
                </w:placeholder>
                <w:temporary/>
                <w:showingPlcHdr/>
                <w15:appearance w15:val="hidden"/>
              </w:sdtPr>
              <w:sdtEndPr/>
              <w:sdtContent>
                <w:r w:rsidR="00026CEE">
                  <w:t>Responsibilities:</w:t>
                </w:r>
              </w:sdtContent>
            </w:sdt>
          </w:p>
        </w:tc>
        <w:tc>
          <w:tcPr>
            <w:tcW w:w="180" w:type="dxa"/>
          </w:tcPr>
          <w:p w14:paraId="12CA8677" w14:textId="77777777" w:rsidR="00026CEE" w:rsidRDefault="00026CEE" w:rsidP="00A67DC4"/>
        </w:tc>
        <w:tc>
          <w:tcPr>
            <w:tcW w:w="8190" w:type="dxa"/>
            <w:gridSpan w:val="9"/>
            <w:tcBorders>
              <w:bottom w:val="single" w:sz="4" w:space="0" w:color="auto"/>
            </w:tcBorders>
          </w:tcPr>
          <w:p w14:paraId="7E953128" w14:textId="77777777" w:rsidR="00026CEE" w:rsidRDefault="00026CEE" w:rsidP="00A67DC4"/>
        </w:tc>
      </w:tr>
      <w:tr w:rsidR="00FA4E61" w:rsidRPr="00622041" w14:paraId="58232F7F" w14:textId="77777777" w:rsidTr="00FA4E61">
        <w:trPr>
          <w:trHeight w:val="20"/>
        </w:trPr>
        <w:tc>
          <w:tcPr>
            <w:tcW w:w="1705" w:type="dxa"/>
            <w:gridSpan w:val="3"/>
          </w:tcPr>
          <w:p w14:paraId="5C108614" w14:textId="77777777" w:rsidR="00FA4E61" w:rsidRPr="00622041" w:rsidRDefault="00FA4E61" w:rsidP="00102BC5">
            <w:pPr>
              <w:rPr>
                <w:sz w:val="4"/>
                <w:szCs w:val="10"/>
              </w:rPr>
            </w:pPr>
          </w:p>
        </w:tc>
        <w:tc>
          <w:tcPr>
            <w:tcW w:w="180" w:type="dxa"/>
          </w:tcPr>
          <w:p w14:paraId="00F48622" w14:textId="77777777" w:rsidR="00FA4E61" w:rsidRPr="00622041" w:rsidRDefault="00FA4E61" w:rsidP="00102BC5">
            <w:pPr>
              <w:rPr>
                <w:sz w:val="4"/>
                <w:szCs w:val="10"/>
              </w:rPr>
            </w:pPr>
          </w:p>
        </w:tc>
        <w:tc>
          <w:tcPr>
            <w:tcW w:w="8190" w:type="dxa"/>
            <w:gridSpan w:val="9"/>
          </w:tcPr>
          <w:p w14:paraId="3FCA8A29" w14:textId="77777777" w:rsidR="00FA4E61" w:rsidRPr="00622041" w:rsidRDefault="00FA4E61" w:rsidP="00102BC5">
            <w:pPr>
              <w:rPr>
                <w:sz w:val="4"/>
                <w:szCs w:val="10"/>
              </w:rPr>
            </w:pPr>
          </w:p>
        </w:tc>
      </w:tr>
    </w:tbl>
    <w:p w14:paraId="40F82A11" w14:textId="77777777" w:rsidR="008A4CB9" w:rsidRDefault="008A4CB9" w:rsidP="008A4CB9"/>
    <w:p w14:paraId="700096A8" w14:textId="451E7326" w:rsidR="00A159E9" w:rsidRDefault="00CE68A5" w:rsidP="008A4CB9">
      <w:r>
        <w:t xml:space="preserve">Note. </w:t>
      </w:r>
      <w:r w:rsidR="00A159E9">
        <w:t>Above &amp; Beyond Counselling may contact your reference</w:t>
      </w:r>
      <w:r w:rsidR="00971C8F">
        <w:t>s</w:t>
      </w:r>
      <w:r w:rsidR="00A159E9">
        <w:t xml:space="preserve"> </w:t>
      </w:r>
      <w:r>
        <w:t>if the application is successful.</w:t>
      </w:r>
    </w:p>
    <w:p w14:paraId="0B72A133" w14:textId="77777777" w:rsidR="00C92A3C" w:rsidRDefault="00C92A3C" w:rsidP="00C92A3C"/>
    <w:p w14:paraId="479EDEE5" w14:textId="77777777" w:rsidR="00490A7A" w:rsidRDefault="00490A7A" w:rsidP="00C92A3C"/>
    <w:p w14:paraId="5FE41EF4" w14:textId="77777777" w:rsidR="00F14C0E" w:rsidRDefault="00F14C0E" w:rsidP="00BC07E3"/>
    <w:p w14:paraId="5620DB67" w14:textId="60D4AA6E" w:rsidR="00CA2F7D" w:rsidRPr="00CA2F7D" w:rsidRDefault="00CA2F7D" w:rsidP="00CA2F7D">
      <w:pPr>
        <w:pStyle w:val="Heading2"/>
      </w:pPr>
      <w:r>
        <w:t xml:space="preserve">Why do you want to join Above &amp; Beyond Counselling? </w:t>
      </w:r>
      <w:r w:rsidRPr="00CA2F7D">
        <w:rPr>
          <w:rFonts w:asciiTheme="minorHAnsi" w:hAnsiTheme="minorHAnsi"/>
          <w:b w:val="0"/>
          <w:bCs/>
          <w:sz w:val="16"/>
          <w:szCs w:val="16"/>
        </w:rPr>
        <w:t>(In less than 500 words)</w:t>
      </w:r>
      <w:r w:rsidR="003E14BF">
        <w:rPr>
          <w:rFonts w:asciiTheme="minorHAnsi" w:hAnsiTheme="minorHAnsi"/>
          <w:b w:val="0"/>
          <w:bCs/>
          <w:sz w:val="16"/>
          <w:szCs w:val="16"/>
        </w:rPr>
        <w:t xml:space="preserve"> </w:t>
      </w:r>
    </w:p>
    <w:p w14:paraId="7F6CE5AB" w14:textId="569C58F5" w:rsidR="00CA2F7D" w:rsidRDefault="00CA2F7D" w:rsidP="001D32A7">
      <w:pPr>
        <w:pStyle w:val="Heading2"/>
      </w:pPr>
      <w:r>
        <w:rPr>
          <w:noProof/>
        </w:rPr>
        <mc:AlternateContent>
          <mc:Choice Requires="wps">
            <w:drawing>
              <wp:anchor distT="0" distB="0" distL="114300" distR="114300" simplePos="0" relativeHeight="251659264" behindDoc="0" locked="0" layoutInCell="1" allowOverlap="1" wp14:anchorId="470D9CEC" wp14:editId="6D65FCD3">
                <wp:simplePos x="0" y="0"/>
                <wp:positionH relativeFrom="column">
                  <wp:posOffset>16164</wp:posOffset>
                </wp:positionH>
                <wp:positionV relativeFrom="paragraph">
                  <wp:posOffset>11776</wp:posOffset>
                </wp:positionV>
                <wp:extent cx="6724072" cy="2179782"/>
                <wp:effectExtent l="0" t="0" r="6985" b="17780"/>
                <wp:wrapNone/>
                <wp:docPr id="939534087" name="Text Box 3"/>
                <wp:cNvGraphicFramePr/>
                <a:graphic xmlns:a="http://schemas.openxmlformats.org/drawingml/2006/main">
                  <a:graphicData uri="http://schemas.microsoft.com/office/word/2010/wordprocessingShape">
                    <wps:wsp>
                      <wps:cNvSpPr txBox="1"/>
                      <wps:spPr>
                        <a:xfrm>
                          <a:off x="0" y="0"/>
                          <a:ext cx="6724072" cy="2179782"/>
                        </a:xfrm>
                        <a:prstGeom prst="rect">
                          <a:avLst/>
                        </a:prstGeom>
                        <a:solidFill>
                          <a:schemeClr val="lt1"/>
                        </a:solidFill>
                        <a:ln w="6350">
                          <a:solidFill>
                            <a:prstClr val="black"/>
                          </a:solidFill>
                        </a:ln>
                      </wps:spPr>
                      <wps:txbx>
                        <w:txbxContent>
                          <w:p w14:paraId="605B512A" w14:textId="77777777" w:rsidR="00CA2F7D" w:rsidRDefault="00CA2F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70D9CEC" id="_x0000_t202" coordsize="21600,21600" o:spt="202" path="m,l,21600r21600,l21600,xe">
                <v:stroke joinstyle="miter"/>
                <v:path gradientshapeok="t" o:connecttype="rect"/>
              </v:shapetype>
              <v:shape id="Text Box 3" o:spid="_x0000_s1026" type="#_x0000_t202" style="position:absolute;margin-left:1.25pt;margin-top:.95pt;width:529.45pt;height:171.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" fillcolor="white [3201]" strokeweight=".5pt">
                <v:textbox>
                  <w:txbxContent>
                    <w:p w14:paraId="605B512A" w14:textId="77777777" w:rsidR="00CA2F7D" w:rsidRDefault="00CA2F7D"/>
                  </w:txbxContent>
                </v:textbox>
              </v:shape>
            </w:pict>
          </mc:Fallback>
        </mc:AlternateContent>
      </w:r>
    </w:p>
    <w:p w14:paraId="7DD01D1C" w14:textId="77777777" w:rsidR="00CA2F7D" w:rsidRDefault="00CA2F7D" w:rsidP="001D32A7">
      <w:pPr>
        <w:pStyle w:val="Heading2"/>
      </w:pPr>
    </w:p>
    <w:p w14:paraId="3404B4CB" w14:textId="77777777" w:rsidR="00CA2F7D" w:rsidRDefault="00CA2F7D" w:rsidP="00CA2F7D"/>
    <w:p w14:paraId="7F89D55F" w14:textId="77777777" w:rsidR="00CA2F7D" w:rsidRDefault="00CA2F7D" w:rsidP="00CA2F7D"/>
    <w:p w14:paraId="4FD002D4" w14:textId="77777777" w:rsidR="00CA2F7D" w:rsidRDefault="00CA2F7D" w:rsidP="00CA2F7D"/>
    <w:p w14:paraId="7A50EDE2" w14:textId="77777777" w:rsidR="00CA2F7D" w:rsidRDefault="00CA2F7D" w:rsidP="00CA2F7D"/>
    <w:p w14:paraId="097135B6" w14:textId="77777777" w:rsidR="00CA2F7D" w:rsidRDefault="00CA2F7D" w:rsidP="00CA2F7D"/>
    <w:p w14:paraId="738B2964" w14:textId="77777777" w:rsidR="00CA2F7D" w:rsidRDefault="00CA2F7D" w:rsidP="00CA2F7D"/>
    <w:p w14:paraId="490DB2E9" w14:textId="77777777" w:rsidR="00CA2F7D" w:rsidRDefault="00CA2F7D" w:rsidP="00CA2F7D"/>
    <w:p w14:paraId="5AF862FB" w14:textId="77777777" w:rsidR="00CA2F7D" w:rsidRDefault="00CA2F7D" w:rsidP="00CA2F7D"/>
    <w:p w14:paraId="68EF9C5F" w14:textId="77777777" w:rsidR="00CA2F7D" w:rsidRDefault="00CA2F7D" w:rsidP="00CA2F7D"/>
    <w:p w14:paraId="299C502F" w14:textId="77777777" w:rsidR="00CA2F7D" w:rsidRDefault="00CA2F7D" w:rsidP="00CA2F7D"/>
    <w:p w14:paraId="2779ED47" w14:textId="77777777" w:rsidR="00CA2F7D" w:rsidRDefault="00CA2F7D" w:rsidP="00CA2F7D"/>
    <w:p w14:paraId="41E1B9B3" w14:textId="77777777" w:rsidR="00CA2F7D" w:rsidRDefault="00CA2F7D" w:rsidP="00CA2F7D"/>
    <w:p w14:paraId="441F859D" w14:textId="77777777" w:rsidR="00CA2F7D" w:rsidRDefault="00CA2F7D" w:rsidP="00CA2F7D"/>
    <w:p w14:paraId="584B4A6E" w14:textId="77777777" w:rsidR="00CA2F7D" w:rsidRPr="00CA2F7D" w:rsidRDefault="00CA2F7D" w:rsidP="00CA2F7D"/>
    <w:p w14:paraId="2D862A1E" w14:textId="77777777" w:rsidR="0011340A" w:rsidRDefault="0011340A" w:rsidP="001D32A7">
      <w:pPr>
        <w:pStyle w:val="Heading2"/>
        <w:rPr>
          <w:color w:val="000000"/>
        </w:rPr>
      </w:pPr>
    </w:p>
    <w:p w14:paraId="2D2FF436" w14:textId="39ED611B" w:rsidR="00F603FF" w:rsidRPr="00F603FF" w:rsidRDefault="00F603FF" w:rsidP="001D32A7">
      <w:pPr>
        <w:pStyle w:val="Heading2"/>
      </w:pPr>
      <w:r w:rsidRPr="00F603FF">
        <w:rPr>
          <w:color w:val="000000"/>
        </w:rPr>
        <w:t>Criminal Convictions Disclosure – Rehabilitation of Offenders Act 1974</w:t>
      </w:r>
    </w:p>
    <w:p w14:paraId="6C566B9C" w14:textId="77777777" w:rsidR="00F603FF" w:rsidRPr="00F603FF" w:rsidRDefault="00F603FF" w:rsidP="00F603FF">
      <w:pPr>
        <w:pStyle w:val="NormalWeb"/>
        <w:rPr>
          <w:rFonts w:asciiTheme="minorHAnsi" w:hAnsiTheme="minorHAnsi"/>
          <w:color w:val="000000"/>
          <w:sz w:val="18"/>
          <w:szCs w:val="18"/>
        </w:rPr>
      </w:pPr>
      <w:r w:rsidRPr="00F603FF">
        <w:rPr>
          <w:rFonts w:asciiTheme="minorHAnsi" w:hAnsiTheme="minorHAnsi"/>
          <w:color w:val="000000"/>
          <w:sz w:val="18"/>
          <w:szCs w:val="18"/>
        </w:rPr>
        <w:t>Due to the nature of counselling work and the potential to work with vulnerable individuals or access sensitive personal data, this role is exempt from the Rehabilitation of Offenders Act 1974.</w:t>
      </w:r>
    </w:p>
    <w:p w14:paraId="4A6B3ADB" w14:textId="79940DE9" w:rsidR="00F603FF" w:rsidRDefault="00F603FF" w:rsidP="00F603FF">
      <w:pPr>
        <w:pStyle w:val="NormalWeb"/>
        <w:rPr>
          <w:rFonts w:asciiTheme="minorHAnsi" w:hAnsiTheme="minorHAnsi"/>
          <w:color w:val="000000"/>
          <w:sz w:val="18"/>
          <w:szCs w:val="18"/>
        </w:rPr>
      </w:pPr>
      <w:r w:rsidRPr="00F603FF">
        <w:rPr>
          <w:rFonts w:asciiTheme="minorHAnsi" w:hAnsiTheme="minorHAnsi"/>
          <w:color w:val="000000"/>
          <w:sz w:val="18"/>
          <w:szCs w:val="18"/>
        </w:rPr>
        <w:t>Applicants are therefore required to disclose</w:t>
      </w:r>
      <w:r w:rsidRPr="00F603FF">
        <w:rPr>
          <w:rStyle w:val="apple-converted-space"/>
          <w:rFonts w:asciiTheme="minorHAnsi" w:hAnsiTheme="minorHAnsi"/>
          <w:color w:val="000000"/>
          <w:sz w:val="18"/>
          <w:szCs w:val="18"/>
        </w:rPr>
        <w:t> </w:t>
      </w:r>
      <w:r w:rsidRPr="00F603FF">
        <w:rPr>
          <w:rStyle w:val="Strong"/>
          <w:rFonts w:asciiTheme="minorHAnsi" w:hAnsiTheme="minorHAnsi"/>
          <w:color w:val="000000"/>
          <w:sz w:val="18"/>
          <w:szCs w:val="18"/>
        </w:rPr>
        <w:t>all</w:t>
      </w:r>
      <w:r w:rsidRPr="00F603FF">
        <w:rPr>
          <w:rStyle w:val="apple-converted-space"/>
          <w:rFonts w:asciiTheme="minorHAnsi" w:hAnsiTheme="minorHAnsi"/>
          <w:color w:val="000000"/>
          <w:sz w:val="18"/>
          <w:szCs w:val="18"/>
        </w:rPr>
        <w:t> </w:t>
      </w:r>
      <w:r w:rsidRPr="00F603FF">
        <w:rPr>
          <w:rFonts w:asciiTheme="minorHAnsi" w:hAnsiTheme="minorHAnsi"/>
          <w:color w:val="000000"/>
          <w:sz w:val="18"/>
          <w:szCs w:val="18"/>
        </w:rPr>
        <w:t>criminal convictions — including those that may be considered</w:t>
      </w:r>
      <w:r w:rsidRPr="00F603FF">
        <w:rPr>
          <w:rStyle w:val="apple-converted-space"/>
          <w:rFonts w:asciiTheme="minorHAnsi" w:hAnsiTheme="minorHAnsi"/>
          <w:color w:val="000000"/>
          <w:sz w:val="18"/>
          <w:szCs w:val="18"/>
        </w:rPr>
        <w:t> </w:t>
      </w:r>
      <w:r w:rsidRPr="00F603FF">
        <w:rPr>
          <w:rStyle w:val="Emphasis"/>
          <w:rFonts w:asciiTheme="minorHAnsi" w:hAnsiTheme="minorHAnsi"/>
          <w:color w:val="000000"/>
          <w:sz w:val="18"/>
          <w:szCs w:val="18"/>
        </w:rPr>
        <w:t>spent</w:t>
      </w:r>
      <w:r>
        <w:rPr>
          <w:rStyle w:val="Emphasis"/>
          <w:rFonts w:asciiTheme="minorHAnsi" w:hAnsiTheme="minorHAnsi"/>
          <w:color w:val="000000"/>
          <w:sz w:val="18"/>
          <w:szCs w:val="18"/>
        </w:rPr>
        <w:t xml:space="preserve"> </w:t>
      </w:r>
      <w:r w:rsidRPr="00F603FF">
        <w:rPr>
          <w:rFonts w:asciiTheme="minorHAnsi" w:hAnsiTheme="minorHAnsi"/>
          <w:color w:val="000000"/>
          <w:sz w:val="18"/>
          <w:szCs w:val="18"/>
        </w:rPr>
        <w:t>under the Act. This includes cautions, warnings, reprimands, or pending matters.</w:t>
      </w:r>
    </w:p>
    <w:tbl>
      <w:tblPr>
        <w:tblW w:w="10075" w:type="dxa"/>
        <w:tblLayout w:type="fixed"/>
        <w:tblCellMar>
          <w:top w:w="72" w:type="dxa"/>
          <w:left w:w="72" w:type="dxa"/>
          <w:bottom w:w="72" w:type="dxa"/>
          <w:right w:w="72" w:type="dxa"/>
        </w:tblCellMar>
        <w:tblLook w:val="0600" w:firstRow="0" w:lastRow="0" w:firstColumn="0" w:lastColumn="0" w:noHBand="1" w:noVBand="1"/>
      </w:tblPr>
      <w:tblGrid>
        <w:gridCol w:w="1705"/>
        <w:gridCol w:w="180"/>
        <w:gridCol w:w="8190"/>
      </w:tblGrid>
      <w:tr w:rsidR="00F603FF" w14:paraId="2A5E5C7D" w14:textId="77777777" w:rsidTr="00A736A7">
        <w:tc>
          <w:tcPr>
            <w:tcW w:w="1705" w:type="dxa"/>
            <w:shd w:val="clear" w:color="auto" w:fill="F2F2F2" w:themeFill="background1" w:themeFillShade="F2"/>
          </w:tcPr>
          <w:p w14:paraId="0FA6A981" w14:textId="1FC80713" w:rsidR="00F603FF" w:rsidRDefault="00FF3DAA" w:rsidP="00A736A7">
            <w:r>
              <w:t>Disclose here, if not applicable, please move onto the last section.</w:t>
            </w:r>
          </w:p>
        </w:tc>
        <w:tc>
          <w:tcPr>
            <w:tcW w:w="180" w:type="dxa"/>
          </w:tcPr>
          <w:p w14:paraId="07C17A28" w14:textId="77777777" w:rsidR="00F603FF" w:rsidRDefault="00F603FF" w:rsidP="00A736A7"/>
        </w:tc>
        <w:tc>
          <w:tcPr>
            <w:tcW w:w="8190" w:type="dxa"/>
            <w:tcBorders>
              <w:bottom w:val="single" w:sz="4" w:space="0" w:color="auto"/>
            </w:tcBorders>
          </w:tcPr>
          <w:p w14:paraId="2477FE2A" w14:textId="77777777" w:rsidR="00F603FF" w:rsidRDefault="00F603FF" w:rsidP="00A736A7"/>
        </w:tc>
      </w:tr>
      <w:tr w:rsidR="00F603FF" w:rsidRPr="00622041" w14:paraId="6F9CCBA7" w14:textId="77777777" w:rsidTr="00A736A7">
        <w:trPr>
          <w:trHeight w:val="20"/>
        </w:trPr>
        <w:tc>
          <w:tcPr>
            <w:tcW w:w="1705" w:type="dxa"/>
          </w:tcPr>
          <w:p w14:paraId="010EE8FA" w14:textId="77777777" w:rsidR="00F603FF" w:rsidRPr="00622041" w:rsidRDefault="00F603FF" w:rsidP="00A736A7">
            <w:pPr>
              <w:rPr>
                <w:sz w:val="4"/>
                <w:szCs w:val="10"/>
              </w:rPr>
            </w:pPr>
          </w:p>
        </w:tc>
        <w:tc>
          <w:tcPr>
            <w:tcW w:w="180" w:type="dxa"/>
          </w:tcPr>
          <w:p w14:paraId="340C6FD3" w14:textId="77777777" w:rsidR="00F603FF" w:rsidRPr="00622041" w:rsidRDefault="00F603FF" w:rsidP="00A736A7">
            <w:pPr>
              <w:rPr>
                <w:sz w:val="4"/>
                <w:szCs w:val="10"/>
              </w:rPr>
            </w:pPr>
          </w:p>
        </w:tc>
        <w:tc>
          <w:tcPr>
            <w:tcW w:w="8190" w:type="dxa"/>
          </w:tcPr>
          <w:p w14:paraId="5C2AC38C" w14:textId="77777777" w:rsidR="00F603FF" w:rsidRPr="00622041" w:rsidRDefault="00F603FF" w:rsidP="00A736A7">
            <w:pPr>
              <w:rPr>
                <w:sz w:val="4"/>
                <w:szCs w:val="10"/>
              </w:rPr>
            </w:pPr>
          </w:p>
        </w:tc>
      </w:tr>
    </w:tbl>
    <w:p w14:paraId="0EBDAEB7" w14:textId="6DE68045" w:rsidR="00F603FF" w:rsidRPr="00F603FF" w:rsidRDefault="00F603FF" w:rsidP="00F603FF">
      <w:pPr>
        <w:pStyle w:val="NormalWeb"/>
        <w:rPr>
          <w:rFonts w:asciiTheme="minorHAnsi" w:hAnsiTheme="minorHAnsi"/>
          <w:color w:val="000000"/>
          <w:sz w:val="18"/>
          <w:szCs w:val="18"/>
        </w:rPr>
      </w:pPr>
      <w:r w:rsidRPr="00F603FF">
        <w:rPr>
          <w:rFonts w:asciiTheme="minorHAnsi" w:hAnsiTheme="minorHAnsi"/>
          <w:color w:val="000000"/>
          <w:sz w:val="18"/>
          <w:szCs w:val="18"/>
        </w:rPr>
        <w:t>A Disclosure and Barring Service (DBS) check may be required prior to accepting clients or beginning work.</w:t>
      </w:r>
    </w:p>
    <w:p w14:paraId="78CF37C1" w14:textId="77777777" w:rsidR="00F603FF" w:rsidRDefault="00F603FF" w:rsidP="001D32A7">
      <w:pPr>
        <w:pStyle w:val="Heading2"/>
      </w:pPr>
    </w:p>
    <w:p w14:paraId="4D8464DC" w14:textId="23B884E6" w:rsidR="00BC07E3" w:rsidRDefault="00642E81" w:rsidP="001D32A7">
      <w:pPr>
        <w:pStyle w:val="Heading2"/>
      </w:pPr>
      <w:sdt>
        <w:sdtPr>
          <w:id w:val="1710760402"/>
          <w:placeholder>
            <w:docPart w:val="4896BE7981A1564B915C9C829F8FC804"/>
          </w:placeholder>
          <w:temporary/>
          <w:showingPlcHdr/>
          <w15:appearance w15:val="hidden"/>
        </w:sdtPr>
        <w:sdtEndPr/>
        <w:sdtContent>
          <w:r w:rsidR="00026CEE">
            <w:t>Disclaimer and signature</w:t>
          </w:r>
        </w:sdtContent>
      </w:sdt>
    </w:p>
    <w:p w14:paraId="6B1E2D2D" w14:textId="77777777" w:rsidR="002A031C" w:rsidRPr="002A031C" w:rsidRDefault="002A031C" w:rsidP="002A031C"/>
    <w:p w14:paraId="7FB80EB4" w14:textId="0C2026EC" w:rsidR="002A031C" w:rsidRDefault="00642E81" w:rsidP="002A031C">
      <w:sdt>
        <w:sdtPr>
          <w:id w:val="1869252530"/>
          <w:placeholder>
            <w:docPart w:val="954AA9E97DC59A40A2F401D6D58DE4B6"/>
          </w:placeholder>
          <w:temporary/>
          <w:showingPlcHdr/>
          <w15:appearance w15:val="hidden"/>
        </w:sdtPr>
        <w:sdtEndPr/>
        <w:sdtContent>
          <w:r w:rsidR="00026CEE" w:rsidRPr="002A031C">
            <w:t xml:space="preserve">I certify that my answers are true and complete to the best of my knowledge. </w:t>
          </w:r>
          <w:r w:rsidR="00026CEE">
            <w:t xml:space="preserve"> </w:t>
          </w:r>
        </w:sdtContent>
      </w:sdt>
      <w:r w:rsidR="00C00B97">
        <w:t xml:space="preserve">I acknowledge my data will be stored up until </w:t>
      </w:r>
      <w:r w:rsidR="00810941">
        <w:t>the end of my contract with A&amp;B Counselling.</w:t>
      </w:r>
    </w:p>
    <w:p w14:paraId="53191D3B" w14:textId="77777777" w:rsidR="002A031C" w:rsidRPr="002A031C" w:rsidRDefault="002A031C" w:rsidP="002A031C"/>
    <w:p w14:paraId="0583346F" w14:textId="77777777" w:rsidR="002A031C" w:rsidRDefault="00642E81" w:rsidP="002A031C">
      <w:sdt>
        <w:sdtPr>
          <w:id w:val="390007640"/>
          <w:placeholder>
            <w:docPart w:val="D265808E235F8548B015DB6DB7EE21D4"/>
          </w:placeholder>
          <w:temporary/>
          <w:showingPlcHdr/>
          <w15:appearance w15:val="hidden"/>
        </w:sdtPr>
        <w:sdtEndPr/>
        <w:sdtContent>
          <w:r w:rsidR="00026CEE" w:rsidRPr="002A031C">
            <w:t>If this application leads to employment, I understand that false or misleading information in my application or interview may result in my release.</w:t>
          </w:r>
        </w:sdtContent>
      </w:sdt>
    </w:p>
    <w:p w14:paraId="157F2B31" w14:textId="77777777" w:rsidR="002A031C" w:rsidRPr="002A031C" w:rsidRDefault="002A031C" w:rsidP="002A031C"/>
    <w:tbl>
      <w:tblPr>
        <w:tblW w:w="0" w:type="auto"/>
        <w:tblLayout w:type="fixed"/>
        <w:tblCellMar>
          <w:top w:w="72" w:type="dxa"/>
          <w:left w:w="72" w:type="dxa"/>
          <w:bottom w:w="72" w:type="dxa"/>
          <w:right w:w="0" w:type="dxa"/>
        </w:tblCellMar>
        <w:tblLook w:val="0600" w:firstRow="0" w:lastRow="0" w:firstColumn="0" w:lastColumn="0" w:noHBand="1" w:noVBand="1"/>
      </w:tblPr>
      <w:tblGrid>
        <w:gridCol w:w="985"/>
        <w:gridCol w:w="180"/>
        <w:gridCol w:w="5670"/>
        <w:gridCol w:w="180"/>
        <w:gridCol w:w="630"/>
        <w:gridCol w:w="180"/>
        <w:gridCol w:w="2245"/>
      </w:tblGrid>
      <w:tr w:rsidR="002A031C" w14:paraId="28550BC6" w14:textId="77777777" w:rsidTr="00523487">
        <w:tc>
          <w:tcPr>
            <w:tcW w:w="985" w:type="dxa"/>
            <w:shd w:val="clear" w:color="auto" w:fill="F2F2F2" w:themeFill="background1" w:themeFillShade="F2"/>
          </w:tcPr>
          <w:p w14:paraId="4AA8B85D" w14:textId="77777777" w:rsidR="002A031C" w:rsidRDefault="00642E81" w:rsidP="00026CEE">
            <w:sdt>
              <w:sdtPr>
                <w:id w:val="-1317417417"/>
                <w:placeholder>
                  <w:docPart w:val="CE87067B226FDC4B915C4200D6298E23"/>
                </w:placeholder>
                <w:temporary/>
                <w:showingPlcHdr/>
                <w15:appearance w15:val="hidden"/>
              </w:sdtPr>
              <w:sdtEndPr/>
              <w:sdtContent>
                <w:r w:rsidR="00026CEE">
                  <w:t>Signature</w:t>
                </w:r>
                <w:r w:rsidR="00026CEE" w:rsidRPr="005114CE">
                  <w:t>:</w:t>
                </w:r>
              </w:sdtContent>
            </w:sdt>
          </w:p>
        </w:tc>
        <w:tc>
          <w:tcPr>
            <w:tcW w:w="180" w:type="dxa"/>
          </w:tcPr>
          <w:p w14:paraId="45B59F27" w14:textId="77777777" w:rsidR="002A031C" w:rsidRDefault="002A031C" w:rsidP="005D5E2A"/>
        </w:tc>
        <w:tc>
          <w:tcPr>
            <w:tcW w:w="5670" w:type="dxa"/>
            <w:tcBorders>
              <w:bottom w:val="single" w:sz="4" w:space="0" w:color="auto"/>
            </w:tcBorders>
          </w:tcPr>
          <w:p w14:paraId="63A76D10" w14:textId="77777777" w:rsidR="002A031C" w:rsidRDefault="002A031C" w:rsidP="005D5E2A"/>
        </w:tc>
        <w:tc>
          <w:tcPr>
            <w:tcW w:w="180" w:type="dxa"/>
          </w:tcPr>
          <w:p w14:paraId="290FED1C" w14:textId="77777777" w:rsidR="002A031C" w:rsidRDefault="002A031C" w:rsidP="005D5E2A"/>
        </w:tc>
        <w:tc>
          <w:tcPr>
            <w:tcW w:w="630" w:type="dxa"/>
            <w:shd w:val="clear" w:color="auto" w:fill="F2F2F2" w:themeFill="background1" w:themeFillShade="F2"/>
          </w:tcPr>
          <w:p w14:paraId="63080D08" w14:textId="77777777" w:rsidR="002A031C" w:rsidRDefault="00642E81" w:rsidP="00026CEE">
            <w:sdt>
              <w:sdtPr>
                <w:id w:val="-873226381"/>
                <w:placeholder>
                  <w:docPart w:val="988DA3C636CE9A4F8F7C91F9801559B8"/>
                </w:placeholder>
                <w:temporary/>
                <w:showingPlcHdr/>
                <w15:appearance w15:val="hidden"/>
              </w:sdtPr>
              <w:sdtEndPr/>
              <w:sdtContent>
                <w:r w:rsidR="00026CEE">
                  <w:t>Date:</w:t>
                </w:r>
              </w:sdtContent>
            </w:sdt>
          </w:p>
        </w:tc>
        <w:tc>
          <w:tcPr>
            <w:tcW w:w="180" w:type="dxa"/>
          </w:tcPr>
          <w:p w14:paraId="46E8DF25" w14:textId="77777777" w:rsidR="002A031C" w:rsidRDefault="002A031C" w:rsidP="005D5E2A"/>
        </w:tc>
        <w:tc>
          <w:tcPr>
            <w:tcW w:w="2245" w:type="dxa"/>
            <w:tcBorders>
              <w:bottom w:val="single" w:sz="4" w:space="0" w:color="auto"/>
            </w:tcBorders>
          </w:tcPr>
          <w:p w14:paraId="6EC57637" w14:textId="77777777" w:rsidR="002A031C" w:rsidRDefault="002A031C" w:rsidP="005D5E2A"/>
        </w:tc>
      </w:tr>
    </w:tbl>
    <w:p w14:paraId="61B18511" w14:textId="77777777" w:rsidR="00474660" w:rsidRPr="004E34C6" w:rsidRDefault="00474660" w:rsidP="00622041">
      <w:pPr>
        <w:pStyle w:val="Footer"/>
        <w:jc w:val="left"/>
      </w:pPr>
    </w:p>
    <w:sectPr w:rsidR="00474660" w:rsidRPr="004E34C6" w:rsidSect="00FA4E61">
      <w:headerReference w:type="even" r:id="rId12"/>
      <w:headerReference w:type="default" r:id="rId13"/>
      <w:footerReference w:type="even" r:id="rId14"/>
      <w:footerReference w:type="default" r:id="rId15"/>
      <w:headerReference w:type="first" r:id="rId16"/>
      <w:footerReference w:type="first" r:id="rId17"/>
      <w:pgSz w:w="12240" w:h="15840"/>
      <w:pgMar w:top="720" w:right="1080" w:bottom="0" w:left="1080" w:header="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0C566A" w14:textId="77777777" w:rsidR="00442EF0" w:rsidRDefault="00442EF0" w:rsidP="00176E67">
      <w:r>
        <w:separator/>
      </w:r>
    </w:p>
  </w:endnote>
  <w:endnote w:type="continuationSeparator" w:id="0">
    <w:p w14:paraId="7F4ECF95" w14:textId="77777777" w:rsidR="00442EF0" w:rsidRDefault="00442EF0" w:rsidP="00176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E1002EFF" w:usb1="C000605B" w:usb2="00000029" w:usb3="00000000" w:csb0="000101FF" w:csb1="00000000"/>
  </w:font>
  <w:font w:name="Apple Chancery">
    <w:altName w:val="APPLE CHANCERY"/>
    <w:panose1 w:val="03020702040506060504"/>
    <w:charset w:val="B1"/>
    <w:family w:val="script"/>
    <w:pitch w:val="variable"/>
    <w:sig w:usb0="80000867" w:usb1="00000003" w:usb2="00000000" w:usb3="00000000" w:csb0="000001F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7D3FE" w14:textId="77777777" w:rsidR="008B5AE8" w:rsidRDefault="008B5A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069EC" w14:textId="77777777" w:rsidR="00FA4E61" w:rsidRPr="00FA4E61" w:rsidRDefault="00FA4E61" w:rsidP="00FA4E61">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8C1B3" w14:textId="77777777" w:rsidR="008B5AE8" w:rsidRDefault="008B5A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5333E0" w14:textId="77777777" w:rsidR="00442EF0" w:rsidRDefault="00442EF0" w:rsidP="00176E67">
      <w:r>
        <w:separator/>
      </w:r>
    </w:p>
  </w:footnote>
  <w:footnote w:type="continuationSeparator" w:id="0">
    <w:p w14:paraId="5801604E" w14:textId="77777777" w:rsidR="00442EF0" w:rsidRDefault="00442EF0" w:rsidP="00176E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5F6AB" w14:textId="77777777" w:rsidR="008B5AE8" w:rsidRDefault="008B5A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353DF" w14:textId="77777777" w:rsidR="008B5AE8" w:rsidRDefault="008B5A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8BA53" w14:textId="77777777" w:rsidR="008B5AE8" w:rsidRDefault="008B5A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Stop outline" style="width:9.45pt;height:9.45pt;visibility:visible" o:bullet="t">
        <v:imagedata r:id="rId1" o:title=""/>
      </v:shape>
    </w:pict>
  </w:numPicBullet>
  <w:abstractNum w:abstractNumId="0" w15:restartNumberingAfterBreak="0">
    <w:nsid w:val="FFFFFF7C"/>
    <w:multiLevelType w:val="singleLevel"/>
    <w:tmpl w:val="7BFE22B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1C84E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760B91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33C8D2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03E1B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07456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97664C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14C35C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E54A73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5CE38B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2354CD"/>
    <w:multiLevelType w:val="hybridMultilevel"/>
    <w:tmpl w:val="671625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21859439">
    <w:abstractNumId w:val="9"/>
  </w:num>
  <w:num w:numId="2" w16cid:durableId="59834691">
    <w:abstractNumId w:val="7"/>
  </w:num>
  <w:num w:numId="3" w16cid:durableId="1866597397">
    <w:abstractNumId w:val="6"/>
  </w:num>
  <w:num w:numId="4" w16cid:durableId="1926110346">
    <w:abstractNumId w:val="5"/>
  </w:num>
  <w:num w:numId="5" w16cid:durableId="171840898">
    <w:abstractNumId w:val="4"/>
  </w:num>
  <w:num w:numId="6" w16cid:durableId="724330994">
    <w:abstractNumId w:val="8"/>
  </w:num>
  <w:num w:numId="7" w16cid:durableId="968321022">
    <w:abstractNumId w:val="3"/>
  </w:num>
  <w:num w:numId="8" w16cid:durableId="282998591">
    <w:abstractNumId w:val="2"/>
  </w:num>
  <w:num w:numId="9" w16cid:durableId="1258751470">
    <w:abstractNumId w:val="1"/>
  </w:num>
  <w:num w:numId="10" w16cid:durableId="1114134759">
    <w:abstractNumId w:val="0"/>
  </w:num>
  <w:num w:numId="11" w16cid:durableId="51773807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removePersonalInformation/>
  <w:removeDateAndTime/>
  <w:displayBackgroundShape/>
  <w:proofState w:spelling="clean" w:grammar="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EF0"/>
    <w:rsid w:val="000071F7"/>
    <w:rsid w:val="00010B00"/>
    <w:rsid w:val="00012B3C"/>
    <w:rsid w:val="00026CEE"/>
    <w:rsid w:val="000271D5"/>
    <w:rsid w:val="0002798A"/>
    <w:rsid w:val="000319A9"/>
    <w:rsid w:val="0004219A"/>
    <w:rsid w:val="00061632"/>
    <w:rsid w:val="000617B1"/>
    <w:rsid w:val="00083002"/>
    <w:rsid w:val="00083D46"/>
    <w:rsid w:val="00087B85"/>
    <w:rsid w:val="000A01F1"/>
    <w:rsid w:val="000A11D6"/>
    <w:rsid w:val="000C1163"/>
    <w:rsid w:val="000C797A"/>
    <w:rsid w:val="000D2539"/>
    <w:rsid w:val="000D26A1"/>
    <w:rsid w:val="000D2BB8"/>
    <w:rsid w:val="000E0DDC"/>
    <w:rsid w:val="000E3741"/>
    <w:rsid w:val="000F2DF4"/>
    <w:rsid w:val="000F6783"/>
    <w:rsid w:val="000F7DB6"/>
    <w:rsid w:val="0011340A"/>
    <w:rsid w:val="00120C95"/>
    <w:rsid w:val="0012523C"/>
    <w:rsid w:val="00133B3E"/>
    <w:rsid w:val="00137454"/>
    <w:rsid w:val="0014663E"/>
    <w:rsid w:val="00176E67"/>
    <w:rsid w:val="00180664"/>
    <w:rsid w:val="001903F7"/>
    <w:rsid w:val="0019395E"/>
    <w:rsid w:val="0019411D"/>
    <w:rsid w:val="001967C5"/>
    <w:rsid w:val="001A27B0"/>
    <w:rsid w:val="001A3CDA"/>
    <w:rsid w:val="001C104F"/>
    <w:rsid w:val="001C311A"/>
    <w:rsid w:val="001D32A7"/>
    <w:rsid w:val="001D35A0"/>
    <w:rsid w:val="001D3D88"/>
    <w:rsid w:val="001D6B76"/>
    <w:rsid w:val="001E1534"/>
    <w:rsid w:val="001E3BB6"/>
    <w:rsid w:val="001F512F"/>
    <w:rsid w:val="00206A86"/>
    <w:rsid w:val="00211828"/>
    <w:rsid w:val="002153B7"/>
    <w:rsid w:val="002210D9"/>
    <w:rsid w:val="00222814"/>
    <w:rsid w:val="00224D00"/>
    <w:rsid w:val="0023685A"/>
    <w:rsid w:val="00250014"/>
    <w:rsid w:val="00270AB0"/>
    <w:rsid w:val="00275BB5"/>
    <w:rsid w:val="00286F6A"/>
    <w:rsid w:val="00291C8C"/>
    <w:rsid w:val="00292A41"/>
    <w:rsid w:val="00295267"/>
    <w:rsid w:val="002A031C"/>
    <w:rsid w:val="002A1ECE"/>
    <w:rsid w:val="002A2510"/>
    <w:rsid w:val="002A6FA9"/>
    <w:rsid w:val="002B4D1D"/>
    <w:rsid w:val="002B4DB2"/>
    <w:rsid w:val="002C10B1"/>
    <w:rsid w:val="002C63CF"/>
    <w:rsid w:val="002D222A"/>
    <w:rsid w:val="002D3006"/>
    <w:rsid w:val="002D54B4"/>
    <w:rsid w:val="002D7147"/>
    <w:rsid w:val="002E0300"/>
    <w:rsid w:val="002E77F0"/>
    <w:rsid w:val="003076FD"/>
    <w:rsid w:val="00317005"/>
    <w:rsid w:val="00330050"/>
    <w:rsid w:val="0033187C"/>
    <w:rsid w:val="00335259"/>
    <w:rsid w:val="00336E35"/>
    <w:rsid w:val="0034719B"/>
    <w:rsid w:val="00353611"/>
    <w:rsid w:val="00364453"/>
    <w:rsid w:val="00372BAE"/>
    <w:rsid w:val="00381F35"/>
    <w:rsid w:val="00387538"/>
    <w:rsid w:val="003929F1"/>
    <w:rsid w:val="00392FB4"/>
    <w:rsid w:val="003A1B63"/>
    <w:rsid w:val="003A41A1"/>
    <w:rsid w:val="003B2326"/>
    <w:rsid w:val="003E14BF"/>
    <w:rsid w:val="003E3EE8"/>
    <w:rsid w:val="003F5ACF"/>
    <w:rsid w:val="00400251"/>
    <w:rsid w:val="00402A32"/>
    <w:rsid w:val="004046FC"/>
    <w:rsid w:val="00413F44"/>
    <w:rsid w:val="004209D4"/>
    <w:rsid w:val="00424126"/>
    <w:rsid w:val="00437ED0"/>
    <w:rsid w:val="00440CD8"/>
    <w:rsid w:val="004414B9"/>
    <w:rsid w:val="00442EF0"/>
    <w:rsid w:val="00443837"/>
    <w:rsid w:val="00447DAA"/>
    <w:rsid w:val="00450F66"/>
    <w:rsid w:val="00457D5F"/>
    <w:rsid w:val="00461739"/>
    <w:rsid w:val="00467306"/>
    <w:rsid w:val="00467865"/>
    <w:rsid w:val="00474660"/>
    <w:rsid w:val="00476BC2"/>
    <w:rsid w:val="00481C13"/>
    <w:rsid w:val="0048685F"/>
    <w:rsid w:val="00487581"/>
    <w:rsid w:val="00490804"/>
    <w:rsid w:val="00490A7A"/>
    <w:rsid w:val="00492074"/>
    <w:rsid w:val="004A0513"/>
    <w:rsid w:val="004A1437"/>
    <w:rsid w:val="004A4198"/>
    <w:rsid w:val="004A54EA"/>
    <w:rsid w:val="004B0578"/>
    <w:rsid w:val="004D0799"/>
    <w:rsid w:val="004D170E"/>
    <w:rsid w:val="004D23EA"/>
    <w:rsid w:val="004E34C6"/>
    <w:rsid w:val="004F15A3"/>
    <w:rsid w:val="004F62AD"/>
    <w:rsid w:val="00501AE8"/>
    <w:rsid w:val="00504B65"/>
    <w:rsid w:val="005052FA"/>
    <w:rsid w:val="005100DC"/>
    <w:rsid w:val="005114CE"/>
    <w:rsid w:val="0052122B"/>
    <w:rsid w:val="00523487"/>
    <w:rsid w:val="00523DA1"/>
    <w:rsid w:val="005557F6"/>
    <w:rsid w:val="005636C6"/>
    <w:rsid w:val="00563778"/>
    <w:rsid w:val="005828F5"/>
    <w:rsid w:val="00596629"/>
    <w:rsid w:val="005A1295"/>
    <w:rsid w:val="005A2627"/>
    <w:rsid w:val="005B4AE2"/>
    <w:rsid w:val="005C7E4B"/>
    <w:rsid w:val="005D6F42"/>
    <w:rsid w:val="005D7C78"/>
    <w:rsid w:val="005E63CC"/>
    <w:rsid w:val="005E6A18"/>
    <w:rsid w:val="005F6E87"/>
    <w:rsid w:val="005F79BB"/>
    <w:rsid w:val="00602863"/>
    <w:rsid w:val="00607FED"/>
    <w:rsid w:val="00613129"/>
    <w:rsid w:val="00617C65"/>
    <w:rsid w:val="00622041"/>
    <w:rsid w:val="00626210"/>
    <w:rsid w:val="0063459A"/>
    <w:rsid w:val="00642E81"/>
    <w:rsid w:val="0066126B"/>
    <w:rsid w:val="006633D7"/>
    <w:rsid w:val="00674583"/>
    <w:rsid w:val="00682C69"/>
    <w:rsid w:val="00683C0D"/>
    <w:rsid w:val="00685A1D"/>
    <w:rsid w:val="006A1A07"/>
    <w:rsid w:val="006D1F7F"/>
    <w:rsid w:val="006D2635"/>
    <w:rsid w:val="006D779C"/>
    <w:rsid w:val="006E2561"/>
    <w:rsid w:val="006E4F63"/>
    <w:rsid w:val="006E6FED"/>
    <w:rsid w:val="006E729E"/>
    <w:rsid w:val="006F167F"/>
    <w:rsid w:val="00700022"/>
    <w:rsid w:val="00722A00"/>
    <w:rsid w:val="00724FA4"/>
    <w:rsid w:val="007325A9"/>
    <w:rsid w:val="007421F3"/>
    <w:rsid w:val="0075451A"/>
    <w:rsid w:val="00757ADD"/>
    <w:rsid w:val="007602AC"/>
    <w:rsid w:val="00774B67"/>
    <w:rsid w:val="00776455"/>
    <w:rsid w:val="00782410"/>
    <w:rsid w:val="007858A6"/>
    <w:rsid w:val="00786E50"/>
    <w:rsid w:val="00793AC6"/>
    <w:rsid w:val="007967F2"/>
    <w:rsid w:val="007A71DE"/>
    <w:rsid w:val="007B199B"/>
    <w:rsid w:val="007B6119"/>
    <w:rsid w:val="007C1D5B"/>
    <w:rsid w:val="007C1DA0"/>
    <w:rsid w:val="007C71B8"/>
    <w:rsid w:val="007D03AD"/>
    <w:rsid w:val="007D577C"/>
    <w:rsid w:val="007E2A15"/>
    <w:rsid w:val="007E56C4"/>
    <w:rsid w:val="007E73BD"/>
    <w:rsid w:val="007F073D"/>
    <w:rsid w:val="007F3D5B"/>
    <w:rsid w:val="00806CE2"/>
    <w:rsid w:val="008107D6"/>
    <w:rsid w:val="00810941"/>
    <w:rsid w:val="00813278"/>
    <w:rsid w:val="00832EED"/>
    <w:rsid w:val="00841645"/>
    <w:rsid w:val="00852EC6"/>
    <w:rsid w:val="00856C35"/>
    <w:rsid w:val="00871876"/>
    <w:rsid w:val="008753A7"/>
    <w:rsid w:val="0088782D"/>
    <w:rsid w:val="008A4CB9"/>
    <w:rsid w:val="008A6A4F"/>
    <w:rsid w:val="008B5AE8"/>
    <w:rsid w:val="008B7081"/>
    <w:rsid w:val="008D1C31"/>
    <w:rsid w:val="008D7A67"/>
    <w:rsid w:val="008F2F8A"/>
    <w:rsid w:val="008F5BCD"/>
    <w:rsid w:val="008F6A51"/>
    <w:rsid w:val="00902964"/>
    <w:rsid w:val="00920507"/>
    <w:rsid w:val="00933455"/>
    <w:rsid w:val="00946C03"/>
    <w:rsid w:val="0094790F"/>
    <w:rsid w:val="00956B08"/>
    <w:rsid w:val="00963970"/>
    <w:rsid w:val="00965186"/>
    <w:rsid w:val="00966B90"/>
    <w:rsid w:val="00971C8F"/>
    <w:rsid w:val="009737B7"/>
    <w:rsid w:val="009802C4"/>
    <w:rsid w:val="0099373C"/>
    <w:rsid w:val="009976D9"/>
    <w:rsid w:val="00997A3E"/>
    <w:rsid w:val="009A12D5"/>
    <w:rsid w:val="009A4EA3"/>
    <w:rsid w:val="009A55DC"/>
    <w:rsid w:val="009B0A55"/>
    <w:rsid w:val="009B3645"/>
    <w:rsid w:val="009C220D"/>
    <w:rsid w:val="009C7B6D"/>
    <w:rsid w:val="009C7BEB"/>
    <w:rsid w:val="009E2E1A"/>
    <w:rsid w:val="009F7690"/>
    <w:rsid w:val="00A01475"/>
    <w:rsid w:val="00A06119"/>
    <w:rsid w:val="00A159E9"/>
    <w:rsid w:val="00A16E80"/>
    <w:rsid w:val="00A20AAA"/>
    <w:rsid w:val="00A211B2"/>
    <w:rsid w:val="00A2727E"/>
    <w:rsid w:val="00A35524"/>
    <w:rsid w:val="00A53B75"/>
    <w:rsid w:val="00A60C9E"/>
    <w:rsid w:val="00A74F99"/>
    <w:rsid w:val="00A82BA3"/>
    <w:rsid w:val="00A8474F"/>
    <w:rsid w:val="00A94ACC"/>
    <w:rsid w:val="00AA2EA7"/>
    <w:rsid w:val="00AA40BE"/>
    <w:rsid w:val="00AB234A"/>
    <w:rsid w:val="00AC5E57"/>
    <w:rsid w:val="00AD35C2"/>
    <w:rsid w:val="00AE6FA4"/>
    <w:rsid w:val="00AF4DDD"/>
    <w:rsid w:val="00B03907"/>
    <w:rsid w:val="00B11811"/>
    <w:rsid w:val="00B12C6B"/>
    <w:rsid w:val="00B20541"/>
    <w:rsid w:val="00B311E1"/>
    <w:rsid w:val="00B35E76"/>
    <w:rsid w:val="00B4735C"/>
    <w:rsid w:val="00B51642"/>
    <w:rsid w:val="00B52E77"/>
    <w:rsid w:val="00B53C8E"/>
    <w:rsid w:val="00B579DF"/>
    <w:rsid w:val="00B7037B"/>
    <w:rsid w:val="00B71FEF"/>
    <w:rsid w:val="00B74F24"/>
    <w:rsid w:val="00B90EC2"/>
    <w:rsid w:val="00B92822"/>
    <w:rsid w:val="00B93938"/>
    <w:rsid w:val="00B94926"/>
    <w:rsid w:val="00BA268F"/>
    <w:rsid w:val="00BC07E3"/>
    <w:rsid w:val="00BC55F2"/>
    <w:rsid w:val="00BD103E"/>
    <w:rsid w:val="00C00B97"/>
    <w:rsid w:val="00C079CA"/>
    <w:rsid w:val="00C164DE"/>
    <w:rsid w:val="00C1658E"/>
    <w:rsid w:val="00C17ECB"/>
    <w:rsid w:val="00C36AEE"/>
    <w:rsid w:val="00C45FDA"/>
    <w:rsid w:val="00C47399"/>
    <w:rsid w:val="00C67003"/>
    <w:rsid w:val="00C67741"/>
    <w:rsid w:val="00C74647"/>
    <w:rsid w:val="00C76039"/>
    <w:rsid w:val="00C76480"/>
    <w:rsid w:val="00C80AD2"/>
    <w:rsid w:val="00C8155B"/>
    <w:rsid w:val="00C82C41"/>
    <w:rsid w:val="00C92A3C"/>
    <w:rsid w:val="00C92FD6"/>
    <w:rsid w:val="00CA2F7D"/>
    <w:rsid w:val="00CA6DC0"/>
    <w:rsid w:val="00CC7CAE"/>
    <w:rsid w:val="00CD0435"/>
    <w:rsid w:val="00CD484A"/>
    <w:rsid w:val="00CD5096"/>
    <w:rsid w:val="00CE5DC7"/>
    <w:rsid w:val="00CE68A5"/>
    <w:rsid w:val="00CE7D54"/>
    <w:rsid w:val="00CF5377"/>
    <w:rsid w:val="00D0529B"/>
    <w:rsid w:val="00D06F3F"/>
    <w:rsid w:val="00D14E73"/>
    <w:rsid w:val="00D244DE"/>
    <w:rsid w:val="00D50448"/>
    <w:rsid w:val="00D55AFA"/>
    <w:rsid w:val="00D61038"/>
    <w:rsid w:val="00D6155E"/>
    <w:rsid w:val="00D70541"/>
    <w:rsid w:val="00D83A19"/>
    <w:rsid w:val="00D86A85"/>
    <w:rsid w:val="00D90A75"/>
    <w:rsid w:val="00D91BA8"/>
    <w:rsid w:val="00D97B8E"/>
    <w:rsid w:val="00DA4514"/>
    <w:rsid w:val="00DA7E80"/>
    <w:rsid w:val="00DB1EE2"/>
    <w:rsid w:val="00DB44EF"/>
    <w:rsid w:val="00DC47A2"/>
    <w:rsid w:val="00DE1551"/>
    <w:rsid w:val="00DE1A09"/>
    <w:rsid w:val="00DE565D"/>
    <w:rsid w:val="00DE7FB7"/>
    <w:rsid w:val="00DF6309"/>
    <w:rsid w:val="00E01C46"/>
    <w:rsid w:val="00E106E2"/>
    <w:rsid w:val="00E1262C"/>
    <w:rsid w:val="00E1582F"/>
    <w:rsid w:val="00E16229"/>
    <w:rsid w:val="00E20DDA"/>
    <w:rsid w:val="00E2257A"/>
    <w:rsid w:val="00E276B3"/>
    <w:rsid w:val="00E32A8B"/>
    <w:rsid w:val="00E33D13"/>
    <w:rsid w:val="00E36054"/>
    <w:rsid w:val="00E37E7B"/>
    <w:rsid w:val="00E46E04"/>
    <w:rsid w:val="00E5209B"/>
    <w:rsid w:val="00E61009"/>
    <w:rsid w:val="00E64130"/>
    <w:rsid w:val="00E72C24"/>
    <w:rsid w:val="00E87396"/>
    <w:rsid w:val="00E95A3F"/>
    <w:rsid w:val="00E96F6F"/>
    <w:rsid w:val="00EA01C9"/>
    <w:rsid w:val="00EB478A"/>
    <w:rsid w:val="00EB6DE8"/>
    <w:rsid w:val="00EC2438"/>
    <w:rsid w:val="00EC42A3"/>
    <w:rsid w:val="00EE0B73"/>
    <w:rsid w:val="00EE787B"/>
    <w:rsid w:val="00F14C0E"/>
    <w:rsid w:val="00F23DB1"/>
    <w:rsid w:val="00F436BA"/>
    <w:rsid w:val="00F50130"/>
    <w:rsid w:val="00F504D7"/>
    <w:rsid w:val="00F603FF"/>
    <w:rsid w:val="00F62680"/>
    <w:rsid w:val="00F83033"/>
    <w:rsid w:val="00F855AF"/>
    <w:rsid w:val="00F966AA"/>
    <w:rsid w:val="00FA4E61"/>
    <w:rsid w:val="00FB538F"/>
    <w:rsid w:val="00FC3071"/>
    <w:rsid w:val="00FD15E6"/>
    <w:rsid w:val="00FD1D70"/>
    <w:rsid w:val="00FD5902"/>
    <w:rsid w:val="00FD6A7D"/>
    <w:rsid w:val="00FE0A29"/>
    <w:rsid w:val="00FE236D"/>
    <w:rsid w:val="00FF1313"/>
    <w:rsid w:val="00FF3D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51B12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0300"/>
    <w:rPr>
      <w:rFonts w:asciiTheme="minorHAnsi" w:hAnsiTheme="minorHAnsi"/>
      <w:sz w:val="18"/>
      <w:szCs w:val="24"/>
    </w:rPr>
  </w:style>
  <w:style w:type="paragraph" w:styleId="Heading1">
    <w:name w:val="heading 1"/>
    <w:basedOn w:val="Normal"/>
    <w:next w:val="Normal"/>
    <w:qFormat/>
    <w:rsid w:val="007D03AD"/>
    <w:pPr>
      <w:spacing w:before="200" w:after="120"/>
      <w:outlineLvl w:val="0"/>
    </w:pPr>
    <w:rPr>
      <w:caps/>
      <w:sz w:val="32"/>
    </w:rPr>
  </w:style>
  <w:style w:type="paragraph" w:styleId="Heading2">
    <w:name w:val="heading 2"/>
    <w:basedOn w:val="Normal"/>
    <w:next w:val="Normal"/>
    <w:qFormat/>
    <w:rsid w:val="007D03AD"/>
    <w:pPr>
      <w:keepNext/>
      <w:spacing w:before="120" w:after="120"/>
      <w:outlineLvl w:val="1"/>
    </w:pPr>
    <w:rPr>
      <w:rFonts w:asciiTheme="majorHAnsi" w:hAnsiTheme="majorHAnsi"/>
      <w:b/>
      <w:color w:val="000000" w:themeColor="text1"/>
      <w:sz w:val="24"/>
    </w:rPr>
  </w:style>
  <w:style w:type="paragraph" w:styleId="Heading3">
    <w:name w:val="heading 3"/>
    <w:basedOn w:val="Normal"/>
    <w:next w:val="Normal"/>
    <w:qFormat/>
    <w:rsid w:val="00FD1D70"/>
    <w:pPr>
      <w:jc w:val="center"/>
      <w:outlineLvl w:val="2"/>
    </w:pPr>
    <w:rPr>
      <w:i/>
      <w:sz w:val="13"/>
    </w:rPr>
  </w:style>
  <w:style w:type="paragraph" w:styleId="Heading4">
    <w:name w:val="heading 4"/>
    <w:basedOn w:val="Normal"/>
    <w:next w:val="Normal"/>
    <w:link w:val="Heading4Char"/>
    <w:uiPriority w:val="9"/>
    <w:semiHidden/>
    <w:qFormat/>
    <w:rsid w:val="00490804"/>
    <w:pPr>
      <w:jc w:val="right"/>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026CEE"/>
    <w:rPr>
      <w:rFonts w:asciiTheme="minorHAnsi" w:hAnsiTheme="minorHAnsi"/>
      <w:sz w:val="18"/>
      <w:szCs w:val="24"/>
    </w:rPr>
  </w:style>
  <w:style w:type="paragraph" w:styleId="BalloonText">
    <w:name w:val="Balloon Text"/>
    <w:basedOn w:val="Normal"/>
    <w:semiHidden/>
    <w:rsid w:val="0002798A"/>
    <w:rPr>
      <w:rFonts w:ascii="Tahoma" w:hAnsi="Tahoma" w:cs="Tahoma"/>
      <w:sz w:val="16"/>
      <w:szCs w:val="16"/>
    </w:rPr>
  </w:style>
  <w:style w:type="paragraph" w:customStyle="1" w:styleId="Italic">
    <w:name w:val="Italic"/>
    <w:basedOn w:val="Normal"/>
    <w:semiHidden/>
    <w:qFormat/>
    <w:rsid w:val="00490804"/>
    <w:pPr>
      <w:spacing w:before="120" w:after="60"/>
    </w:pPr>
    <w:rPr>
      <w:i/>
      <w:sz w:val="20"/>
      <w:szCs w:val="20"/>
    </w:rPr>
  </w:style>
  <w:style w:type="paragraph" w:customStyle="1" w:styleId="Checkbox">
    <w:name w:val="Checkbox"/>
    <w:basedOn w:val="Normal"/>
    <w:next w:val="Normal"/>
    <w:semiHidden/>
    <w:qFormat/>
    <w:rsid w:val="00490804"/>
    <w:pPr>
      <w:jc w:val="center"/>
    </w:pPr>
    <w:rPr>
      <w:sz w:val="17"/>
      <w:szCs w:val="19"/>
    </w:rPr>
  </w:style>
  <w:style w:type="paragraph" w:customStyle="1" w:styleId="FieldText">
    <w:name w:val="Field Text"/>
    <w:basedOn w:val="Normal"/>
    <w:link w:val="FieldTextChar"/>
    <w:semiHidden/>
    <w:qFormat/>
    <w:rsid w:val="00490804"/>
    <w:rPr>
      <w:b/>
      <w:szCs w:val="19"/>
    </w:rPr>
  </w:style>
  <w:style w:type="character" w:customStyle="1" w:styleId="FieldTextChar">
    <w:name w:val="Field Text Char"/>
    <w:basedOn w:val="DefaultParagraphFont"/>
    <w:link w:val="FieldText"/>
    <w:semiHidden/>
    <w:rsid w:val="00026CEE"/>
    <w:rPr>
      <w:rFonts w:asciiTheme="minorHAnsi" w:hAnsiTheme="minorHAnsi"/>
      <w:b/>
      <w:sz w:val="18"/>
      <w:szCs w:val="19"/>
    </w:rPr>
  </w:style>
  <w:style w:type="table" w:styleId="TableGrid">
    <w:name w:val="Table Grid"/>
    <w:basedOn w:val="TableNormal"/>
    <w:uiPriority w:val="59"/>
    <w:rsid w:val="00856C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D03AD"/>
    <w:rPr>
      <w:color w:val="808080"/>
    </w:rPr>
  </w:style>
  <w:style w:type="paragraph" w:styleId="Header">
    <w:name w:val="header"/>
    <w:basedOn w:val="Normal"/>
    <w:link w:val="HeaderChar"/>
    <w:uiPriority w:val="99"/>
    <w:semiHidden/>
    <w:rsid w:val="00176E67"/>
    <w:pPr>
      <w:tabs>
        <w:tab w:val="center" w:pos="4680"/>
        <w:tab w:val="right" w:pos="9360"/>
      </w:tabs>
    </w:pPr>
  </w:style>
  <w:style w:type="character" w:customStyle="1" w:styleId="HeaderChar">
    <w:name w:val="Header Char"/>
    <w:basedOn w:val="DefaultParagraphFont"/>
    <w:link w:val="Header"/>
    <w:uiPriority w:val="99"/>
    <w:semiHidden/>
    <w:rsid w:val="00026CEE"/>
    <w:rPr>
      <w:rFonts w:asciiTheme="minorHAnsi" w:hAnsiTheme="minorHAnsi"/>
      <w:sz w:val="18"/>
      <w:szCs w:val="24"/>
    </w:rPr>
  </w:style>
  <w:style w:type="paragraph" w:styleId="Footer">
    <w:name w:val="footer"/>
    <w:basedOn w:val="Normal"/>
    <w:link w:val="FooterChar"/>
    <w:uiPriority w:val="99"/>
    <w:semiHidden/>
    <w:rsid w:val="00061632"/>
    <w:pPr>
      <w:jc w:val="center"/>
    </w:pPr>
  </w:style>
  <w:style w:type="character" w:customStyle="1" w:styleId="FooterChar">
    <w:name w:val="Footer Char"/>
    <w:basedOn w:val="DefaultParagraphFont"/>
    <w:link w:val="Footer"/>
    <w:uiPriority w:val="99"/>
    <w:semiHidden/>
    <w:rsid w:val="00026CEE"/>
    <w:rPr>
      <w:rFonts w:asciiTheme="minorHAnsi" w:hAnsiTheme="minorHAnsi"/>
      <w:sz w:val="18"/>
      <w:szCs w:val="24"/>
    </w:rPr>
  </w:style>
  <w:style w:type="table" w:styleId="TableGridLight">
    <w:name w:val="Grid Table Light"/>
    <w:basedOn w:val="TableNormal"/>
    <w:uiPriority w:val="40"/>
    <w:rsid w:val="00602863"/>
    <w:tblPr>
      <w:tblCellMar>
        <w:left w:w="0" w:type="dxa"/>
        <w:right w:w="0" w:type="dxa"/>
      </w:tblCellMar>
    </w:tblPr>
    <w:tblStylePr w:type="firstRow">
      <w:rPr>
        <w:b w:val="0"/>
        <w:i w:val="0"/>
      </w:rPr>
    </w:tblStylePr>
  </w:style>
  <w:style w:type="table" w:styleId="PlainTable3">
    <w:name w:val="Plain Table 3"/>
    <w:basedOn w:val="TableNormal"/>
    <w:uiPriority w:val="43"/>
    <w:rsid w:val="00602863"/>
    <w:tblPr>
      <w:tblStyleRowBandSize w:val="1"/>
      <w:tblStyleColBandSize w:val="1"/>
      <w:tblCellMar>
        <w:left w:w="0" w:type="dxa"/>
        <w:right w:w="0" w:type="dxa"/>
      </w:tblCellMar>
    </w:tblPr>
    <w:tcPr>
      <w:vAlign w:val="bottom"/>
    </w:tcPr>
    <w:tblStylePr w:type="firstRow">
      <w:rPr>
        <w:b w:val="0"/>
        <w:bCs/>
        <w:i w:val="0"/>
        <w:caps w:val="0"/>
      </w:rPr>
      <w:tblPr/>
      <w:tcPr>
        <w:tcBorders>
          <w:top w:val="nil"/>
          <w:left w:val="nil"/>
          <w:bottom w:val="nil"/>
          <w:right w:val="nil"/>
          <w:insideH w:val="nil"/>
          <w:insideV w:val="nil"/>
          <w:tl2br w:val="nil"/>
          <w:tr2bl w:val="nil"/>
        </w:tcBorders>
      </w:tcPr>
    </w:tblStylePr>
    <w:tblStylePr w:type="lastRow">
      <w:rPr>
        <w:b/>
        <w:bCs/>
        <w:caps/>
      </w:rPr>
      <w:tblPr/>
      <w:tcPr>
        <w:tcBorders>
          <w:top w:val="nil"/>
        </w:tcBorders>
      </w:tcPr>
    </w:tblStylePr>
    <w:tblStylePr w:type="firstCol">
      <w:rPr>
        <w:b w:val="0"/>
        <w:bCs/>
        <w:i w:val="0"/>
        <w:caps w:val="0"/>
      </w:rPr>
      <w:tblPr/>
      <w:tcPr>
        <w:tcBorders>
          <w:top w:val="nil"/>
          <w:left w:val="nil"/>
          <w:bottom w:val="nil"/>
          <w:right w:val="nil"/>
          <w:insideH w:val="nil"/>
          <w:insideV w:val="nil"/>
          <w:tl2br w:val="nil"/>
          <w:tr2bl w:val="nil"/>
        </w:tcBorders>
      </w:tcPr>
    </w:tblStylePr>
    <w:tblStylePr w:type="lastCol">
      <w:rPr>
        <w:b/>
        <w:bCs/>
        <w:caps/>
      </w:rPr>
      <w:tblPr/>
      <w:tcPr>
        <w:tcBorders>
          <w:left w:val="nil"/>
        </w:tcBorders>
      </w:tcPr>
    </w:tblStylePr>
    <w:tblStylePr w:type="band1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neCell">
      <w:tblPr/>
      <w:tcPr>
        <w:tcBorders>
          <w:left w:val="nil"/>
        </w:tcBorders>
      </w:tcPr>
    </w:tblStylePr>
    <w:tblStylePr w:type="nwCell">
      <w:tblPr/>
      <w:tcPr>
        <w:tcBorders>
          <w:right w:val="nil"/>
        </w:tcBorders>
      </w:tcPr>
    </w:tblStylePr>
  </w:style>
  <w:style w:type="paragraph" w:styleId="Title">
    <w:name w:val="Title"/>
    <w:basedOn w:val="Normal"/>
    <w:next w:val="Normal"/>
    <w:link w:val="TitleChar"/>
    <w:uiPriority w:val="10"/>
    <w:qFormat/>
    <w:rsid w:val="007D03AD"/>
    <w:rPr>
      <w:rFonts w:asciiTheme="majorHAnsi" w:hAnsiTheme="majorHAnsi"/>
      <w:b/>
      <w:sz w:val="48"/>
    </w:rPr>
  </w:style>
  <w:style w:type="character" w:customStyle="1" w:styleId="TitleChar">
    <w:name w:val="Title Char"/>
    <w:basedOn w:val="DefaultParagraphFont"/>
    <w:link w:val="Title"/>
    <w:uiPriority w:val="10"/>
    <w:rsid w:val="002E0300"/>
    <w:rPr>
      <w:rFonts w:asciiTheme="majorHAnsi" w:hAnsiTheme="majorHAnsi"/>
      <w:b/>
      <w:sz w:val="48"/>
      <w:szCs w:val="24"/>
    </w:rPr>
  </w:style>
  <w:style w:type="paragraph" w:styleId="ListParagraph">
    <w:name w:val="List Paragraph"/>
    <w:basedOn w:val="Normal"/>
    <w:uiPriority w:val="34"/>
    <w:semiHidden/>
    <w:qFormat/>
    <w:rsid w:val="00A8474F"/>
    <w:pPr>
      <w:ind w:left="720"/>
      <w:contextualSpacing/>
    </w:pPr>
  </w:style>
  <w:style w:type="paragraph" w:styleId="NormalWeb">
    <w:name w:val="Normal (Web)"/>
    <w:basedOn w:val="Normal"/>
    <w:uiPriority w:val="99"/>
    <w:semiHidden/>
    <w:unhideWhenUsed/>
    <w:rsid w:val="00F603FF"/>
    <w:pPr>
      <w:spacing w:before="100" w:beforeAutospacing="1" w:after="100" w:afterAutospacing="1"/>
    </w:pPr>
    <w:rPr>
      <w:rFonts w:ascii="Times New Roman" w:hAnsi="Times New Roman"/>
      <w:sz w:val="24"/>
      <w:lang w:val="en-GB" w:eastAsia="en-GB"/>
    </w:rPr>
  </w:style>
  <w:style w:type="character" w:customStyle="1" w:styleId="apple-converted-space">
    <w:name w:val="apple-converted-space"/>
    <w:basedOn w:val="DefaultParagraphFont"/>
    <w:rsid w:val="00F603FF"/>
  </w:style>
  <w:style w:type="character" w:styleId="Strong">
    <w:name w:val="Strong"/>
    <w:basedOn w:val="DefaultParagraphFont"/>
    <w:uiPriority w:val="22"/>
    <w:qFormat/>
    <w:rsid w:val="00F603FF"/>
    <w:rPr>
      <w:b/>
      <w:bCs/>
    </w:rPr>
  </w:style>
  <w:style w:type="character" w:styleId="Emphasis">
    <w:name w:val="Emphasis"/>
    <w:basedOn w:val="DefaultParagraphFont"/>
    <w:uiPriority w:val="20"/>
    <w:qFormat/>
    <w:rsid w:val="00F603F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uhammadhosany/Library/Containers/com.microsoft.Word/Data/Library/Application%20Support/Microsoft/Office/16.0/DTS/Search/%7bD7D44A2D-E293-BE47-A437-0B189976FB6A%7dtf02803374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F15EB8025D5844792BCB02292414F91"/>
        <w:category>
          <w:name w:val="General"/>
          <w:gallery w:val="placeholder"/>
        </w:category>
        <w:types>
          <w:type w:val="bbPlcHdr"/>
        </w:types>
        <w:behaviors>
          <w:behavior w:val="content"/>
        </w:behaviors>
        <w:guid w:val="{BA087490-439F-9243-9519-2103E658EB3A}"/>
      </w:docPartPr>
      <w:docPartBody>
        <w:p w:rsidR="006B4347" w:rsidRDefault="006B4347">
          <w:pPr>
            <w:pStyle w:val="2F15EB8025D5844792BCB02292414F91"/>
          </w:pPr>
          <w:r>
            <w:t>Full name:</w:t>
          </w:r>
        </w:p>
      </w:docPartBody>
    </w:docPart>
    <w:docPart>
      <w:docPartPr>
        <w:name w:val="3C79430A429B664EA27121CA9B2DD981"/>
        <w:category>
          <w:name w:val="General"/>
          <w:gallery w:val="placeholder"/>
        </w:category>
        <w:types>
          <w:type w:val="bbPlcHdr"/>
        </w:types>
        <w:behaviors>
          <w:behavior w:val="content"/>
        </w:behaviors>
        <w:guid w:val="{24BC7EEE-6C7D-7A4F-8875-0C5D3E940431}"/>
      </w:docPartPr>
      <w:docPartBody>
        <w:p w:rsidR="006B4347" w:rsidRDefault="006B4347">
          <w:pPr>
            <w:pStyle w:val="3C79430A429B664EA27121CA9B2DD981"/>
          </w:pPr>
          <w:r>
            <w:t>Address:</w:t>
          </w:r>
        </w:p>
      </w:docPartBody>
    </w:docPart>
    <w:docPart>
      <w:docPartPr>
        <w:name w:val="4B3703F4B03FAD4384CCF9B0973649CB"/>
        <w:category>
          <w:name w:val="General"/>
          <w:gallery w:val="placeholder"/>
        </w:category>
        <w:types>
          <w:type w:val="bbPlcHdr"/>
        </w:types>
        <w:behaviors>
          <w:behavior w:val="content"/>
        </w:behaviors>
        <w:guid w:val="{23DAB047-779E-C043-8266-C37683536309}"/>
      </w:docPartPr>
      <w:docPartBody>
        <w:p w:rsidR="006B4347" w:rsidRDefault="006B4347">
          <w:pPr>
            <w:pStyle w:val="4B3703F4B03FAD4384CCF9B0973649CB"/>
          </w:pPr>
          <w:r>
            <w:t>Phone:</w:t>
          </w:r>
        </w:p>
      </w:docPartBody>
    </w:docPart>
    <w:docPart>
      <w:docPartPr>
        <w:name w:val="DFC82426CF46F9448551BD27D00B7BC2"/>
        <w:category>
          <w:name w:val="General"/>
          <w:gallery w:val="placeholder"/>
        </w:category>
        <w:types>
          <w:type w:val="bbPlcHdr"/>
        </w:types>
        <w:behaviors>
          <w:behavior w:val="content"/>
        </w:behaviors>
        <w:guid w:val="{E53D6BF0-7425-AB4B-9391-7FFE5C90125F}"/>
      </w:docPartPr>
      <w:docPartBody>
        <w:p w:rsidR="006B4347" w:rsidRDefault="006B4347">
          <w:pPr>
            <w:pStyle w:val="DFC82426CF46F9448551BD27D00B7BC2"/>
          </w:pPr>
          <w:r w:rsidRPr="00806CE2">
            <w:t>Street address</w:t>
          </w:r>
        </w:p>
      </w:docPartBody>
    </w:docPart>
    <w:docPart>
      <w:docPartPr>
        <w:name w:val="8B7720D2D6A1A24AA6D81555B2D7D534"/>
        <w:category>
          <w:name w:val="General"/>
          <w:gallery w:val="placeholder"/>
        </w:category>
        <w:types>
          <w:type w:val="bbPlcHdr"/>
        </w:types>
        <w:behaviors>
          <w:behavior w:val="content"/>
        </w:behaviors>
        <w:guid w:val="{72233AF4-EFA2-B04B-98C0-BBCF6B2183A4}"/>
      </w:docPartPr>
      <w:docPartBody>
        <w:p w:rsidR="006B4347" w:rsidRDefault="006B4347">
          <w:pPr>
            <w:pStyle w:val="8B7720D2D6A1A24AA6D81555B2D7D534"/>
          </w:pPr>
          <w:r w:rsidRPr="002E0300">
            <w:t>Email:</w:t>
          </w:r>
        </w:p>
      </w:docPartBody>
    </w:docPart>
    <w:docPart>
      <w:docPartPr>
        <w:name w:val="23DDD5451FA1AE43BD12166B7E88999A"/>
        <w:category>
          <w:name w:val="General"/>
          <w:gallery w:val="placeholder"/>
        </w:category>
        <w:types>
          <w:type w:val="bbPlcHdr"/>
        </w:types>
        <w:behaviors>
          <w:behavior w:val="content"/>
        </w:behaviors>
        <w:guid w:val="{63C895EF-CED1-3740-AD53-35F085F41AD5}"/>
      </w:docPartPr>
      <w:docPartBody>
        <w:p w:rsidR="006B4347" w:rsidRDefault="006B4347">
          <w:pPr>
            <w:pStyle w:val="23DDD5451FA1AE43BD12166B7E88999A"/>
          </w:pPr>
          <w:r w:rsidRPr="00806CE2">
            <w:t>City</w:t>
          </w:r>
        </w:p>
      </w:docPartBody>
    </w:docPart>
    <w:docPart>
      <w:docPartPr>
        <w:name w:val="837FB7CF5A93194C9A5626CA548AE050"/>
        <w:category>
          <w:name w:val="General"/>
          <w:gallery w:val="placeholder"/>
        </w:category>
        <w:types>
          <w:type w:val="bbPlcHdr"/>
        </w:types>
        <w:behaviors>
          <w:behavior w:val="content"/>
        </w:behaviors>
        <w:guid w:val="{8B3C6CC0-5913-4241-8143-84F592C522DA}"/>
      </w:docPartPr>
      <w:docPartBody>
        <w:p w:rsidR="006B4347" w:rsidRDefault="006B4347">
          <w:pPr>
            <w:pStyle w:val="837FB7CF5A93194C9A5626CA548AE050"/>
          </w:pPr>
          <w:r>
            <w:t>Position applied for:</w:t>
          </w:r>
        </w:p>
      </w:docPartBody>
    </w:docPart>
    <w:docPart>
      <w:docPartPr>
        <w:name w:val="17AE4B4C0AB423419D277C111E661144"/>
        <w:category>
          <w:name w:val="General"/>
          <w:gallery w:val="placeholder"/>
        </w:category>
        <w:types>
          <w:type w:val="bbPlcHdr"/>
        </w:types>
        <w:behaviors>
          <w:behavior w:val="content"/>
        </w:behaviors>
        <w:guid w:val="{6D563E9D-CA2B-A848-9BA9-ABB8802BC6EA}"/>
      </w:docPartPr>
      <w:docPartBody>
        <w:p w:rsidR="006B4347" w:rsidRDefault="006B4347">
          <w:pPr>
            <w:pStyle w:val="17AE4B4C0AB423419D277C111E661144"/>
          </w:pPr>
          <w:r>
            <w:t>Yes</w:t>
          </w:r>
        </w:p>
      </w:docPartBody>
    </w:docPart>
    <w:docPart>
      <w:docPartPr>
        <w:name w:val="DEC65A153EF80E47AF48C97DB2AA1D22"/>
        <w:category>
          <w:name w:val="General"/>
          <w:gallery w:val="placeholder"/>
        </w:category>
        <w:types>
          <w:type w:val="bbPlcHdr"/>
        </w:types>
        <w:behaviors>
          <w:behavior w:val="content"/>
        </w:behaviors>
        <w:guid w:val="{5C35A329-D426-AF48-B493-5047332F0DA1}"/>
      </w:docPartPr>
      <w:docPartBody>
        <w:p w:rsidR="006B4347" w:rsidRDefault="006B4347">
          <w:pPr>
            <w:pStyle w:val="DEC65A153EF80E47AF48C97DB2AA1D22"/>
          </w:pPr>
          <w:r>
            <w:t>No</w:t>
          </w:r>
        </w:p>
      </w:docPartBody>
    </w:docPart>
    <w:docPart>
      <w:docPartPr>
        <w:name w:val="92E8C5D2D28A094EB748E240165E47EB"/>
        <w:category>
          <w:name w:val="General"/>
          <w:gallery w:val="placeholder"/>
        </w:category>
        <w:types>
          <w:type w:val="bbPlcHdr"/>
        </w:types>
        <w:behaviors>
          <w:behavior w:val="content"/>
        </w:behaviors>
        <w:guid w:val="{3AD5E97A-D250-0440-AFD2-D4C31BA3DBBA}"/>
      </w:docPartPr>
      <w:docPartBody>
        <w:p w:rsidR="006B4347" w:rsidRDefault="006B4347">
          <w:pPr>
            <w:pStyle w:val="92E8C5D2D28A094EB748E240165E47EB"/>
          </w:pPr>
          <w:r>
            <w:t>Yes</w:t>
          </w:r>
        </w:p>
      </w:docPartBody>
    </w:docPart>
    <w:docPart>
      <w:docPartPr>
        <w:name w:val="E138A8E4B6BC5248ABE614E0E48AABA2"/>
        <w:category>
          <w:name w:val="General"/>
          <w:gallery w:val="placeholder"/>
        </w:category>
        <w:types>
          <w:type w:val="bbPlcHdr"/>
        </w:types>
        <w:behaviors>
          <w:behavior w:val="content"/>
        </w:behaviors>
        <w:guid w:val="{6A1A8116-0A55-E448-8176-7326746CEE69}"/>
      </w:docPartPr>
      <w:docPartBody>
        <w:p w:rsidR="006B4347" w:rsidRDefault="006B4347">
          <w:pPr>
            <w:pStyle w:val="E138A8E4B6BC5248ABE614E0E48AABA2"/>
          </w:pPr>
          <w:r>
            <w:t>No</w:t>
          </w:r>
        </w:p>
      </w:docPartBody>
    </w:docPart>
    <w:docPart>
      <w:docPartPr>
        <w:name w:val="C429F7F1DFDB9744825B9F4BF2B73E45"/>
        <w:category>
          <w:name w:val="General"/>
          <w:gallery w:val="placeholder"/>
        </w:category>
        <w:types>
          <w:type w:val="bbPlcHdr"/>
        </w:types>
        <w:behaviors>
          <w:behavior w:val="content"/>
        </w:behaviors>
        <w:guid w:val="{9C968F27-AAB4-E044-8558-1C119C9605B4}"/>
      </w:docPartPr>
      <w:docPartBody>
        <w:p w:rsidR="006B4347" w:rsidRDefault="006B4347">
          <w:pPr>
            <w:pStyle w:val="C429F7F1DFDB9744825B9F4BF2B73E45"/>
          </w:pPr>
          <w:r>
            <w:t>Yes</w:t>
          </w:r>
        </w:p>
      </w:docPartBody>
    </w:docPart>
    <w:docPart>
      <w:docPartPr>
        <w:name w:val="B13D55DEC799E741BD27FAB2DC36ACC5"/>
        <w:category>
          <w:name w:val="General"/>
          <w:gallery w:val="placeholder"/>
        </w:category>
        <w:types>
          <w:type w:val="bbPlcHdr"/>
        </w:types>
        <w:behaviors>
          <w:behavior w:val="content"/>
        </w:behaviors>
        <w:guid w:val="{0C8758B3-D9AC-614C-87E8-5F92AF545CE4}"/>
      </w:docPartPr>
      <w:docPartBody>
        <w:p w:rsidR="006B4347" w:rsidRDefault="006B4347">
          <w:pPr>
            <w:pStyle w:val="B13D55DEC799E741BD27FAB2DC36ACC5"/>
          </w:pPr>
          <w:r>
            <w:t>No</w:t>
          </w:r>
        </w:p>
      </w:docPartBody>
    </w:docPart>
    <w:docPart>
      <w:docPartPr>
        <w:name w:val="CDDD2B8DC2811B47A3195974D3C9F687"/>
        <w:category>
          <w:name w:val="General"/>
          <w:gallery w:val="placeholder"/>
        </w:category>
        <w:types>
          <w:type w:val="bbPlcHdr"/>
        </w:types>
        <w:behaviors>
          <w:behavior w:val="content"/>
        </w:behaviors>
        <w:guid w:val="{0EC8D4EC-E46A-A74A-96AE-16C36305F62E}"/>
      </w:docPartPr>
      <w:docPartBody>
        <w:p w:rsidR="006B4347" w:rsidRDefault="006B4347">
          <w:pPr>
            <w:pStyle w:val="CDDD2B8DC2811B47A3195974D3C9F687"/>
          </w:pPr>
          <w:r>
            <w:t>Education</w:t>
          </w:r>
        </w:p>
      </w:docPartBody>
    </w:docPart>
    <w:docPart>
      <w:docPartPr>
        <w:name w:val="6E39D824FB2706479861709EAF612AE1"/>
        <w:category>
          <w:name w:val="General"/>
          <w:gallery w:val="placeholder"/>
        </w:category>
        <w:types>
          <w:type w:val="bbPlcHdr"/>
        </w:types>
        <w:behaviors>
          <w:behavior w:val="content"/>
        </w:behaviors>
        <w:guid w:val="{031E7748-F8F5-CA49-A3B7-ADFC6166EA90}"/>
      </w:docPartPr>
      <w:docPartBody>
        <w:p w:rsidR="006B4347" w:rsidRDefault="006B4347">
          <w:pPr>
            <w:pStyle w:val="6E39D824FB2706479861709EAF612AE1"/>
          </w:pPr>
          <w:r>
            <w:t>High school:</w:t>
          </w:r>
        </w:p>
      </w:docPartBody>
    </w:docPart>
    <w:docPart>
      <w:docPartPr>
        <w:name w:val="50F947804592444EB1D352F0C28BE259"/>
        <w:category>
          <w:name w:val="General"/>
          <w:gallery w:val="placeholder"/>
        </w:category>
        <w:types>
          <w:type w:val="bbPlcHdr"/>
        </w:types>
        <w:behaviors>
          <w:behavior w:val="content"/>
        </w:behaviors>
        <w:guid w:val="{10A5CF5F-959C-6E40-957F-3A2F6A3E3750}"/>
      </w:docPartPr>
      <w:docPartBody>
        <w:p w:rsidR="006B4347" w:rsidRDefault="006B4347">
          <w:pPr>
            <w:pStyle w:val="50F947804592444EB1D352F0C28BE259"/>
          </w:pPr>
          <w:r>
            <w:t>Address:</w:t>
          </w:r>
        </w:p>
      </w:docPartBody>
    </w:docPart>
    <w:docPart>
      <w:docPartPr>
        <w:name w:val="E1BBEC181B582F429F2EA07506A7589B"/>
        <w:category>
          <w:name w:val="General"/>
          <w:gallery w:val="placeholder"/>
        </w:category>
        <w:types>
          <w:type w:val="bbPlcHdr"/>
        </w:types>
        <w:behaviors>
          <w:behavior w:val="content"/>
        </w:behaviors>
        <w:guid w:val="{CC0AC29F-20EF-3D4C-A905-7C520EDE8389}"/>
      </w:docPartPr>
      <w:docPartBody>
        <w:p w:rsidR="006B4347" w:rsidRDefault="006B4347">
          <w:pPr>
            <w:pStyle w:val="E1BBEC181B582F429F2EA07506A7589B"/>
          </w:pPr>
          <w:r>
            <w:t>College:</w:t>
          </w:r>
        </w:p>
      </w:docPartBody>
    </w:docPart>
    <w:docPart>
      <w:docPartPr>
        <w:name w:val="D8FA76335056E34BB7855F8E975C6E13"/>
        <w:category>
          <w:name w:val="General"/>
          <w:gallery w:val="placeholder"/>
        </w:category>
        <w:types>
          <w:type w:val="bbPlcHdr"/>
        </w:types>
        <w:behaviors>
          <w:behavior w:val="content"/>
        </w:behaviors>
        <w:guid w:val="{334E60FD-17E0-4B42-906E-E45459811CD8}"/>
      </w:docPartPr>
      <w:docPartBody>
        <w:p w:rsidR="006B4347" w:rsidRDefault="006B4347">
          <w:pPr>
            <w:pStyle w:val="D8FA76335056E34BB7855F8E975C6E13"/>
          </w:pPr>
          <w:r>
            <w:t>Address:</w:t>
          </w:r>
        </w:p>
      </w:docPartBody>
    </w:docPart>
    <w:docPart>
      <w:docPartPr>
        <w:name w:val="75041D5B490C794EAC8B1ABADDF509DC"/>
        <w:category>
          <w:name w:val="General"/>
          <w:gallery w:val="placeholder"/>
        </w:category>
        <w:types>
          <w:type w:val="bbPlcHdr"/>
        </w:types>
        <w:behaviors>
          <w:behavior w:val="content"/>
        </w:behaviors>
        <w:guid w:val="{2F5A102F-36C3-4245-9AFE-675022260DEC}"/>
      </w:docPartPr>
      <w:docPartBody>
        <w:p w:rsidR="006B4347" w:rsidRDefault="006B4347">
          <w:pPr>
            <w:pStyle w:val="75041D5B490C794EAC8B1ABADDF509DC"/>
          </w:pPr>
          <w:r>
            <w:t>Address:</w:t>
          </w:r>
        </w:p>
      </w:docPartBody>
    </w:docPart>
    <w:docPart>
      <w:docPartPr>
        <w:name w:val="5E24FCBD43C7C14A9E76761A14F35F64"/>
        <w:category>
          <w:name w:val="General"/>
          <w:gallery w:val="placeholder"/>
        </w:category>
        <w:types>
          <w:type w:val="bbPlcHdr"/>
        </w:types>
        <w:behaviors>
          <w:behavior w:val="content"/>
        </w:behaviors>
        <w:guid w:val="{EC7644E9-A5D0-9643-9CBA-0FDE0E64AE59}"/>
      </w:docPartPr>
      <w:docPartBody>
        <w:p w:rsidR="006B4347" w:rsidRDefault="006B4347">
          <w:pPr>
            <w:pStyle w:val="5E24FCBD43C7C14A9E76761A14F35F64"/>
          </w:pPr>
          <w:r>
            <w:t>References</w:t>
          </w:r>
        </w:p>
      </w:docPartBody>
    </w:docPart>
    <w:docPart>
      <w:docPartPr>
        <w:name w:val="ACC7BB6AF88DE44ABC73A409390321C7"/>
        <w:category>
          <w:name w:val="General"/>
          <w:gallery w:val="placeholder"/>
        </w:category>
        <w:types>
          <w:type w:val="bbPlcHdr"/>
        </w:types>
        <w:behaviors>
          <w:behavior w:val="content"/>
        </w:behaviors>
        <w:guid w:val="{781818EF-CFBF-5444-83C2-D0F66F81D7BC}"/>
      </w:docPartPr>
      <w:docPartBody>
        <w:p w:rsidR="006B4347" w:rsidRDefault="006B4347">
          <w:pPr>
            <w:pStyle w:val="ACC7BB6AF88DE44ABC73A409390321C7"/>
          </w:pPr>
          <w:r>
            <w:t>Full name:</w:t>
          </w:r>
        </w:p>
      </w:docPartBody>
    </w:docPart>
    <w:docPart>
      <w:docPartPr>
        <w:name w:val="1C25D07EB9A6B944B2CB829F5947D95B"/>
        <w:category>
          <w:name w:val="General"/>
          <w:gallery w:val="placeholder"/>
        </w:category>
        <w:types>
          <w:type w:val="bbPlcHdr"/>
        </w:types>
        <w:behaviors>
          <w:behavior w:val="content"/>
        </w:behaviors>
        <w:guid w:val="{FA3E6117-C142-E546-B55E-6A3DA33DADBE}"/>
      </w:docPartPr>
      <w:docPartBody>
        <w:p w:rsidR="006B4347" w:rsidRDefault="006B4347">
          <w:pPr>
            <w:pStyle w:val="1C25D07EB9A6B944B2CB829F5947D95B"/>
          </w:pPr>
          <w:r>
            <w:t>Relationship:</w:t>
          </w:r>
        </w:p>
      </w:docPartBody>
    </w:docPart>
    <w:docPart>
      <w:docPartPr>
        <w:name w:val="F9A214633ABEC848AFB1CB214E1FEDE9"/>
        <w:category>
          <w:name w:val="General"/>
          <w:gallery w:val="placeholder"/>
        </w:category>
        <w:types>
          <w:type w:val="bbPlcHdr"/>
        </w:types>
        <w:behaviors>
          <w:behavior w:val="content"/>
        </w:behaviors>
        <w:guid w:val="{6F5D964D-451D-154B-BEB1-9B3285AB27E0}"/>
      </w:docPartPr>
      <w:docPartBody>
        <w:p w:rsidR="006B4347" w:rsidRDefault="006B4347">
          <w:pPr>
            <w:pStyle w:val="F9A214633ABEC848AFB1CB214E1FEDE9"/>
          </w:pPr>
          <w:r>
            <w:t>Company:</w:t>
          </w:r>
        </w:p>
      </w:docPartBody>
    </w:docPart>
    <w:docPart>
      <w:docPartPr>
        <w:name w:val="685DD97D6F02FE4799C72D509A7E22FA"/>
        <w:category>
          <w:name w:val="General"/>
          <w:gallery w:val="placeholder"/>
        </w:category>
        <w:types>
          <w:type w:val="bbPlcHdr"/>
        </w:types>
        <w:behaviors>
          <w:behavior w:val="content"/>
        </w:behaviors>
        <w:guid w:val="{2030EAF2-F42B-EB4C-87CB-357073460815}"/>
      </w:docPartPr>
      <w:docPartBody>
        <w:p w:rsidR="006B4347" w:rsidRDefault="006B4347">
          <w:pPr>
            <w:pStyle w:val="685DD97D6F02FE4799C72D509A7E22FA"/>
          </w:pPr>
          <w:r>
            <w:t>Phone:</w:t>
          </w:r>
        </w:p>
      </w:docPartBody>
    </w:docPart>
    <w:docPart>
      <w:docPartPr>
        <w:name w:val="62ED05C8E8264E438773276FD160A290"/>
        <w:category>
          <w:name w:val="General"/>
          <w:gallery w:val="placeholder"/>
        </w:category>
        <w:types>
          <w:type w:val="bbPlcHdr"/>
        </w:types>
        <w:behaviors>
          <w:behavior w:val="content"/>
        </w:behaviors>
        <w:guid w:val="{6EFECED8-F7DA-DC45-9E48-B153622566D9}"/>
      </w:docPartPr>
      <w:docPartBody>
        <w:p w:rsidR="006B4347" w:rsidRDefault="006B4347">
          <w:pPr>
            <w:pStyle w:val="62ED05C8E8264E438773276FD160A290"/>
          </w:pPr>
          <w:r>
            <w:t>Address:</w:t>
          </w:r>
        </w:p>
      </w:docPartBody>
    </w:docPart>
    <w:docPart>
      <w:docPartPr>
        <w:name w:val="17A3353426FB194799CB314B9A7D1279"/>
        <w:category>
          <w:name w:val="General"/>
          <w:gallery w:val="placeholder"/>
        </w:category>
        <w:types>
          <w:type w:val="bbPlcHdr"/>
        </w:types>
        <w:behaviors>
          <w:behavior w:val="content"/>
        </w:behaviors>
        <w:guid w:val="{1656503C-8A9D-BB41-98EB-63FE6458647B}"/>
      </w:docPartPr>
      <w:docPartBody>
        <w:p w:rsidR="006B4347" w:rsidRDefault="006B4347">
          <w:pPr>
            <w:pStyle w:val="17A3353426FB194799CB314B9A7D1279"/>
          </w:pPr>
          <w:r>
            <w:t>Email:</w:t>
          </w:r>
        </w:p>
      </w:docPartBody>
    </w:docPart>
    <w:docPart>
      <w:docPartPr>
        <w:name w:val="FFCDA975FBEBAF4B8C44E20F6D77F945"/>
        <w:category>
          <w:name w:val="General"/>
          <w:gallery w:val="placeholder"/>
        </w:category>
        <w:types>
          <w:type w:val="bbPlcHdr"/>
        </w:types>
        <w:behaviors>
          <w:behavior w:val="content"/>
        </w:behaviors>
        <w:guid w:val="{5F94B43E-F018-9A40-A78B-D86DB0CE7145}"/>
      </w:docPartPr>
      <w:docPartBody>
        <w:p w:rsidR="006B4347" w:rsidRDefault="006B4347">
          <w:pPr>
            <w:pStyle w:val="FFCDA975FBEBAF4B8C44E20F6D77F945"/>
          </w:pPr>
          <w:r>
            <w:t>Full name:</w:t>
          </w:r>
        </w:p>
      </w:docPartBody>
    </w:docPart>
    <w:docPart>
      <w:docPartPr>
        <w:name w:val="3822D9F3AF2B5B4D897147443AF4D7FF"/>
        <w:category>
          <w:name w:val="General"/>
          <w:gallery w:val="placeholder"/>
        </w:category>
        <w:types>
          <w:type w:val="bbPlcHdr"/>
        </w:types>
        <w:behaviors>
          <w:behavior w:val="content"/>
        </w:behaviors>
        <w:guid w:val="{222CD641-8370-3C4B-A6EF-10C79B57979B}"/>
      </w:docPartPr>
      <w:docPartBody>
        <w:p w:rsidR="006B4347" w:rsidRDefault="006B4347">
          <w:pPr>
            <w:pStyle w:val="3822D9F3AF2B5B4D897147443AF4D7FF"/>
          </w:pPr>
          <w:r>
            <w:t>Relationship:</w:t>
          </w:r>
        </w:p>
      </w:docPartBody>
    </w:docPart>
    <w:docPart>
      <w:docPartPr>
        <w:name w:val="BB2AC4AED0DE2443B6BD3DB7D6C76E6C"/>
        <w:category>
          <w:name w:val="General"/>
          <w:gallery w:val="placeholder"/>
        </w:category>
        <w:types>
          <w:type w:val="bbPlcHdr"/>
        </w:types>
        <w:behaviors>
          <w:behavior w:val="content"/>
        </w:behaviors>
        <w:guid w:val="{5596E3F8-7FEB-264E-AE42-1C6F5F13496A}"/>
      </w:docPartPr>
      <w:docPartBody>
        <w:p w:rsidR="006B4347" w:rsidRDefault="006B4347">
          <w:pPr>
            <w:pStyle w:val="BB2AC4AED0DE2443B6BD3DB7D6C76E6C"/>
          </w:pPr>
          <w:r>
            <w:t>Company:</w:t>
          </w:r>
        </w:p>
      </w:docPartBody>
    </w:docPart>
    <w:docPart>
      <w:docPartPr>
        <w:name w:val="4A385EFE4FD1E347B09D9CC7D003F8D5"/>
        <w:category>
          <w:name w:val="General"/>
          <w:gallery w:val="placeholder"/>
        </w:category>
        <w:types>
          <w:type w:val="bbPlcHdr"/>
        </w:types>
        <w:behaviors>
          <w:behavior w:val="content"/>
        </w:behaviors>
        <w:guid w:val="{EC1CCBD3-B4C0-D04D-A5A9-C197A04A073F}"/>
      </w:docPartPr>
      <w:docPartBody>
        <w:p w:rsidR="006B4347" w:rsidRDefault="006B4347">
          <w:pPr>
            <w:pStyle w:val="4A385EFE4FD1E347B09D9CC7D003F8D5"/>
          </w:pPr>
          <w:r>
            <w:t>Phone:</w:t>
          </w:r>
        </w:p>
      </w:docPartBody>
    </w:docPart>
    <w:docPart>
      <w:docPartPr>
        <w:name w:val="E797785015F70149AFCB2E8179CD0B4C"/>
        <w:category>
          <w:name w:val="General"/>
          <w:gallery w:val="placeholder"/>
        </w:category>
        <w:types>
          <w:type w:val="bbPlcHdr"/>
        </w:types>
        <w:behaviors>
          <w:behavior w:val="content"/>
        </w:behaviors>
        <w:guid w:val="{86658745-837C-CC48-98A7-CD511DF6BC21}"/>
      </w:docPartPr>
      <w:docPartBody>
        <w:p w:rsidR="006B4347" w:rsidRDefault="006B4347">
          <w:pPr>
            <w:pStyle w:val="E797785015F70149AFCB2E8179CD0B4C"/>
          </w:pPr>
          <w:r>
            <w:t>Address:</w:t>
          </w:r>
        </w:p>
      </w:docPartBody>
    </w:docPart>
    <w:docPart>
      <w:docPartPr>
        <w:name w:val="3A47EAA7145B0A47AA4FC0113584E7FB"/>
        <w:category>
          <w:name w:val="General"/>
          <w:gallery w:val="placeholder"/>
        </w:category>
        <w:types>
          <w:type w:val="bbPlcHdr"/>
        </w:types>
        <w:behaviors>
          <w:behavior w:val="content"/>
        </w:behaviors>
        <w:guid w:val="{DA4C0132-3216-5140-BBD4-0BE3C7CAEB73}"/>
      </w:docPartPr>
      <w:docPartBody>
        <w:p w:rsidR="006B4347" w:rsidRDefault="006B4347">
          <w:pPr>
            <w:pStyle w:val="3A47EAA7145B0A47AA4FC0113584E7FB"/>
          </w:pPr>
          <w:r>
            <w:t>Email:</w:t>
          </w:r>
        </w:p>
      </w:docPartBody>
    </w:docPart>
    <w:docPart>
      <w:docPartPr>
        <w:name w:val="A8E2C2CCE597DD4184140CC9549F5CB6"/>
        <w:category>
          <w:name w:val="General"/>
          <w:gallery w:val="placeholder"/>
        </w:category>
        <w:types>
          <w:type w:val="bbPlcHdr"/>
        </w:types>
        <w:behaviors>
          <w:behavior w:val="content"/>
        </w:behaviors>
        <w:guid w:val="{5A78B23D-6E3B-3D4E-8B68-BA5E1D46AC2D}"/>
      </w:docPartPr>
      <w:docPartBody>
        <w:p w:rsidR="006B4347" w:rsidRDefault="006B4347">
          <w:pPr>
            <w:pStyle w:val="A8E2C2CCE597DD4184140CC9549F5CB6"/>
          </w:pPr>
          <w:r>
            <w:t>Previous Employment</w:t>
          </w:r>
        </w:p>
      </w:docPartBody>
    </w:docPart>
    <w:docPart>
      <w:docPartPr>
        <w:name w:val="7694C37B6C948548BBF6EAEBAEBDEC58"/>
        <w:category>
          <w:name w:val="General"/>
          <w:gallery w:val="placeholder"/>
        </w:category>
        <w:types>
          <w:type w:val="bbPlcHdr"/>
        </w:types>
        <w:behaviors>
          <w:behavior w:val="content"/>
        </w:behaviors>
        <w:guid w:val="{A7327802-C021-9E4D-92EF-4A51C4272409}"/>
      </w:docPartPr>
      <w:docPartBody>
        <w:p w:rsidR="006B4347" w:rsidRDefault="006B4347">
          <w:pPr>
            <w:pStyle w:val="7694C37B6C948548BBF6EAEBAEBDEC58"/>
          </w:pPr>
          <w:r>
            <w:t>Company:</w:t>
          </w:r>
        </w:p>
      </w:docPartBody>
    </w:docPart>
    <w:docPart>
      <w:docPartPr>
        <w:name w:val="F03417497A5F7C4DA2009EB01DBC9DBA"/>
        <w:category>
          <w:name w:val="General"/>
          <w:gallery w:val="placeholder"/>
        </w:category>
        <w:types>
          <w:type w:val="bbPlcHdr"/>
        </w:types>
        <w:behaviors>
          <w:behavior w:val="content"/>
        </w:behaviors>
        <w:guid w:val="{3611399A-AB99-6148-9334-EA16A188E80C}"/>
      </w:docPartPr>
      <w:docPartBody>
        <w:p w:rsidR="006B4347" w:rsidRDefault="006B4347">
          <w:pPr>
            <w:pStyle w:val="F03417497A5F7C4DA2009EB01DBC9DBA"/>
          </w:pPr>
          <w:r>
            <w:t>Address:</w:t>
          </w:r>
        </w:p>
      </w:docPartBody>
    </w:docPart>
    <w:docPart>
      <w:docPartPr>
        <w:name w:val="523F748E88EAFF408B3C6B12E1186CD4"/>
        <w:category>
          <w:name w:val="General"/>
          <w:gallery w:val="placeholder"/>
        </w:category>
        <w:types>
          <w:type w:val="bbPlcHdr"/>
        </w:types>
        <w:behaviors>
          <w:behavior w:val="content"/>
        </w:behaviors>
        <w:guid w:val="{96FCF04B-B350-304E-ACFF-41E92684B6D0}"/>
      </w:docPartPr>
      <w:docPartBody>
        <w:p w:rsidR="006B4347" w:rsidRDefault="006B4347">
          <w:pPr>
            <w:pStyle w:val="523F748E88EAFF408B3C6B12E1186CD4"/>
          </w:pPr>
          <w:r>
            <w:t>Job title:</w:t>
          </w:r>
        </w:p>
      </w:docPartBody>
    </w:docPart>
    <w:docPart>
      <w:docPartPr>
        <w:name w:val="2D043B73470639448AB2ABBC66779123"/>
        <w:category>
          <w:name w:val="General"/>
          <w:gallery w:val="placeholder"/>
        </w:category>
        <w:types>
          <w:type w:val="bbPlcHdr"/>
        </w:types>
        <w:behaviors>
          <w:behavior w:val="content"/>
        </w:behaviors>
        <w:guid w:val="{485D4547-3A27-C74C-8D35-0FA179687212}"/>
      </w:docPartPr>
      <w:docPartBody>
        <w:p w:rsidR="006B4347" w:rsidRDefault="006B4347">
          <w:pPr>
            <w:pStyle w:val="2D043B73470639448AB2ABBC66779123"/>
          </w:pPr>
          <w:r>
            <w:t>From:</w:t>
          </w:r>
        </w:p>
      </w:docPartBody>
    </w:docPart>
    <w:docPart>
      <w:docPartPr>
        <w:name w:val="97F96D7963C5AD41A1497D60372568E4"/>
        <w:category>
          <w:name w:val="General"/>
          <w:gallery w:val="placeholder"/>
        </w:category>
        <w:types>
          <w:type w:val="bbPlcHdr"/>
        </w:types>
        <w:behaviors>
          <w:behavior w:val="content"/>
        </w:behaviors>
        <w:guid w:val="{41D5366B-90C2-BF49-A577-AD389DB695A7}"/>
      </w:docPartPr>
      <w:docPartBody>
        <w:p w:rsidR="006B4347" w:rsidRDefault="006B4347">
          <w:pPr>
            <w:pStyle w:val="97F96D7963C5AD41A1497D60372568E4"/>
          </w:pPr>
          <w:r>
            <w:t>To:</w:t>
          </w:r>
        </w:p>
      </w:docPartBody>
    </w:docPart>
    <w:docPart>
      <w:docPartPr>
        <w:name w:val="16E899E8C161B44CB1E6B875507C5DA8"/>
        <w:category>
          <w:name w:val="General"/>
          <w:gallery w:val="placeholder"/>
        </w:category>
        <w:types>
          <w:type w:val="bbPlcHdr"/>
        </w:types>
        <w:behaviors>
          <w:behavior w:val="content"/>
        </w:behaviors>
        <w:guid w:val="{DC2F622E-8C71-C34B-ABEA-1BC6FC6D8CD8}"/>
      </w:docPartPr>
      <w:docPartBody>
        <w:p w:rsidR="006B4347" w:rsidRDefault="006B4347">
          <w:pPr>
            <w:pStyle w:val="16E899E8C161B44CB1E6B875507C5DA8"/>
          </w:pPr>
          <w:r>
            <w:t>Responsibilities:</w:t>
          </w:r>
        </w:p>
      </w:docPartBody>
    </w:docPart>
    <w:docPart>
      <w:docPartPr>
        <w:name w:val="4896BE7981A1564B915C9C829F8FC804"/>
        <w:category>
          <w:name w:val="General"/>
          <w:gallery w:val="placeholder"/>
        </w:category>
        <w:types>
          <w:type w:val="bbPlcHdr"/>
        </w:types>
        <w:behaviors>
          <w:behavior w:val="content"/>
        </w:behaviors>
        <w:guid w:val="{036A1D8D-8162-9C40-B304-D1AC9853F760}"/>
      </w:docPartPr>
      <w:docPartBody>
        <w:p w:rsidR="006B4347" w:rsidRDefault="006B4347">
          <w:pPr>
            <w:pStyle w:val="4896BE7981A1564B915C9C829F8FC804"/>
          </w:pPr>
          <w:r>
            <w:t>Disclaimer and signature</w:t>
          </w:r>
        </w:p>
      </w:docPartBody>
    </w:docPart>
    <w:docPart>
      <w:docPartPr>
        <w:name w:val="954AA9E97DC59A40A2F401D6D58DE4B6"/>
        <w:category>
          <w:name w:val="General"/>
          <w:gallery w:val="placeholder"/>
        </w:category>
        <w:types>
          <w:type w:val="bbPlcHdr"/>
        </w:types>
        <w:behaviors>
          <w:behavior w:val="content"/>
        </w:behaviors>
        <w:guid w:val="{2E12B077-408F-0F46-A12B-D2F934ECA655}"/>
      </w:docPartPr>
      <w:docPartBody>
        <w:p w:rsidR="006B4347" w:rsidRDefault="006B4347">
          <w:pPr>
            <w:pStyle w:val="954AA9E97DC59A40A2F401D6D58DE4B6"/>
          </w:pPr>
          <w:r w:rsidRPr="002A031C">
            <w:t xml:space="preserve">I certify that my answers are true and complete to the best of my knowledge. </w:t>
          </w:r>
          <w:r>
            <w:t xml:space="preserve"> </w:t>
          </w:r>
        </w:p>
      </w:docPartBody>
    </w:docPart>
    <w:docPart>
      <w:docPartPr>
        <w:name w:val="D265808E235F8548B015DB6DB7EE21D4"/>
        <w:category>
          <w:name w:val="General"/>
          <w:gallery w:val="placeholder"/>
        </w:category>
        <w:types>
          <w:type w:val="bbPlcHdr"/>
        </w:types>
        <w:behaviors>
          <w:behavior w:val="content"/>
        </w:behaviors>
        <w:guid w:val="{0EA72B50-3C0B-C74E-A5C4-C5A27FEB3CA6}"/>
      </w:docPartPr>
      <w:docPartBody>
        <w:p w:rsidR="006B4347" w:rsidRDefault="006B4347">
          <w:pPr>
            <w:pStyle w:val="D265808E235F8548B015DB6DB7EE21D4"/>
          </w:pPr>
          <w:r w:rsidRPr="002A031C">
            <w:t>If this application leads to employment, I understand that false or misleading information in my application or interview may result in my release.</w:t>
          </w:r>
        </w:p>
      </w:docPartBody>
    </w:docPart>
    <w:docPart>
      <w:docPartPr>
        <w:name w:val="CE87067B226FDC4B915C4200D6298E23"/>
        <w:category>
          <w:name w:val="General"/>
          <w:gallery w:val="placeholder"/>
        </w:category>
        <w:types>
          <w:type w:val="bbPlcHdr"/>
        </w:types>
        <w:behaviors>
          <w:behavior w:val="content"/>
        </w:behaviors>
        <w:guid w:val="{EA6021D3-F479-9F41-8BE8-D4C2B406F30B}"/>
      </w:docPartPr>
      <w:docPartBody>
        <w:p w:rsidR="006B4347" w:rsidRDefault="006B4347">
          <w:pPr>
            <w:pStyle w:val="CE87067B226FDC4B915C4200D6298E23"/>
          </w:pPr>
          <w:r>
            <w:t>Signature</w:t>
          </w:r>
          <w:r w:rsidRPr="005114CE">
            <w:t>:</w:t>
          </w:r>
        </w:p>
      </w:docPartBody>
    </w:docPart>
    <w:docPart>
      <w:docPartPr>
        <w:name w:val="988DA3C636CE9A4F8F7C91F9801559B8"/>
        <w:category>
          <w:name w:val="General"/>
          <w:gallery w:val="placeholder"/>
        </w:category>
        <w:types>
          <w:type w:val="bbPlcHdr"/>
        </w:types>
        <w:behaviors>
          <w:behavior w:val="content"/>
        </w:behaviors>
        <w:guid w:val="{676593B6-9B07-E44B-B7A7-48AB577F598E}"/>
      </w:docPartPr>
      <w:docPartBody>
        <w:p w:rsidR="006B4347" w:rsidRDefault="006B4347">
          <w:pPr>
            <w:pStyle w:val="988DA3C636CE9A4F8F7C91F9801559B8"/>
          </w:pPr>
          <w:r>
            <w:t>Date:</w:t>
          </w:r>
        </w:p>
      </w:docPartBody>
    </w:docPart>
    <w:docPart>
      <w:docPartPr>
        <w:name w:val="CA56F4B81BFC5D438849D6BFEDB24DAF"/>
        <w:category>
          <w:name w:val="General"/>
          <w:gallery w:val="placeholder"/>
        </w:category>
        <w:types>
          <w:type w:val="bbPlcHdr"/>
        </w:types>
        <w:behaviors>
          <w:behavior w:val="content"/>
        </w:behaviors>
        <w:guid w:val="{55AE1076-74B0-2A41-A0C6-B926E13C3BD4}"/>
      </w:docPartPr>
      <w:docPartBody>
        <w:p w:rsidR="006B4347" w:rsidRDefault="006B4347" w:rsidP="006B4347">
          <w:pPr>
            <w:pStyle w:val="CA56F4B81BFC5D438849D6BFEDB24DAF"/>
          </w:pPr>
          <w:r>
            <w:t>Company:</w:t>
          </w:r>
        </w:p>
      </w:docPartBody>
    </w:docPart>
    <w:docPart>
      <w:docPartPr>
        <w:name w:val="97BF07618302824BAE8082728015BED8"/>
        <w:category>
          <w:name w:val="General"/>
          <w:gallery w:val="placeholder"/>
        </w:category>
        <w:types>
          <w:type w:val="bbPlcHdr"/>
        </w:types>
        <w:behaviors>
          <w:behavior w:val="content"/>
        </w:behaviors>
        <w:guid w:val="{D7CCAB71-24B3-F54C-AAA0-F496F1DD978D}"/>
      </w:docPartPr>
      <w:docPartBody>
        <w:p w:rsidR="006B4347" w:rsidRDefault="006B4347" w:rsidP="006B4347">
          <w:pPr>
            <w:pStyle w:val="97BF07618302824BAE8082728015BED8"/>
          </w:pPr>
          <w:r>
            <w:t>Address:</w:t>
          </w:r>
        </w:p>
      </w:docPartBody>
    </w:docPart>
    <w:docPart>
      <w:docPartPr>
        <w:name w:val="2619A13EE75D6B4D8B2195E14BB5713F"/>
        <w:category>
          <w:name w:val="General"/>
          <w:gallery w:val="placeholder"/>
        </w:category>
        <w:types>
          <w:type w:val="bbPlcHdr"/>
        </w:types>
        <w:behaviors>
          <w:behavior w:val="content"/>
        </w:behaviors>
        <w:guid w:val="{6200ED78-379A-3F4E-8942-428526AA127A}"/>
      </w:docPartPr>
      <w:docPartBody>
        <w:p w:rsidR="006B4347" w:rsidRDefault="006B4347" w:rsidP="006B4347">
          <w:pPr>
            <w:pStyle w:val="2619A13EE75D6B4D8B2195E14BB5713F"/>
          </w:pPr>
          <w:r>
            <w:t>Job title:</w:t>
          </w:r>
        </w:p>
      </w:docPartBody>
    </w:docPart>
    <w:docPart>
      <w:docPartPr>
        <w:name w:val="5037877247205B4BB11B77B25B1D0C8D"/>
        <w:category>
          <w:name w:val="General"/>
          <w:gallery w:val="placeholder"/>
        </w:category>
        <w:types>
          <w:type w:val="bbPlcHdr"/>
        </w:types>
        <w:behaviors>
          <w:behavior w:val="content"/>
        </w:behaviors>
        <w:guid w:val="{BFCAE725-B5F1-3141-83B9-F81B4B084ECB}"/>
      </w:docPartPr>
      <w:docPartBody>
        <w:p w:rsidR="006B4347" w:rsidRDefault="006B4347" w:rsidP="006B4347">
          <w:pPr>
            <w:pStyle w:val="5037877247205B4BB11B77B25B1D0C8D"/>
          </w:pPr>
          <w:r>
            <w:t>From:</w:t>
          </w:r>
        </w:p>
      </w:docPartBody>
    </w:docPart>
    <w:docPart>
      <w:docPartPr>
        <w:name w:val="751AF66A48CC80438C6569E4BD7010B5"/>
        <w:category>
          <w:name w:val="General"/>
          <w:gallery w:val="placeholder"/>
        </w:category>
        <w:types>
          <w:type w:val="bbPlcHdr"/>
        </w:types>
        <w:behaviors>
          <w:behavior w:val="content"/>
        </w:behaviors>
        <w:guid w:val="{2376A20D-DF13-E044-AD05-FA4DA7D21E23}"/>
      </w:docPartPr>
      <w:docPartBody>
        <w:p w:rsidR="006B4347" w:rsidRDefault="006B4347" w:rsidP="006B4347">
          <w:pPr>
            <w:pStyle w:val="751AF66A48CC80438C6569E4BD7010B5"/>
          </w:pPr>
          <w:r>
            <w:t>To:</w:t>
          </w:r>
        </w:p>
      </w:docPartBody>
    </w:docPart>
    <w:docPart>
      <w:docPartPr>
        <w:name w:val="3AF1D3A9A1C15048851001EB411313F2"/>
        <w:category>
          <w:name w:val="General"/>
          <w:gallery w:val="placeholder"/>
        </w:category>
        <w:types>
          <w:type w:val="bbPlcHdr"/>
        </w:types>
        <w:behaviors>
          <w:behavior w:val="content"/>
        </w:behaviors>
        <w:guid w:val="{A27880F9-2594-104B-8A2E-B6EFA3E25A05}"/>
      </w:docPartPr>
      <w:docPartBody>
        <w:p w:rsidR="006B4347" w:rsidRDefault="006B4347" w:rsidP="006B4347">
          <w:pPr>
            <w:pStyle w:val="3AF1D3A9A1C15048851001EB411313F2"/>
          </w:pPr>
          <w:r>
            <w:t>Responsibilities:</w:t>
          </w:r>
        </w:p>
      </w:docPartBody>
    </w:docPart>
    <w:docPart>
      <w:docPartPr>
        <w:name w:val="5417F916AE61A946A8DAD6F78B6BB9B4"/>
        <w:category>
          <w:name w:val="General"/>
          <w:gallery w:val="placeholder"/>
        </w:category>
        <w:types>
          <w:type w:val="bbPlcHdr"/>
        </w:types>
        <w:behaviors>
          <w:behavior w:val="content"/>
        </w:behaviors>
        <w:guid w:val="{920F87AB-FED0-FD41-A4DD-688957EF9E8B}"/>
      </w:docPartPr>
      <w:docPartBody>
        <w:p w:rsidR="006B4347" w:rsidRDefault="006B4347" w:rsidP="006B4347">
          <w:pPr>
            <w:pStyle w:val="5417F916AE61A946A8DAD6F78B6BB9B4"/>
          </w:pPr>
          <w:r>
            <w:t>Company:</w:t>
          </w:r>
        </w:p>
      </w:docPartBody>
    </w:docPart>
    <w:docPart>
      <w:docPartPr>
        <w:name w:val="48C3C8CB3B0409479EAE19B1AA557794"/>
        <w:category>
          <w:name w:val="General"/>
          <w:gallery w:val="placeholder"/>
        </w:category>
        <w:types>
          <w:type w:val="bbPlcHdr"/>
        </w:types>
        <w:behaviors>
          <w:behavior w:val="content"/>
        </w:behaviors>
        <w:guid w:val="{A9DC2AD7-7BA9-B646-8E18-11EEF98374B5}"/>
      </w:docPartPr>
      <w:docPartBody>
        <w:p w:rsidR="006B4347" w:rsidRDefault="006B4347" w:rsidP="006B4347">
          <w:pPr>
            <w:pStyle w:val="48C3C8CB3B0409479EAE19B1AA557794"/>
          </w:pPr>
          <w:r>
            <w:t>Address:</w:t>
          </w:r>
        </w:p>
      </w:docPartBody>
    </w:docPart>
    <w:docPart>
      <w:docPartPr>
        <w:name w:val="A4DE81F850E3AA43B2BE994FD1FD1081"/>
        <w:category>
          <w:name w:val="General"/>
          <w:gallery w:val="placeholder"/>
        </w:category>
        <w:types>
          <w:type w:val="bbPlcHdr"/>
        </w:types>
        <w:behaviors>
          <w:behavior w:val="content"/>
        </w:behaviors>
        <w:guid w:val="{FD20C31B-9BC1-6D44-BCC6-A2AA69A8DC50}"/>
      </w:docPartPr>
      <w:docPartBody>
        <w:p w:rsidR="006B4347" w:rsidRDefault="006B4347" w:rsidP="006B4347">
          <w:pPr>
            <w:pStyle w:val="A4DE81F850E3AA43B2BE994FD1FD1081"/>
          </w:pPr>
          <w:r>
            <w:t>Job title:</w:t>
          </w:r>
        </w:p>
      </w:docPartBody>
    </w:docPart>
    <w:docPart>
      <w:docPartPr>
        <w:name w:val="C8F39A1B4759994D8FD91FA0CD081FA6"/>
        <w:category>
          <w:name w:val="General"/>
          <w:gallery w:val="placeholder"/>
        </w:category>
        <w:types>
          <w:type w:val="bbPlcHdr"/>
        </w:types>
        <w:behaviors>
          <w:behavior w:val="content"/>
        </w:behaviors>
        <w:guid w:val="{C1DEFF55-A66B-F140-9300-1822D79A90B0}"/>
      </w:docPartPr>
      <w:docPartBody>
        <w:p w:rsidR="006B4347" w:rsidRDefault="006B4347" w:rsidP="006B4347">
          <w:pPr>
            <w:pStyle w:val="C8F39A1B4759994D8FD91FA0CD081FA6"/>
          </w:pPr>
          <w:r>
            <w:t>From:</w:t>
          </w:r>
        </w:p>
      </w:docPartBody>
    </w:docPart>
    <w:docPart>
      <w:docPartPr>
        <w:name w:val="44D96D959EBCA54FADA722FC65F28886"/>
        <w:category>
          <w:name w:val="General"/>
          <w:gallery w:val="placeholder"/>
        </w:category>
        <w:types>
          <w:type w:val="bbPlcHdr"/>
        </w:types>
        <w:behaviors>
          <w:behavior w:val="content"/>
        </w:behaviors>
        <w:guid w:val="{2D6B4FC5-95E6-1C49-A3E5-435DA28C4A82}"/>
      </w:docPartPr>
      <w:docPartBody>
        <w:p w:rsidR="006B4347" w:rsidRDefault="006B4347" w:rsidP="006B4347">
          <w:pPr>
            <w:pStyle w:val="44D96D959EBCA54FADA722FC65F28886"/>
          </w:pPr>
          <w:r>
            <w:t>To:</w:t>
          </w:r>
        </w:p>
      </w:docPartBody>
    </w:docPart>
    <w:docPart>
      <w:docPartPr>
        <w:name w:val="0FDC4D52116F284A95F935CF0F1F5B68"/>
        <w:category>
          <w:name w:val="General"/>
          <w:gallery w:val="placeholder"/>
        </w:category>
        <w:types>
          <w:type w:val="bbPlcHdr"/>
        </w:types>
        <w:behaviors>
          <w:behavior w:val="content"/>
        </w:behaviors>
        <w:guid w:val="{CDC8B2E1-E64E-0C4A-AEB2-3D270A6CCAF9}"/>
      </w:docPartPr>
      <w:docPartBody>
        <w:p w:rsidR="006B4347" w:rsidRDefault="006B4347" w:rsidP="006B4347">
          <w:pPr>
            <w:pStyle w:val="0FDC4D52116F284A95F935CF0F1F5B68"/>
          </w:pPr>
          <w:r>
            <w:t>Responsibilities:</w:t>
          </w:r>
        </w:p>
      </w:docPartBody>
    </w:docPart>
    <w:docPart>
      <w:docPartPr>
        <w:name w:val="17B8AAC78C481246BFAD2666300839DF"/>
        <w:category>
          <w:name w:val="General"/>
          <w:gallery w:val="placeholder"/>
        </w:category>
        <w:types>
          <w:type w:val="bbPlcHdr"/>
        </w:types>
        <w:behaviors>
          <w:behavior w:val="content"/>
        </w:behaviors>
        <w:guid w:val="{1F40DDCE-71E4-5E40-86E8-261ED757D88C}"/>
      </w:docPartPr>
      <w:docPartBody>
        <w:p w:rsidR="006B4347" w:rsidRDefault="006B4347" w:rsidP="006B4347">
          <w:pPr>
            <w:pStyle w:val="17B8AAC78C481246BFAD2666300839DF"/>
          </w:pPr>
          <w:r>
            <w:t>From:</w:t>
          </w:r>
        </w:p>
      </w:docPartBody>
    </w:docPart>
    <w:docPart>
      <w:docPartPr>
        <w:name w:val="147573AC6302B946B39A5D3D86686E6D"/>
        <w:category>
          <w:name w:val="General"/>
          <w:gallery w:val="placeholder"/>
        </w:category>
        <w:types>
          <w:type w:val="bbPlcHdr"/>
        </w:types>
        <w:behaviors>
          <w:behavior w:val="content"/>
        </w:behaviors>
        <w:guid w:val="{34E9E11A-9CBF-1844-8FEF-BEE5B8EDE2C7}"/>
      </w:docPartPr>
      <w:docPartBody>
        <w:p w:rsidR="006B4347" w:rsidRDefault="006B4347" w:rsidP="006B4347">
          <w:pPr>
            <w:pStyle w:val="147573AC6302B946B39A5D3D86686E6D"/>
          </w:pPr>
          <w:r>
            <w:t>To:</w:t>
          </w:r>
        </w:p>
      </w:docPartBody>
    </w:docPart>
    <w:docPart>
      <w:docPartPr>
        <w:name w:val="7DCB1830966B424AAAEF9F068B5D06F1"/>
        <w:category>
          <w:name w:val="General"/>
          <w:gallery w:val="placeholder"/>
        </w:category>
        <w:types>
          <w:type w:val="bbPlcHdr"/>
        </w:types>
        <w:behaviors>
          <w:behavior w:val="content"/>
        </w:behaviors>
        <w:guid w:val="{CE8CCCA5-1EC4-2544-A416-38BFCE3ED14B}"/>
      </w:docPartPr>
      <w:docPartBody>
        <w:p w:rsidR="006B4347" w:rsidRDefault="006B4347" w:rsidP="006B4347">
          <w:pPr>
            <w:pStyle w:val="7DCB1830966B424AAAEF9F068B5D06F1"/>
          </w:pPr>
          <w:r>
            <w:t>From:</w:t>
          </w:r>
        </w:p>
      </w:docPartBody>
    </w:docPart>
    <w:docPart>
      <w:docPartPr>
        <w:name w:val="3B16CC9CD5D4B1489870837F08BDDF9D"/>
        <w:category>
          <w:name w:val="General"/>
          <w:gallery w:val="placeholder"/>
        </w:category>
        <w:types>
          <w:type w:val="bbPlcHdr"/>
        </w:types>
        <w:behaviors>
          <w:behavior w:val="content"/>
        </w:behaviors>
        <w:guid w:val="{3FAD7C6B-88BB-EF41-A9DF-9A0D8B446593}"/>
      </w:docPartPr>
      <w:docPartBody>
        <w:p w:rsidR="006B4347" w:rsidRDefault="006B4347" w:rsidP="006B4347">
          <w:pPr>
            <w:pStyle w:val="3B16CC9CD5D4B1489870837F08BDDF9D"/>
          </w:pPr>
          <w:r>
            <w:t>To:</w:t>
          </w:r>
        </w:p>
      </w:docPartBody>
    </w:docPart>
    <w:docPart>
      <w:docPartPr>
        <w:name w:val="280A15182F85C146AF325D77219C6623"/>
        <w:category>
          <w:name w:val="General"/>
          <w:gallery w:val="placeholder"/>
        </w:category>
        <w:types>
          <w:type w:val="bbPlcHdr"/>
        </w:types>
        <w:behaviors>
          <w:behavior w:val="content"/>
        </w:behaviors>
        <w:guid w:val="{4C30B4D4-0A9E-BE41-82D9-CBE186F5B533}"/>
      </w:docPartPr>
      <w:docPartBody>
        <w:p w:rsidR="006B4347" w:rsidRDefault="006B4347" w:rsidP="006B4347">
          <w:pPr>
            <w:pStyle w:val="280A15182F85C146AF325D77219C6623"/>
          </w:pPr>
          <w:r>
            <w:t>From:</w:t>
          </w:r>
        </w:p>
      </w:docPartBody>
    </w:docPart>
    <w:docPart>
      <w:docPartPr>
        <w:name w:val="1947B7686FFA1B4DAD222309CDB3E919"/>
        <w:category>
          <w:name w:val="General"/>
          <w:gallery w:val="placeholder"/>
        </w:category>
        <w:types>
          <w:type w:val="bbPlcHdr"/>
        </w:types>
        <w:behaviors>
          <w:behavior w:val="content"/>
        </w:behaviors>
        <w:guid w:val="{BB4AC4CB-396E-6648-9FB5-2CC0F9DF4E5D}"/>
      </w:docPartPr>
      <w:docPartBody>
        <w:p w:rsidR="006B4347" w:rsidRDefault="006B4347" w:rsidP="006B4347">
          <w:pPr>
            <w:pStyle w:val="1947B7686FFA1B4DAD222309CDB3E919"/>
          </w:pPr>
          <w:r>
            <w:t>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E1002EFF" w:usb1="C000605B" w:usb2="00000029" w:usb3="00000000" w:csb0="000101FF" w:csb1="00000000"/>
  </w:font>
  <w:font w:name="Apple Chancery">
    <w:altName w:val="APPLE CHANCERY"/>
    <w:panose1 w:val="03020702040506060504"/>
    <w:charset w:val="B1"/>
    <w:family w:val="script"/>
    <w:pitch w:val="variable"/>
    <w:sig w:usb0="80000867" w:usb1="00000003" w:usb2="00000000" w:usb3="00000000" w:csb0="000001F3" w:csb1="00000000"/>
  </w:font>
  <w:font w:name="MS Gothic">
    <w:altName w:val="ＭＳ ゴシック"/>
    <w:panose1 w:val="020B06090702050802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347"/>
    <w:rsid w:val="006B4347"/>
    <w:rsid w:val="007E73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16E199FC60B243A8F7642567824982">
    <w:name w:val="0216E199FC60B243A8F7642567824982"/>
  </w:style>
  <w:style w:type="paragraph" w:customStyle="1" w:styleId="AAB2F27DCD335D43A9151AF39CD4C2EB">
    <w:name w:val="AAB2F27DCD335D43A9151AF39CD4C2EB"/>
  </w:style>
  <w:style w:type="paragraph" w:customStyle="1" w:styleId="438CDB1C53BB7040AC310A054D6EA2AA">
    <w:name w:val="438CDB1C53BB7040AC310A054D6EA2AA"/>
  </w:style>
  <w:style w:type="paragraph" w:customStyle="1" w:styleId="2F15EB8025D5844792BCB02292414F91">
    <w:name w:val="2F15EB8025D5844792BCB02292414F91"/>
  </w:style>
  <w:style w:type="paragraph" w:customStyle="1" w:styleId="F40BFE75C653EE4D88A2614847B74858">
    <w:name w:val="F40BFE75C653EE4D88A2614847B74858"/>
  </w:style>
  <w:style w:type="paragraph" w:customStyle="1" w:styleId="242812C690B44740AB056FD996D086B7">
    <w:name w:val="242812C690B44740AB056FD996D086B7"/>
  </w:style>
  <w:style w:type="paragraph" w:customStyle="1" w:styleId="5E5407508B2B484A9B8E25F1A59B9FFF">
    <w:name w:val="5E5407508B2B484A9B8E25F1A59B9FFF"/>
  </w:style>
  <w:style w:type="paragraph" w:customStyle="1" w:styleId="ADC807B786DCDB4AB68C753EA6FDDC86">
    <w:name w:val="ADC807B786DCDB4AB68C753EA6FDDC86"/>
  </w:style>
  <w:style w:type="paragraph" w:customStyle="1" w:styleId="3C79430A429B664EA27121CA9B2DD981">
    <w:name w:val="3C79430A429B664EA27121CA9B2DD981"/>
  </w:style>
  <w:style w:type="paragraph" w:customStyle="1" w:styleId="4B3703F4B03FAD4384CCF9B0973649CB">
    <w:name w:val="4B3703F4B03FAD4384CCF9B0973649CB"/>
  </w:style>
  <w:style w:type="paragraph" w:customStyle="1" w:styleId="DFC82426CF46F9448551BD27D00B7BC2">
    <w:name w:val="DFC82426CF46F9448551BD27D00B7BC2"/>
  </w:style>
  <w:style w:type="paragraph" w:customStyle="1" w:styleId="7BAF261F1FACD84BA629CB024B97E228">
    <w:name w:val="7BAF261F1FACD84BA629CB024B97E228"/>
  </w:style>
  <w:style w:type="paragraph" w:customStyle="1" w:styleId="8B7720D2D6A1A24AA6D81555B2D7D534">
    <w:name w:val="8B7720D2D6A1A24AA6D81555B2D7D534"/>
  </w:style>
  <w:style w:type="paragraph" w:customStyle="1" w:styleId="23DDD5451FA1AE43BD12166B7E88999A">
    <w:name w:val="23DDD5451FA1AE43BD12166B7E88999A"/>
  </w:style>
  <w:style w:type="paragraph" w:customStyle="1" w:styleId="2E5F040892DDB645BD8BC6D93FE15303">
    <w:name w:val="2E5F040892DDB645BD8BC6D93FE15303"/>
  </w:style>
  <w:style w:type="paragraph" w:customStyle="1" w:styleId="FC1CA501CB20AD4294B367C58733731B">
    <w:name w:val="FC1CA501CB20AD4294B367C58733731B"/>
  </w:style>
  <w:style w:type="paragraph" w:customStyle="1" w:styleId="848C7306B096F3418878CB8E1F8E5683">
    <w:name w:val="848C7306B096F3418878CB8E1F8E5683"/>
  </w:style>
  <w:style w:type="paragraph" w:customStyle="1" w:styleId="EDFED0A08C19B74C99778241E3B051CC">
    <w:name w:val="EDFED0A08C19B74C99778241E3B051CC"/>
  </w:style>
  <w:style w:type="paragraph" w:customStyle="1" w:styleId="C01065DC607B474B869F7322D49C9D91">
    <w:name w:val="C01065DC607B474B869F7322D49C9D91"/>
  </w:style>
  <w:style w:type="paragraph" w:customStyle="1" w:styleId="7AB2423E6432774683F2115A5F138A27">
    <w:name w:val="7AB2423E6432774683F2115A5F138A27"/>
  </w:style>
  <w:style w:type="paragraph" w:customStyle="1" w:styleId="837FB7CF5A93194C9A5626CA548AE050">
    <w:name w:val="837FB7CF5A93194C9A5626CA548AE050"/>
  </w:style>
  <w:style w:type="paragraph" w:customStyle="1" w:styleId="6F39C10322F5F345BD3461B68FF434B7">
    <w:name w:val="6F39C10322F5F345BD3461B68FF434B7"/>
  </w:style>
  <w:style w:type="paragraph" w:customStyle="1" w:styleId="17AE4B4C0AB423419D277C111E661144">
    <w:name w:val="17AE4B4C0AB423419D277C111E661144"/>
  </w:style>
  <w:style w:type="paragraph" w:customStyle="1" w:styleId="DEC65A153EF80E47AF48C97DB2AA1D22">
    <w:name w:val="DEC65A153EF80E47AF48C97DB2AA1D22"/>
  </w:style>
  <w:style w:type="paragraph" w:customStyle="1" w:styleId="4916139BE0715E4D8E548E6BEB2D9A49">
    <w:name w:val="4916139BE0715E4D8E548E6BEB2D9A49"/>
  </w:style>
  <w:style w:type="paragraph" w:customStyle="1" w:styleId="92E8C5D2D28A094EB748E240165E47EB">
    <w:name w:val="92E8C5D2D28A094EB748E240165E47EB"/>
  </w:style>
  <w:style w:type="paragraph" w:customStyle="1" w:styleId="E138A8E4B6BC5248ABE614E0E48AABA2">
    <w:name w:val="E138A8E4B6BC5248ABE614E0E48AABA2"/>
  </w:style>
  <w:style w:type="paragraph" w:customStyle="1" w:styleId="D72A4FA06B782D41B6C3BF6A6BDB6F14">
    <w:name w:val="D72A4FA06B782D41B6C3BF6A6BDB6F14"/>
  </w:style>
  <w:style w:type="paragraph" w:customStyle="1" w:styleId="C429F7F1DFDB9744825B9F4BF2B73E45">
    <w:name w:val="C429F7F1DFDB9744825B9F4BF2B73E45"/>
  </w:style>
  <w:style w:type="paragraph" w:customStyle="1" w:styleId="B13D55DEC799E741BD27FAB2DC36ACC5">
    <w:name w:val="B13D55DEC799E741BD27FAB2DC36ACC5"/>
  </w:style>
  <w:style w:type="paragraph" w:customStyle="1" w:styleId="9279FB4C0DCCEF41A48BCBE6FF475903">
    <w:name w:val="9279FB4C0DCCEF41A48BCBE6FF475903"/>
  </w:style>
  <w:style w:type="paragraph" w:customStyle="1" w:styleId="556345CC8806F646A972AAB11C8BCB5A">
    <w:name w:val="556345CC8806F646A972AAB11C8BCB5A"/>
  </w:style>
  <w:style w:type="paragraph" w:customStyle="1" w:styleId="DEAD501D0CF760488F9FD68D0CD53C13">
    <w:name w:val="DEAD501D0CF760488F9FD68D0CD53C13"/>
  </w:style>
  <w:style w:type="paragraph" w:customStyle="1" w:styleId="BB425624778831459EC7908BEEAE4236">
    <w:name w:val="BB425624778831459EC7908BEEAE4236"/>
  </w:style>
  <w:style w:type="paragraph" w:customStyle="1" w:styleId="9404D640424D50409DD269F4944AA391">
    <w:name w:val="9404D640424D50409DD269F4944AA391"/>
  </w:style>
  <w:style w:type="paragraph" w:customStyle="1" w:styleId="CDDD2B8DC2811B47A3195974D3C9F687">
    <w:name w:val="CDDD2B8DC2811B47A3195974D3C9F687"/>
  </w:style>
  <w:style w:type="paragraph" w:customStyle="1" w:styleId="6E39D824FB2706479861709EAF612AE1">
    <w:name w:val="6E39D824FB2706479861709EAF612AE1"/>
  </w:style>
  <w:style w:type="paragraph" w:customStyle="1" w:styleId="50F947804592444EB1D352F0C28BE259">
    <w:name w:val="50F947804592444EB1D352F0C28BE259"/>
  </w:style>
  <w:style w:type="paragraph" w:customStyle="1" w:styleId="545CFF012755B14F837D28E559B712C1">
    <w:name w:val="545CFF012755B14F837D28E559B712C1"/>
  </w:style>
  <w:style w:type="paragraph" w:customStyle="1" w:styleId="CB0ED3F628952B49AFD848C0582627F2">
    <w:name w:val="CB0ED3F628952B49AFD848C0582627F2"/>
  </w:style>
  <w:style w:type="paragraph" w:customStyle="1" w:styleId="578D7A46A43563478D314486DD13FDE4">
    <w:name w:val="578D7A46A43563478D314486DD13FDE4"/>
  </w:style>
  <w:style w:type="paragraph" w:customStyle="1" w:styleId="7883F738AE6E2D42AAF5F744E99B9105">
    <w:name w:val="7883F738AE6E2D42AAF5F744E99B9105"/>
  </w:style>
  <w:style w:type="paragraph" w:customStyle="1" w:styleId="AA63706C6379174BA977E0E94962FEA8">
    <w:name w:val="AA63706C6379174BA977E0E94962FEA8"/>
  </w:style>
  <w:style w:type="paragraph" w:customStyle="1" w:styleId="9030CF132B25C94088E70A8F2FD06B1F">
    <w:name w:val="9030CF132B25C94088E70A8F2FD06B1F"/>
  </w:style>
  <w:style w:type="paragraph" w:customStyle="1" w:styleId="E1BBEC181B582F429F2EA07506A7589B">
    <w:name w:val="E1BBEC181B582F429F2EA07506A7589B"/>
  </w:style>
  <w:style w:type="paragraph" w:customStyle="1" w:styleId="D8FA76335056E34BB7855F8E975C6E13">
    <w:name w:val="D8FA76335056E34BB7855F8E975C6E13"/>
  </w:style>
  <w:style w:type="paragraph" w:customStyle="1" w:styleId="50698D181B8BEF47837977ED5256B706">
    <w:name w:val="50698D181B8BEF47837977ED5256B706"/>
  </w:style>
  <w:style w:type="paragraph" w:customStyle="1" w:styleId="4712925EF156024F898AAD6F486ED804">
    <w:name w:val="4712925EF156024F898AAD6F486ED804"/>
  </w:style>
  <w:style w:type="paragraph" w:customStyle="1" w:styleId="9930552A76129A4FB20019A864D880A9">
    <w:name w:val="9930552A76129A4FB20019A864D880A9"/>
  </w:style>
  <w:style w:type="paragraph" w:customStyle="1" w:styleId="BD3D2ABD569D784F9CBE0B06D1150513">
    <w:name w:val="BD3D2ABD569D784F9CBE0B06D1150513"/>
  </w:style>
  <w:style w:type="paragraph" w:customStyle="1" w:styleId="879AFB11062F5F4A887DF95A7E6CAD63">
    <w:name w:val="879AFB11062F5F4A887DF95A7E6CAD63"/>
  </w:style>
  <w:style w:type="paragraph" w:customStyle="1" w:styleId="96F2E710DE0764479B065786B1EF21DF">
    <w:name w:val="96F2E710DE0764479B065786B1EF21DF"/>
  </w:style>
  <w:style w:type="paragraph" w:customStyle="1" w:styleId="91DEAE8BAA06FC4F90B44CDFDFD7E9C6">
    <w:name w:val="91DEAE8BAA06FC4F90B44CDFDFD7E9C6"/>
  </w:style>
  <w:style w:type="paragraph" w:customStyle="1" w:styleId="75041D5B490C794EAC8B1ABADDF509DC">
    <w:name w:val="75041D5B490C794EAC8B1ABADDF509DC"/>
  </w:style>
  <w:style w:type="paragraph" w:customStyle="1" w:styleId="641D046E0ECB1F4B942D12CE28A347A5">
    <w:name w:val="641D046E0ECB1F4B942D12CE28A347A5"/>
  </w:style>
  <w:style w:type="paragraph" w:customStyle="1" w:styleId="82B8DECC67417D46AE853706080CE3D7">
    <w:name w:val="82B8DECC67417D46AE853706080CE3D7"/>
  </w:style>
  <w:style w:type="paragraph" w:customStyle="1" w:styleId="3B7959DA0EB46847B9C265C23C810ED0">
    <w:name w:val="3B7959DA0EB46847B9C265C23C810ED0"/>
  </w:style>
  <w:style w:type="paragraph" w:customStyle="1" w:styleId="C3D1E9087D75F34F9DBBD73705C621F6">
    <w:name w:val="C3D1E9087D75F34F9DBBD73705C621F6"/>
  </w:style>
  <w:style w:type="paragraph" w:customStyle="1" w:styleId="3A40A10C3CA09F469B45499421AB7BC1">
    <w:name w:val="3A40A10C3CA09F469B45499421AB7BC1"/>
  </w:style>
  <w:style w:type="paragraph" w:customStyle="1" w:styleId="39816F87DB04FA4B9426BCC8B7EF8D9A">
    <w:name w:val="39816F87DB04FA4B9426BCC8B7EF8D9A"/>
  </w:style>
  <w:style w:type="paragraph" w:customStyle="1" w:styleId="5E24FCBD43C7C14A9E76761A14F35F64">
    <w:name w:val="5E24FCBD43C7C14A9E76761A14F35F64"/>
  </w:style>
  <w:style w:type="paragraph" w:customStyle="1" w:styleId="BFF67F7C409C664EB348CE850809C49C">
    <w:name w:val="BFF67F7C409C664EB348CE850809C49C"/>
  </w:style>
  <w:style w:type="paragraph" w:customStyle="1" w:styleId="ACC7BB6AF88DE44ABC73A409390321C7">
    <w:name w:val="ACC7BB6AF88DE44ABC73A409390321C7"/>
  </w:style>
  <w:style w:type="paragraph" w:customStyle="1" w:styleId="1C25D07EB9A6B944B2CB829F5947D95B">
    <w:name w:val="1C25D07EB9A6B944B2CB829F5947D95B"/>
  </w:style>
  <w:style w:type="paragraph" w:customStyle="1" w:styleId="F9A214633ABEC848AFB1CB214E1FEDE9">
    <w:name w:val="F9A214633ABEC848AFB1CB214E1FEDE9"/>
  </w:style>
  <w:style w:type="paragraph" w:customStyle="1" w:styleId="685DD97D6F02FE4799C72D509A7E22FA">
    <w:name w:val="685DD97D6F02FE4799C72D509A7E22FA"/>
  </w:style>
  <w:style w:type="paragraph" w:customStyle="1" w:styleId="62ED05C8E8264E438773276FD160A290">
    <w:name w:val="62ED05C8E8264E438773276FD160A290"/>
  </w:style>
  <w:style w:type="paragraph" w:customStyle="1" w:styleId="17A3353426FB194799CB314B9A7D1279">
    <w:name w:val="17A3353426FB194799CB314B9A7D1279"/>
  </w:style>
  <w:style w:type="paragraph" w:customStyle="1" w:styleId="FFCDA975FBEBAF4B8C44E20F6D77F945">
    <w:name w:val="FFCDA975FBEBAF4B8C44E20F6D77F945"/>
  </w:style>
  <w:style w:type="paragraph" w:customStyle="1" w:styleId="3822D9F3AF2B5B4D897147443AF4D7FF">
    <w:name w:val="3822D9F3AF2B5B4D897147443AF4D7FF"/>
  </w:style>
  <w:style w:type="paragraph" w:customStyle="1" w:styleId="BB2AC4AED0DE2443B6BD3DB7D6C76E6C">
    <w:name w:val="BB2AC4AED0DE2443B6BD3DB7D6C76E6C"/>
  </w:style>
  <w:style w:type="paragraph" w:customStyle="1" w:styleId="4A385EFE4FD1E347B09D9CC7D003F8D5">
    <w:name w:val="4A385EFE4FD1E347B09D9CC7D003F8D5"/>
  </w:style>
  <w:style w:type="paragraph" w:customStyle="1" w:styleId="E797785015F70149AFCB2E8179CD0B4C">
    <w:name w:val="E797785015F70149AFCB2E8179CD0B4C"/>
  </w:style>
  <w:style w:type="paragraph" w:customStyle="1" w:styleId="3A47EAA7145B0A47AA4FC0113584E7FB">
    <w:name w:val="3A47EAA7145B0A47AA4FC0113584E7FB"/>
  </w:style>
  <w:style w:type="paragraph" w:customStyle="1" w:styleId="1F32661450F02442A01DF065AC8E213D">
    <w:name w:val="1F32661450F02442A01DF065AC8E213D"/>
  </w:style>
  <w:style w:type="paragraph" w:customStyle="1" w:styleId="0B3D50F68BAB564C98F9CD58E5AD4216">
    <w:name w:val="0B3D50F68BAB564C98F9CD58E5AD4216"/>
  </w:style>
  <w:style w:type="paragraph" w:customStyle="1" w:styleId="E24219DD6C64CE4FB94191C9AA51F88E">
    <w:name w:val="E24219DD6C64CE4FB94191C9AA51F88E"/>
  </w:style>
  <w:style w:type="paragraph" w:customStyle="1" w:styleId="261DA54A9767CF4E95E95A9B05354C8D">
    <w:name w:val="261DA54A9767CF4E95E95A9B05354C8D"/>
  </w:style>
  <w:style w:type="paragraph" w:customStyle="1" w:styleId="C5C89BE55B9FF8419B4F4E30960FB56C">
    <w:name w:val="C5C89BE55B9FF8419B4F4E30960FB56C"/>
  </w:style>
  <w:style w:type="paragraph" w:customStyle="1" w:styleId="2974E32BBCD55843BD4635F0F649938E">
    <w:name w:val="2974E32BBCD55843BD4635F0F649938E"/>
  </w:style>
  <w:style w:type="paragraph" w:customStyle="1" w:styleId="A8E2C2CCE597DD4184140CC9549F5CB6">
    <w:name w:val="A8E2C2CCE597DD4184140CC9549F5CB6"/>
  </w:style>
  <w:style w:type="paragraph" w:customStyle="1" w:styleId="1B8A8F07B46B5C46854DA1AA39EDD1D6">
    <w:name w:val="1B8A8F07B46B5C46854DA1AA39EDD1D6"/>
  </w:style>
  <w:style w:type="paragraph" w:customStyle="1" w:styleId="F95EB53A9528C246ABED9E4F9DE8FA79">
    <w:name w:val="F95EB53A9528C246ABED9E4F9DE8FA79"/>
  </w:style>
  <w:style w:type="paragraph" w:customStyle="1" w:styleId="AC39E05D41BD754DBB66BEC94DAF65C5">
    <w:name w:val="AC39E05D41BD754DBB66BEC94DAF65C5"/>
  </w:style>
  <w:style w:type="paragraph" w:customStyle="1" w:styleId="9FEC8DD472ACC94298296279E685DC76">
    <w:name w:val="9FEC8DD472ACC94298296279E685DC76"/>
  </w:style>
  <w:style w:type="paragraph" w:customStyle="1" w:styleId="09FC0FA64936FA42936581197CB57824">
    <w:name w:val="09FC0FA64936FA42936581197CB57824"/>
  </w:style>
  <w:style w:type="paragraph" w:customStyle="1" w:styleId="7ACC9F6C26BAE248B16478EE0822D6C0">
    <w:name w:val="7ACC9F6C26BAE248B16478EE0822D6C0"/>
  </w:style>
  <w:style w:type="paragraph" w:customStyle="1" w:styleId="216AFB7170AD994B822929EFC59FB4D8">
    <w:name w:val="216AFB7170AD994B822929EFC59FB4D8"/>
  </w:style>
  <w:style w:type="paragraph" w:customStyle="1" w:styleId="B2822BE80633334181B68C999FD36F55">
    <w:name w:val="B2822BE80633334181B68C999FD36F55"/>
  </w:style>
  <w:style w:type="paragraph" w:customStyle="1" w:styleId="0D78E58CC5157142BD940FE4C07D050E">
    <w:name w:val="0D78E58CC5157142BD940FE4C07D050E"/>
  </w:style>
  <w:style w:type="paragraph" w:customStyle="1" w:styleId="E8E05D242B882440937D30309C853E5E">
    <w:name w:val="E8E05D242B882440937D30309C853E5E"/>
  </w:style>
  <w:style w:type="paragraph" w:customStyle="1" w:styleId="1FCC473CEEC07449A42A21B3AB79D764">
    <w:name w:val="1FCC473CEEC07449A42A21B3AB79D764"/>
  </w:style>
  <w:style w:type="paragraph" w:customStyle="1" w:styleId="FCD726298F60B54FA8321CB01AAD2FC6">
    <w:name w:val="FCD726298F60B54FA8321CB01AAD2FC6"/>
  </w:style>
  <w:style w:type="paragraph" w:customStyle="1" w:styleId="B98AAAA4C3C26646B8E78E8D381116A6">
    <w:name w:val="B98AAAA4C3C26646B8E78E8D381116A6"/>
  </w:style>
  <w:style w:type="paragraph" w:customStyle="1" w:styleId="A61B426D587D4E4B97CCA210FB20B8DC">
    <w:name w:val="A61B426D587D4E4B97CCA210FB20B8DC"/>
  </w:style>
  <w:style w:type="paragraph" w:customStyle="1" w:styleId="FF386F2D56C3044587E2E57DC1ECC8C3">
    <w:name w:val="FF386F2D56C3044587E2E57DC1ECC8C3"/>
  </w:style>
  <w:style w:type="paragraph" w:customStyle="1" w:styleId="6F84776174762545A4E4D7DEBC6D7B3D">
    <w:name w:val="6F84776174762545A4E4D7DEBC6D7B3D"/>
  </w:style>
  <w:style w:type="paragraph" w:customStyle="1" w:styleId="383951314DBD2940863BEF32509B6D4E">
    <w:name w:val="383951314DBD2940863BEF32509B6D4E"/>
  </w:style>
  <w:style w:type="paragraph" w:customStyle="1" w:styleId="B09AFFA5824263428F7E05C15D228B3D">
    <w:name w:val="B09AFFA5824263428F7E05C15D228B3D"/>
  </w:style>
  <w:style w:type="paragraph" w:customStyle="1" w:styleId="09BDF550D4F0B04793F6DF65D738915A">
    <w:name w:val="09BDF550D4F0B04793F6DF65D738915A"/>
  </w:style>
  <w:style w:type="paragraph" w:customStyle="1" w:styleId="EC83D807649B034D881EBEF5E4EB2575">
    <w:name w:val="EC83D807649B034D881EBEF5E4EB2575"/>
  </w:style>
  <w:style w:type="paragraph" w:customStyle="1" w:styleId="8246BFF4CE964046BD0243E07FE6DC61">
    <w:name w:val="8246BFF4CE964046BD0243E07FE6DC61"/>
  </w:style>
  <w:style w:type="paragraph" w:customStyle="1" w:styleId="41B39B9C18FAF945850296C35172F904">
    <w:name w:val="41B39B9C18FAF945850296C35172F904"/>
  </w:style>
  <w:style w:type="paragraph" w:customStyle="1" w:styleId="7694C37B6C948548BBF6EAEBAEBDEC58">
    <w:name w:val="7694C37B6C948548BBF6EAEBAEBDEC58"/>
  </w:style>
  <w:style w:type="paragraph" w:customStyle="1" w:styleId="4ABB876CB7293B41BDDE84D7EC3B964F">
    <w:name w:val="4ABB876CB7293B41BDDE84D7EC3B964F"/>
  </w:style>
  <w:style w:type="paragraph" w:customStyle="1" w:styleId="F03417497A5F7C4DA2009EB01DBC9DBA">
    <w:name w:val="F03417497A5F7C4DA2009EB01DBC9DBA"/>
  </w:style>
  <w:style w:type="paragraph" w:customStyle="1" w:styleId="62F3C4A554B42245A2404E62BDB37A6B">
    <w:name w:val="62F3C4A554B42245A2404E62BDB37A6B"/>
  </w:style>
  <w:style w:type="paragraph" w:customStyle="1" w:styleId="523F748E88EAFF408B3C6B12E1186CD4">
    <w:name w:val="523F748E88EAFF408B3C6B12E1186CD4"/>
  </w:style>
  <w:style w:type="paragraph" w:customStyle="1" w:styleId="2D043B73470639448AB2ABBC66779123">
    <w:name w:val="2D043B73470639448AB2ABBC66779123"/>
  </w:style>
  <w:style w:type="paragraph" w:customStyle="1" w:styleId="97F96D7963C5AD41A1497D60372568E4">
    <w:name w:val="97F96D7963C5AD41A1497D60372568E4"/>
  </w:style>
  <w:style w:type="paragraph" w:customStyle="1" w:styleId="16E899E8C161B44CB1E6B875507C5DA8">
    <w:name w:val="16E899E8C161B44CB1E6B875507C5DA8"/>
  </w:style>
  <w:style w:type="paragraph" w:customStyle="1" w:styleId="2818A4D791D7C849873503DC9DC85566">
    <w:name w:val="2818A4D791D7C849873503DC9DC85566"/>
  </w:style>
  <w:style w:type="paragraph" w:customStyle="1" w:styleId="4522126C9EA44543AE9A3D62B94F28EE">
    <w:name w:val="4522126C9EA44543AE9A3D62B94F28EE"/>
  </w:style>
  <w:style w:type="paragraph" w:customStyle="1" w:styleId="6689BEE8CA019E4DBC627A296356220D">
    <w:name w:val="6689BEE8CA019E4DBC627A296356220D"/>
  </w:style>
  <w:style w:type="paragraph" w:customStyle="1" w:styleId="3E572F7691D64740B19C5D72E0A1024A">
    <w:name w:val="3E572F7691D64740B19C5D72E0A1024A"/>
  </w:style>
  <w:style w:type="paragraph" w:customStyle="1" w:styleId="37CCCD2CF0BB484480ABDEF2D3858C9F">
    <w:name w:val="37CCCD2CF0BB484480ABDEF2D3858C9F"/>
  </w:style>
  <w:style w:type="paragraph" w:customStyle="1" w:styleId="E0F02BFE1E3D3E4D9792D9589816B003">
    <w:name w:val="E0F02BFE1E3D3E4D9792D9589816B003"/>
  </w:style>
  <w:style w:type="paragraph" w:customStyle="1" w:styleId="E1A597233C822A4580A8AA04F5E14321">
    <w:name w:val="E1A597233C822A4580A8AA04F5E14321"/>
  </w:style>
  <w:style w:type="paragraph" w:customStyle="1" w:styleId="F66EE5871DFC524990D4EB2F3F1C7BD3">
    <w:name w:val="F66EE5871DFC524990D4EB2F3F1C7BD3"/>
  </w:style>
  <w:style w:type="paragraph" w:customStyle="1" w:styleId="3C3C2154766F754A96D1D8481BA10E55">
    <w:name w:val="3C3C2154766F754A96D1D8481BA10E55"/>
  </w:style>
  <w:style w:type="paragraph" w:customStyle="1" w:styleId="504AA8CF227B014EBB85450AA4F30E99">
    <w:name w:val="504AA8CF227B014EBB85450AA4F30E99"/>
  </w:style>
  <w:style w:type="paragraph" w:customStyle="1" w:styleId="4896BE7981A1564B915C9C829F8FC804">
    <w:name w:val="4896BE7981A1564B915C9C829F8FC804"/>
  </w:style>
  <w:style w:type="paragraph" w:customStyle="1" w:styleId="954AA9E97DC59A40A2F401D6D58DE4B6">
    <w:name w:val="954AA9E97DC59A40A2F401D6D58DE4B6"/>
  </w:style>
  <w:style w:type="paragraph" w:customStyle="1" w:styleId="D265808E235F8548B015DB6DB7EE21D4">
    <w:name w:val="D265808E235F8548B015DB6DB7EE21D4"/>
  </w:style>
  <w:style w:type="paragraph" w:customStyle="1" w:styleId="CE87067B226FDC4B915C4200D6298E23">
    <w:name w:val="CE87067B226FDC4B915C4200D6298E23"/>
  </w:style>
  <w:style w:type="paragraph" w:customStyle="1" w:styleId="988DA3C636CE9A4F8F7C91F9801559B8">
    <w:name w:val="988DA3C636CE9A4F8F7C91F9801559B8"/>
  </w:style>
  <w:style w:type="paragraph" w:customStyle="1" w:styleId="73F3A9A61168F04FB0E37BF13AE59590">
    <w:name w:val="73F3A9A61168F04FB0E37BF13AE59590"/>
  </w:style>
  <w:style w:type="paragraph" w:customStyle="1" w:styleId="4D70D799F776D64EAB58AA4780AC6125">
    <w:name w:val="4D70D799F776D64EAB58AA4780AC6125"/>
    <w:rsid w:val="006B4347"/>
  </w:style>
  <w:style w:type="paragraph" w:customStyle="1" w:styleId="20FE141A6A62B346A7A35042527FB0CA">
    <w:name w:val="20FE141A6A62B346A7A35042527FB0CA"/>
    <w:rsid w:val="006B4347"/>
  </w:style>
  <w:style w:type="paragraph" w:customStyle="1" w:styleId="E07191CBCDCC3A4292F22C4E02129C2A">
    <w:name w:val="E07191CBCDCC3A4292F22C4E02129C2A"/>
    <w:rsid w:val="006B4347"/>
  </w:style>
  <w:style w:type="paragraph" w:customStyle="1" w:styleId="4D5281781BFCFC4D8BABB493DEBE39C6">
    <w:name w:val="4D5281781BFCFC4D8BABB493DEBE39C6"/>
    <w:rsid w:val="006B4347"/>
  </w:style>
  <w:style w:type="paragraph" w:customStyle="1" w:styleId="E3C92A3540630546A0082CA5E383557A">
    <w:name w:val="E3C92A3540630546A0082CA5E383557A"/>
    <w:rsid w:val="006B4347"/>
  </w:style>
  <w:style w:type="paragraph" w:customStyle="1" w:styleId="CFF5A2AA466A4142992EE1194A7C731C">
    <w:name w:val="CFF5A2AA466A4142992EE1194A7C731C"/>
    <w:rsid w:val="006B4347"/>
  </w:style>
  <w:style w:type="paragraph" w:customStyle="1" w:styleId="CE244492390B804DA719D07AD80E83BD">
    <w:name w:val="CE244492390B804DA719D07AD80E83BD"/>
    <w:rsid w:val="006B4347"/>
  </w:style>
  <w:style w:type="paragraph" w:customStyle="1" w:styleId="D27048B3F7B0A649BFC4D62473B79804">
    <w:name w:val="D27048B3F7B0A649BFC4D62473B79804"/>
    <w:rsid w:val="006B4347"/>
  </w:style>
  <w:style w:type="paragraph" w:customStyle="1" w:styleId="8DA7587920896947B99F4C77A6B164EC">
    <w:name w:val="8DA7587920896947B99F4C77A6B164EC"/>
    <w:rsid w:val="006B4347"/>
  </w:style>
  <w:style w:type="paragraph" w:customStyle="1" w:styleId="CA56F4B81BFC5D438849D6BFEDB24DAF">
    <w:name w:val="CA56F4B81BFC5D438849D6BFEDB24DAF"/>
    <w:rsid w:val="006B4347"/>
  </w:style>
  <w:style w:type="paragraph" w:customStyle="1" w:styleId="97BF07618302824BAE8082728015BED8">
    <w:name w:val="97BF07618302824BAE8082728015BED8"/>
    <w:rsid w:val="006B4347"/>
  </w:style>
  <w:style w:type="paragraph" w:customStyle="1" w:styleId="2619A13EE75D6B4D8B2195E14BB5713F">
    <w:name w:val="2619A13EE75D6B4D8B2195E14BB5713F"/>
    <w:rsid w:val="006B4347"/>
  </w:style>
  <w:style w:type="paragraph" w:customStyle="1" w:styleId="5037877247205B4BB11B77B25B1D0C8D">
    <w:name w:val="5037877247205B4BB11B77B25B1D0C8D"/>
    <w:rsid w:val="006B4347"/>
  </w:style>
  <w:style w:type="paragraph" w:customStyle="1" w:styleId="751AF66A48CC80438C6569E4BD7010B5">
    <w:name w:val="751AF66A48CC80438C6569E4BD7010B5"/>
    <w:rsid w:val="006B4347"/>
  </w:style>
  <w:style w:type="paragraph" w:customStyle="1" w:styleId="3AF1D3A9A1C15048851001EB411313F2">
    <w:name w:val="3AF1D3A9A1C15048851001EB411313F2"/>
    <w:rsid w:val="006B4347"/>
  </w:style>
  <w:style w:type="paragraph" w:customStyle="1" w:styleId="5417F916AE61A946A8DAD6F78B6BB9B4">
    <w:name w:val="5417F916AE61A946A8DAD6F78B6BB9B4"/>
    <w:rsid w:val="006B4347"/>
  </w:style>
  <w:style w:type="paragraph" w:customStyle="1" w:styleId="48C3C8CB3B0409479EAE19B1AA557794">
    <w:name w:val="48C3C8CB3B0409479EAE19B1AA557794"/>
    <w:rsid w:val="006B4347"/>
  </w:style>
  <w:style w:type="paragraph" w:customStyle="1" w:styleId="A4DE81F850E3AA43B2BE994FD1FD1081">
    <w:name w:val="A4DE81F850E3AA43B2BE994FD1FD1081"/>
    <w:rsid w:val="006B4347"/>
  </w:style>
  <w:style w:type="paragraph" w:customStyle="1" w:styleId="C8F39A1B4759994D8FD91FA0CD081FA6">
    <w:name w:val="C8F39A1B4759994D8FD91FA0CD081FA6"/>
    <w:rsid w:val="006B4347"/>
  </w:style>
  <w:style w:type="paragraph" w:customStyle="1" w:styleId="44D96D959EBCA54FADA722FC65F28886">
    <w:name w:val="44D96D959EBCA54FADA722FC65F28886"/>
    <w:rsid w:val="006B4347"/>
  </w:style>
  <w:style w:type="paragraph" w:customStyle="1" w:styleId="0FDC4D52116F284A95F935CF0F1F5B68">
    <w:name w:val="0FDC4D52116F284A95F935CF0F1F5B68"/>
    <w:rsid w:val="006B4347"/>
  </w:style>
  <w:style w:type="paragraph" w:customStyle="1" w:styleId="ABEB4F8F0A6CF446B8D4DB1F827A33A9">
    <w:name w:val="ABEB4F8F0A6CF446B8D4DB1F827A33A9"/>
    <w:rsid w:val="006B4347"/>
  </w:style>
  <w:style w:type="paragraph" w:customStyle="1" w:styleId="ABEA06FAE21C7D47A8B0534ED4241F76">
    <w:name w:val="ABEA06FAE21C7D47A8B0534ED4241F76"/>
    <w:rsid w:val="006B4347"/>
  </w:style>
  <w:style w:type="paragraph" w:customStyle="1" w:styleId="73869CDD0824EE42A4C0EFF6ECD0D044">
    <w:name w:val="73869CDD0824EE42A4C0EFF6ECD0D044"/>
    <w:rsid w:val="006B4347"/>
  </w:style>
  <w:style w:type="paragraph" w:customStyle="1" w:styleId="E129A182115E4D4AB2C981BD3BDC0938">
    <w:name w:val="E129A182115E4D4AB2C981BD3BDC0938"/>
    <w:rsid w:val="006B4347"/>
  </w:style>
  <w:style w:type="paragraph" w:customStyle="1" w:styleId="180769CFB4821C409E9FABDD523594F9">
    <w:name w:val="180769CFB4821C409E9FABDD523594F9"/>
    <w:rsid w:val="006B4347"/>
  </w:style>
  <w:style w:type="paragraph" w:customStyle="1" w:styleId="8AF8F88C1EADB44F9C99228B856AD824">
    <w:name w:val="8AF8F88C1EADB44F9C99228B856AD824"/>
    <w:rsid w:val="006B4347"/>
  </w:style>
  <w:style w:type="paragraph" w:customStyle="1" w:styleId="EDA2E1A5AB35D04583C3F498830A4C42">
    <w:name w:val="EDA2E1A5AB35D04583C3F498830A4C42"/>
    <w:rsid w:val="006B4347"/>
  </w:style>
  <w:style w:type="paragraph" w:customStyle="1" w:styleId="60B02775B6BF62488DFA3F4018BD9A99">
    <w:name w:val="60B02775B6BF62488DFA3F4018BD9A99"/>
    <w:rsid w:val="006B4347"/>
  </w:style>
  <w:style w:type="paragraph" w:customStyle="1" w:styleId="C34D8B24DE5FF14CBB4583D44F7725B5">
    <w:name w:val="C34D8B24DE5FF14CBB4583D44F7725B5"/>
    <w:rsid w:val="006B4347"/>
  </w:style>
  <w:style w:type="paragraph" w:customStyle="1" w:styleId="68ADB5DA2F4FD14D8C346313BD575B91">
    <w:name w:val="68ADB5DA2F4FD14D8C346313BD575B91"/>
    <w:rsid w:val="006B4347"/>
  </w:style>
  <w:style w:type="paragraph" w:customStyle="1" w:styleId="F59734B21B23EB45A8933EA9EED5F7EC">
    <w:name w:val="F59734B21B23EB45A8933EA9EED5F7EC"/>
    <w:rsid w:val="006B4347"/>
  </w:style>
  <w:style w:type="paragraph" w:customStyle="1" w:styleId="1D180ADF479119478ABDF4C1B1851BD6">
    <w:name w:val="1D180ADF479119478ABDF4C1B1851BD6"/>
    <w:rsid w:val="006B4347"/>
  </w:style>
  <w:style w:type="paragraph" w:customStyle="1" w:styleId="BFC4322F71F9FF46B1792ABF99D0D718">
    <w:name w:val="BFC4322F71F9FF46B1792ABF99D0D718"/>
    <w:rsid w:val="006B4347"/>
  </w:style>
  <w:style w:type="paragraph" w:customStyle="1" w:styleId="13FA557AA31FD9408FE89F5491876785">
    <w:name w:val="13FA557AA31FD9408FE89F5491876785"/>
    <w:rsid w:val="006B4347"/>
  </w:style>
  <w:style w:type="paragraph" w:customStyle="1" w:styleId="689CB3BCB4A7DF45829EC21D9C566FA0">
    <w:name w:val="689CB3BCB4A7DF45829EC21D9C566FA0"/>
    <w:rsid w:val="006B4347"/>
  </w:style>
  <w:style w:type="paragraph" w:customStyle="1" w:styleId="5AED10A84B11BB4D810E0D6DCE32EDBE">
    <w:name w:val="5AED10A84B11BB4D810E0D6DCE32EDBE"/>
    <w:rsid w:val="006B4347"/>
  </w:style>
  <w:style w:type="paragraph" w:customStyle="1" w:styleId="17B8AAC78C481246BFAD2666300839DF">
    <w:name w:val="17B8AAC78C481246BFAD2666300839DF"/>
    <w:rsid w:val="006B4347"/>
  </w:style>
  <w:style w:type="paragraph" w:customStyle="1" w:styleId="147573AC6302B946B39A5D3D86686E6D">
    <w:name w:val="147573AC6302B946B39A5D3D86686E6D"/>
    <w:rsid w:val="006B4347"/>
  </w:style>
  <w:style w:type="paragraph" w:customStyle="1" w:styleId="7DCB1830966B424AAAEF9F068B5D06F1">
    <w:name w:val="7DCB1830966B424AAAEF9F068B5D06F1"/>
    <w:rsid w:val="006B4347"/>
  </w:style>
  <w:style w:type="paragraph" w:customStyle="1" w:styleId="3B16CC9CD5D4B1489870837F08BDDF9D">
    <w:name w:val="3B16CC9CD5D4B1489870837F08BDDF9D"/>
    <w:rsid w:val="006B4347"/>
  </w:style>
  <w:style w:type="paragraph" w:customStyle="1" w:styleId="280A15182F85C146AF325D77219C6623">
    <w:name w:val="280A15182F85C146AF325D77219C6623"/>
    <w:rsid w:val="006B4347"/>
  </w:style>
  <w:style w:type="paragraph" w:customStyle="1" w:styleId="1947B7686FFA1B4DAD222309CDB3E919">
    <w:name w:val="1947B7686FFA1B4DAD222309CDB3E919"/>
    <w:rsid w:val="006B4347"/>
  </w:style>
  <w:style w:type="paragraph" w:customStyle="1" w:styleId="A77EEA44FAB82F4B8FE1BF0DC331BD75">
    <w:name w:val="A77EEA44FAB82F4B8FE1BF0DC331BD75"/>
    <w:rsid w:val="006B4347"/>
  </w:style>
  <w:style w:type="paragraph" w:customStyle="1" w:styleId="842F388055C7FD44B9B0010756BF7AB8">
    <w:name w:val="842F388055C7FD44B9B0010756BF7AB8"/>
    <w:rsid w:val="006B4347"/>
  </w:style>
  <w:style w:type="paragraph" w:customStyle="1" w:styleId="A1F509A15C0B974AB89F3072E0DDD386">
    <w:name w:val="A1F509A15C0B974AB89F3072E0DDD386"/>
    <w:rsid w:val="006B4347"/>
  </w:style>
  <w:style w:type="paragraph" w:customStyle="1" w:styleId="F1707FB48EFB394E984C596ADBF04B89">
    <w:name w:val="F1707FB48EFB394E984C596ADBF04B89"/>
    <w:rsid w:val="006B4347"/>
  </w:style>
  <w:style w:type="paragraph" w:customStyle="1" w:styleId="137053C06539414DB65246CBFA441FF2">
    <w:name w:val="137053C06539414DB65246CBFA441FF2"/>
    <w:rsid w:val="006B4347"/>
  </w:style>
  <w:style w:type="paragraph" w:customStyle="1" w:styleId="64F126360225CC40903FCC5DEE043A97">
    <w:name w:val="64F126360225CC40903FCC5DEE043A97"/>
    <w:rsid w:val="006B4347"/>
  </w:style>
  <w:style w:type="paragraph" w:customStyle="1" w:styleId="0035E19F7AB1814DB738E325CC207CEF">
    <w:name w:val="0035E19F7AB1814DB738E325CC207CEF"/>
    <w:rsid w:val="006B4347"/>
  </w:style>
  <w:style w:type="paragraph" w:customStyle="1" w:styleId="39E0D73201113F40AE21C9D554834408">
    <w:name w:val="39E0D73201113F40AE21C9D554834408"/>
    <w:rsid w:val="006B4347"/>
  </w:style>
  <w:style w:type="paragraph" w:customStyle="1" w:styleId="6EF1B5E563F10F48B3CAA3A8A5C281FE">
    <w:name w:val="6EF1B5E563F10F48B3CAA3A8A5C281FE"/>
    <w:rsid w:val="006B4347"/>
  </w:style>
  <w:style w:type="paragraph" w:customStyle="1" w:styleId="C280EDBEFEE1C64A9359883FEE48FAE8">
    <w:name w:val="C280EDBEFEE1C64A9359883FEE48FAE8"/>
    <w:rsid w:val="006B434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15">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6" ma:contentTypeDescription="Create a new document." ma:contentTypeScope="" ma:versionID="ac37c1753acd5e330d2062ccec26ea66">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3b340c7101c92c5120abd06486f94548"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8163E-7FEE-4356-B2D9-1508A15A0CF6}">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2.xml><?xml version="1.0" encoding="utf-8"?>
<ds:datastoreItem xmlns:ds="http://schemas.openxmlformats.org/officeDocument/2006/customXml" ds:itemID="{737F6DBE-8DF8-495B-81F5-B01D0AF97B18}">
  <ds:schemaRefs>
    <ds:schemaRef ds:uri="http://schemas.microsoft.com/sharepoint/v3/contenttype/forms"/>
  </ds:schemaRefs>
</ds:datastoreItem>
</file>

<file path=customXml/itemProps3.xml><?xml version="1.0" encoding="utf-8"?>
<ds:datastoreItem xmlns:ds="http://schemas.openxmlformats.org/officeDocument/2006/customXml" ds:itemID="{DBAF7ACB-D5CA-4067-AE97-5199DDF738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11FE9C-EEBD-4ED6-AFE4-A39E440A9E14}">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Employment application (online).dotx</Template>
  <TotalTime>0</TotalTime>
  <Pages>4</Pages>
  <Words>350</Words>
  <Characters>2552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2025-07-22T09:30:00Z</dcterms:created>
  <dcterms:modified xsi:type="dcterms:W3CDTF">2025-07-22T10:32:00Z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