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58" w:type="dxa"/>
        <w:jc w:val="center"/>
        <w:tblCellMar>
          <w:left w:w="0" w:type="dxa"/>
          <w:right w:w="0" w:type="dxa"/>
        </w:tblCellMar>
        <w:tblLook w:val="0000" w:firstRow="0" w:lastRow="0" w:firstColumn="0" w:lastColumn="0" w:noHBand="0" w:noVBand="0"/>
      </w:tblPr>
      <w:tblGrid>
        <w:gridCol w:w="3178"/>
        <w:gridCol w:w="7580"/>
      </w:tblGrid>
      <w:tr w:rsidR="00611F1D" w:rsidRPr="00B32CD7" w:rsidTr="00611F1D">
        <w:trPr>
          <w:trHeight w:val="2710"/>
          <w:jc w:val="center"/>
        </w:trPr>
        <w:tc>
          <w:tcPr>
            <w:tcW w:w="10758" w:type="dxa"/>
            <w:gridSpan w:val="2"/>
          </w:tcPr>
          <w:p w:rsidR="00611F1D" w:rsidRPr="00EB67C6" w:rsidRDefault="00D32C47" w:rsidP="006C1EFE">
            <w:pPr>
              <w:pStyle w:val="Masthead"/>
              <w:rPr>
                <w:rFonts w:asciiTheme="minorHAnsi" w:hAnsiTheme="minorHAnsi"/>
                <w:sz w:val="22"/>
                <w:szCs w:val="22"/>
              </w:rPr>
            </w:pPr>
            <w:bookmarkStart w:id="0" w:name="_GoBack"/>
            <w:bookmarkEnd w:id="0"/>
            <w:r>
              <w:rPr>
                <w:rFonts w:asciiTheme="minorHAnsi" w:hAnsiTheme="minorHAnsi"/>
                <w:noProof/>
                <w:sz w:val="22"/>
                <w:szCs w:val="22"/>
              </w:rPr>
              <w:drawing>
                <wp:inline distT="0" distB="0" distL="0" distR="0">
                  <wp:extent cx="6797040" cy="2004060"/>
                  <wp:effectExtent l="0" t="0" r="381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Newsltr Banner.jpg"/>
                          <pic:cNvPicPr/>
                        </pic:nvPicPr>
                        <pic:blipFill>
                          <a:blip r:embed="rId8">
                            <a:extLst>
                              <a:ext uri="{28A0092B-C50C-407E-A947-70E740481C1C}">
                                <a14:useLocalDpi xmlns:a14="http://schemas.microsoft.com/office/drawing/2010/main" val="0"/>
                              </a:ext>
                            </a:extLst>
                          </a:blip>
                          <a:stretch>
                            <a:fillRect/>
                          </a:stretch>
                        </pic:blipFill>
                        <pic:spPr>
                          <a:xfrm>
                            <a:off x="0" y="0"/>
                            <a:ext cx="6812197" cy="2008529"/>
                          </a:xfrm>
                          <a:prstGeom prst="rect">
                            <a:avLst/>
                          </a:prstGeom>
                        </pic:spPr>
                      </pic:pic>
                    </a:graphicData>
                  </a:graphic>
                </wp:inline>
              </w:drawing>
            </w:r>
          </w:p>
        </w:tc>
      </w:tr>
      <w:tr w:rsidR="00667B70" w:rsidRPr="00B32CD7" w:rsidTr="00611F1D">
        <w:trPr>
          <w:trHeight w:val="720"/>
          <w:jc w:val="center"/>
        </w:trPr>
        <w:tc>
          <w:tcPr>
            <w:tcW w:w="3178" w:type="dxa"/>
            <w:vMerge w:val="restart"/>
          </w:tcPr>
          <w:tbl>
            <w:tblPr>
              <w:tblW w:w="3168" w:type="dxa"/>
              <w:tblLook w:val="04A0" w:firstRow="1" w:lastRow="0" w:firstColumn="1" w:lastColumn="0" w:noHBand="0" w:noVBand="1"/>
            </w:tblPr>
            <w:tblGrid>
              <w:gridCol w:w="2297"/>
              <w:gridCol w:w="871"/>
            </w:tblGrid>
            <w:tr w:rsidR="009E2F06" w:rsidRPr="009E2F06" w:rsidTr="00D804CE">
              <w:trPr>
                <w:trHeight w:val="298"/>
              </w:trPr>
              <w:tc>
                <w:tcPr>
                  <w:tcW w:w="3168" w:type="dxa"/>
                  <w:gridSpan w:val="2"/>
                  <w:tcBorders>
                    <w:top w:val="nil"/>
                    <w:left w:val="nil"/>
                    <w:bottom w:val="nil"/>
                    <w:right w:val="nil"/>
                  </w:tcBorders>
                  <w:shd w:val="clear" w:color="auto" w:fill="auto"/>
                  <w:noWrap/>
                  <w:vAlign w:val="bottom"/>
                  <w:hideMark/>
                </w:tcPr>
                <w:p w:rsidR="009E2F06" w:rsidRPr="009E2F06" w:rsidRDefault="009E2F06" w:rsidP="009E2F06">
                  <w:pPr>
                    <w:jc w:val="center"/>
                    <w:rPr>
                      <w:rFonts w:ascii="Calibri" w:hAnsi="Calibri"/>
                      <w:color w:val="000000"/>
                      <w:sz w:val="22"/>
                      <w:szCs w:val="22"/>
                    </w:rPr>
                  </w:pPr>
                  <w:r w:rsidRPr="009E2F06">
                    <w:rPr>
                      <w:rFonts w:ascii="Calibri" w:hAnsi="Calibri"/>
                      <w:b/>
                      <w:bCs/>
                      <w:color w:val="FF9900"/>
                      <w:sz w:val="18"/>
                      <w:szCs w:val="18"/>
                    </w:rPr>
                    <w:t>Inside this issue:</w:t>
                  </w:r>
                </w:p>
              </w:tc>
            </w:tr>
            <w:tr w:rsidR="005E2A1E" w:rsidRPr="00DF0AF7" w:rsidTr="00D804CE">
              <w:trPr>
                <w:trHeight w:val="298"/>
              </w:trPr>
              <w:tc>
                <w:tcPr>
                  <w:tcW w:w="2297" w:type="dxa"/>
                  <w:tcBorders>
                    <w:top w:val="nil"/>
                    <w:left w:val="nil"/>
                    <w:bottom w:val="nil"/>
                    <w:right w:val="nil"/>
                  </w:tcBorders>
                  <w:shd w:val="clear" w:color="auto" w:fill="auto"/>
                  <w:noWrap/>
                  <w:vAlign w:val="bottom"/>
                  <w:hideMark/>
                </w:tcPr>
                <w:p w:rsidR="005E2A1E" w:rsidRPr="00DF0AF7" w:rsidRDefault="009A2F9C" w:rsidP="00800F73">
                  <w:pPr>
                    <w:jc w:val="left"/>
                    <w:rPr>
                      <w:rFonts w:ascii="Arial" w:hAnsi="Arial" w:cs="Arial"/>
                      <w:noProof/>
                      <w:szCs w:val="16"/>
                    </w:rPr>
                  </w:pPr>
                  <w:r>
                    <w:rPr>
                      <w:rFonts w:ascii="Arial" w:hAnsi="Arial" w:cs="Arial"/>
                      <w:noProof/>
                      <w:szCs w:val="16"/>
                    </w:rPr>
                    <w:t>Chariperson Lett</w:t>
                  </w:r>
                  <w:r w:rsidR="00B26D48">
                    <w:rPr>
                      <w:rFonts w:ascii="Arial" w:hAnsi="Arial" w:cs="Arial"/>
                      <w:noProof/>
                      <w:szCs w:val="16"/>
                    </w:rPr>
                    <w:t>e</w:t>
                  </w:r>
                  <w:r>
                    <w:rPr>
                      <w:rFonts w:ascii="Arial" w:hAnsi="Arial" w:cs="Arial"/>
                      <w:noProof/>
                      <w:szCs w:val="16"/>
                    </w:rPr>
                    <w:t>r</w:t>
                  </w:r>
                </w:p>
              </w:tc>
              <w:tc>
                <w:tcPr>
                  <w:tcW w:w="871" w:type="dxa"/>
                  <w:tcBorders>
                    <w:top w:val="nil"/>
                    <w:left w:val="nil"/>
                    <w:bottom w:val="nil"/>
                    <w:right w:val="nil"/>
                  </w:tcBorders>
                  <w:shd w:val="clear" w:color="auto" w:fill="auto"/>
                  <w:noWrap/>
                  <w:vAlign w:val="bottom"/>
                  <w:hideMark/>
                </w:tcPr>
                <w:p w:rsidR="005E2A1E" w:rsidRPr="00DF0AF7" w:rsidRDefault="000116B2" w:rsidP="00800F73">
                  <w:pPr>
                    <w:jc w:val="left"/>
                    <w:rPr>
                      <w:rFonts w:ascii="Arial" w:hAnsi="Arial" w:cs="Arial"/>
                      <w:color w:val="000000"/>
                      <w:szCs w:val="16"/>
                    </w:rPr>
                  </w:pPr>
                  <w:r w:rsidRPr="00DF0AF7">
                    <w:rPr>
                      <w:rFonts w:ascii="Arial" w:hAnsi="Arial" w:cs="Arial"/>
                      <w:color w:val="000000"/>
                      <w:szCs w:val="16"/>
                    </w:rPr>
                    <w:t>1</w:t>
                  </w:r>
                </w:p>
              </w:tc>
            </w:tr>
            <w:tr w:rsidR="005E2A1E" w:rsidRPr="00DF0AF7" w:rsidTr="00D804CE">
              <w:trPr>
                <w:trHeight w:val="298"/>
              </w:trPr>
              <w:tc>
                <w:tcPr>
                  <w:tcW w:w="2297" w:type="dxa"/>
                  <w:tcBorders>
                    <w:top w:val="nil"/>
                    <w:left w:val="nil"/>
                    <w:bottom w:val="nil"/>
                    <w:right w:val="nil"/>
                  </w:tcBorders>
                  <w:shd w:val="clear" w:color="auto" w:fill="auto"/>
                  <w:noWrap/>
                  <w:vAlign w:val="bottom"/>
                </w:tcPr>
                <w:p w:rsidR="005E2A1E" w:rsidRPr="00DF0AF7" w:rsidRDefault="000116B2" w:rsidP="00800F73">
                  <w:pPr>
                    <w:jc w:val="left"/>
                    <w:rPr>
                      <w:rFonts w:ascii="Arial" w:hAnsi="Arial" w:cs="Arial"/>
                      <w:szCs w:val="16"/>
                    </w:rPr>
                  </w:pPr>
                  <w:r w:rsidRPr="00DF0AF7">
                    <w:rPr>
                      <w:rFonts w:ascii="Arial" w:hAnsi="Arial" w:cs="Arial"/>
                      <w:szCs w:val="16"/>
                    </w:rPr>
                    <w:t>Chairperson Letter</w:t>
                  </w:r>
                </w:p>
              </w:tc>
              <w:tc>
                <w:tcPr>
                  <w:tcW w:w="871" w:type="dxa"/>
                  <w:tcBorders>
                    <w:top w:val="nil"/>
                    <w:left w:val="nil"/>
                    <w:bottom w:val="nil"/>
                    <w:right w:val="nil"/>
                  </w:tcBorders>
                  <w:shd w:val="clear" w:color="auto" w:fill="auto"/>
                  <w:noWrap/>
                  <w:vAlign w:val="bottom"/>
                </w:tcPr>
                <w:p w:rsidR="005E2A1E" w:rsidRPr="00DF0AF7" w:rsidRDefault="002B0193" w:rsidP="00F45F07">
                  <w:pPr>
                    <w:jc w:val="left"/>
                    <w:rPr>
                      <w:rFonts w:ascii="Arial" w:hAnsi="Arial" w:cs="Arial"/>
                      <w:color w:val="000000"/>
                      <w:szCs w:val="16"/>
                    </w:rPr>
                  </w:pPr>
                  <w:r>
                    <w:rPr>
                      <w:rFonts w:ascii="Arial" w:hAnsi="Arial" w:cs="Arial"/>
                      <w:color w:val="000000"/>
                      <w:szCs w:val="16"/>
                    </w:rPr>
                    <w:t>2</w:t>
                  </w:r>
                </w:p>
              </w:tc>
            </w:tr>
            <w:tr w:rsidR="00AF4406" w:rsidRPr="00DF0AF7" w:rsidTr="00D804CE">
              <w:trPr>
                <w:trHeight w:val="298"/>
              </w:trPr>
              <w:tc>
                <w:tcPr>
                  <w:tcW w:w="2297" w:type="dxa"/>
                  <w:tcBorders>
                    <w:top w:val="nil"/>
                    <w:left w:val="nil"/>
                    <w:bottom w:val="nil"/>
                    <w:right w:val="nil"/>
                  </w:tcBorders>
                  <w:shd w:val="clear" w:color="auto" w:fill="auto"/>
                  <w:noWrap/>
                  <w:vAlign w:val="bottom"/>
                  <w:hideMark/>
                </w:tcPr>
                <w:p w:rsidR="00AF4406" w:rsidRPr="00DF0AF7" w:rsidRDefault="004E198F" w:rsidP="00800F73">
                  <w:pPr>
                    <w:jc w:val="left"/>
                    <w:rPr>
                      <w:rFonts w:ascii="Arial" w:hAnsi="Arial" w:cs="Arial"/>
                      <w:szCs w:val="16"/>
                    </w:rPr>
                  </w:pPr>
                  <w:r>
                    <w:rPr>
                      <w:rFonts w:ascii="Arial" w:hAnsi="Arial" w:cs="Arial"/>
                      <w:szCs w:val="16"/>
                    </w:rPr>
                    <w:t>Ricard Sturgeon</w:t>
                  </w:r>
                </w:p>
              </w:tc>
              <w:tc>
                <w:tcPr>
                  <w:tcW w:w="871" w:type="dxa"/>
                  <w:tcBorders>
                    <w:top w:val="nil"/>
                    <w:left w:val="nil"/>
                    <w:bottom w:val="nil"/>
                    <w:right w:val="nil"/>
                  </w:tcBorders>
                  <w:shd w:val="clear" w:color="auto" w:fill="auto"/>
                  <w:noWrap/>
                  <w:vAlign w:val="bottom"/>
                  <w:hideMark/>
                </w:tcPr>
                <w:p w:rsidR="00AF4406" w:rsidRPr="00DF0AF7" w:rsidRDefault="00B26D48" w:rsidP="00800F73">
                  <w:pPr>
                    <w:jc w:val="left"/>
                    <w:rPr>
                      <w:rFonts w:ascii="Arial" w:hAnsi="Arial" w:cs="Arial"/>
                      <w:color w:val="000000"/>
                      <w:szCs w:val="16"/>
                    </w:rPr>
                  </w:pPr>
                  <w:r>
                    <w:rPr>
                      <w:rFonts w:ascii="Arial" w:hAnsi="Arial" w:cs="Arial"/>
                      <w:color w:val="000000"/>
                      <w:szCs w:val="16"/>
                    </w:rPr>
                    <w:t>3</w:t>
                  </w:r>
                </w:p>
              </w:tc>
            </w:tr>
            <w:tr w:rsidR="00AF4406" w:rsidRPr="00DF0AF7" w:rsidTr="00D804CE">
              <w:trPr>
                <w:trHeight w:val="298"/>
              </w:trPr>
              <w:tc>
                <w:tcPr>
                  <w:tcW w:w="2297" w:type="dxa"/>
                  <w:tcBorders>
                    <w:top w:val="nil"/>
                    <w:left w:val="nil"/>
                    <w:bottom w:val="nil"/>
                    <w:right w:val="nil"/>
                  </w:tcBorders>
                  <w:shd w:val="clear" w:color="auto" w:fill="auto"/>
                  <w:noWrap/>
                  <w:vAlign w:val="bottom"/>
                  <w:hideMark/>
                </w:tcPr>
                <w:p w:rsidR="00AF4406" w:rsidRPr="00DF0AF7" w:rsidRDefault="004E198F" w:rsidP="00800F73">
                  <w:pPr>
                    <w:jc w:val="left"/>
                    <w:rPr>
                      <w:rFonts w:ascii="Arial" w:hAnsi="Arial" w:cs="Arial"/>
                      <w:szCs w:val="16"/>
                    </w:rPr>
                  </w:pPr>
                  <w:r>
                    <w:rPr>
                      <w:rFonts w:ascii="Arial" w:hAnsi="Arial" w:cs="Arial"/>
                      <w:szCs w:val="16"/>
                    </w:rPr>
                    <w:t>NNMCOC-CNMMRO</w:t>
                  </w:r>
                </w:p>
              </w:tc>
              <w:tc>
                <w:tcPr>
                  <w:tcW w:w="871" w:type="dxa"/>
                  <w:tcBorders>
                    <w:top w:val="nil"/>
                    <w:left w:val="nil"/>
                    <w:bottom w:val="nil"/>
                    <w:right w:val="nil"/>
                  </w:tcBorders>
                  <w:shd w:val="clear" w:color="auto" w:fill="auto"/>
                  <w:noWrap/>
                  <w:vAlign w:val="bottom"/>
                  <w:hideMark/>
                </w:tcPr>
                <w:p w:rsidR="00AF4406" w:rsidRPr="00DF0AF7" w:rsidRDefault="00B26D48" w:rsidP="00913013">
                  <w:pPr>
                    <w:jc w:val="left"/>
                    <w:rPr>
                      <w:rFonts w:ascii="Arial" w:hAnsi="Arial" w:cs="Arial"/>
                      <w:color w:val="000000"/>
                      <w:szCs w:val="16"/>
                    </w:rPr>
                  </w:pPr>
                  <w:r>
                    <w:rPr>
                      <w:rFonts w:ascii="Arial" w:hAnsi="Arial" w:cs="Arial"/>
                      <w:color w:val="000000"/>
                      <w:szCs w:val="16"/>
                    </w:rPr>
                    <w:t>4</w:t>
                  </w:r>
                </w:p>
              </w:tc>
            </w:tr>
            <w:tr w:rsidR="00AF4406" w:rsidRPr="00DF0AF7" w:rsidTr="00D804CE">
              <w:trPr>
                <w:trHeight w:val="298"/>
              </w:trPr>
              <w:tc>
                <w:tcPr>
                  <w:tcW w:w="2297" w:type="dxa"/>
                  <w:tcBorders>
                    <w:top w:val="nil"/>
                    <w:left w:val="nil"/>
                    <w:bottom w:val="nil"/>
                    <w:right w:val="nil"/>
                  </w:tcBorders>
                  <w:shd w:val="clear" w:color="auto" w:fill="auto"/>
                  <w:noWrap/>
                  <w:vAlign w:val="bottom"/>
                  <w:hideMark/>
                </w:tcPr>
                <w:p w:rsidR="00AF4406" w:rsidRPr="00DF0AF7" w:rsidRDefault="004E198F" w:rsidP="00800F73">
                  <w:pPr>
                    <w:jc w:val="left"/>
                    <w:rPr>
                      <w:rFonts w:ascii="Arial" w:hAnsi="Arial" w:cs="Arial"/>
                      <w:szCs w:val="16"/>
                    </w:rPr>
                  </w:pPr>
                  <w:r>
                    <w:rPr>
                      <w:rFonts w:ascii="Arial" w:hAnsi="Arial" w:cs="Arial"/>
                      <w:szCs w:val="16"/>
                    </w:rPr>
                    <w:t>WNMMRO</w:t>
                  </w:r>
                </w:p>
              </w:tc>
              <w:tc>
                <w:tcPr>
                  <w:tcW w:w="871" w:type="dxa"/>
                  <w:tcBorders>
                    <w:top w:val="nil"/>
                    <w:left w:val="nil"/>
                    <w:bottom w:val="nil"/>
                    <w:right w:val="nil"/>
                  </w:tcBorders>
                  <w:shd w:val="clear" w:color="auto" w:fill="auto"/>
                  <w:noWrap/>
                  <w:vAlign w:val="bottom"/>
                  <w:hideMark/>
                </w:tcPr>
                <w:p w:rsidR="00AF4406" w:rsidRPr="00DF0AF7" w:rsidRDefault="00913013" w:rsidP="00800F73">
                  <w:pPr>
                    <w:jc w:val="left"/>
                    <w:rPr>
                      <w:rFonts w:ascii="Arial" w:hAnsi="Arial" w:cs="Arial"/>
                      <w:color w:val="000000"/>
                      <w:szCs w:val="16"/>
                    </w:rPr>
                  </w:pPr>
                  <w:r>
                    <w:rPr>
                      <w:rFonts w:ascii="Arial" w:hAnsi="Arial" w:cs="Arial"/>
                      <w:color w:val="000000"/>
                      <w:szCs w:val="16"/>
                    </w:rPr>
                    <w:t>5</w:t>
                  </w:r>
                </w:p>
              </w:tc>
            </w:tr>
            <w:tr w:rsidR="00305703" w:rsidRPr="00DF0AF7" w:rsidTr="00D804CE">
              <w:trPr>
                <w:trHeight w:val="298"/>
              </w:trPr>
              <w:tc>
                <w:tcPr>
                  <w:tcW w:w="2297" w:type="dxa"/>
                  <w:tcBorders>
                    <w:top w:val="nil"/>
                    <w:left w:val="nil"/>
                    <w:bottom w:val="nil"/>
                    <w:right w:val="nil"/>
                  </w:tcBorders>
                  <w:shd w:val="clear" w:color="auto" w:fill="auto"/>
                  <w:noWrap/>
                  <w:vAlign w:val="bottom"/>
                </w:tcPr>
                <w:p w:rsidR="00305703" w:rsidRPr="00DF0AF7" w:rsidRDefault="004E198F" w:rsidP="00800F73">
                  <w:pPr>
                    <w:jc w:val="left"/>
                    <w:rPr>
                      <w:rFonts w:ascii="Arial" w:hAnsi="Arial" w:cs="Arial"/>
                      <w:szCs w:val="16"/>
                    </w:rPr>
                  </w:pPr>
                  <w:r>
                    <w:rPr>
                      <w:rFonts w:ascii="Arial" w:hAnsi="Arial" w:cs="Arial"/>
                      <w:szCs w:val="16"/>
                    </w:rPr>
                    <w:t>SNMCOC</w:t>
                  </w:r>
                </w:p>
              </w:tc>
              <w:tc>
                <w:tcPr>
                  <w:tcW w:w="871" w:type="dxa"/>
                  <w:tcBorders>
                    <w:top w:val="nil"/>
                    <w:left w:val="nil"/>
                    <w:bottom w:val="nil"/>
                    <w:right w:val="nil"/>
                  </w:tcBorders>
                  <w:shd w:val="clear" w:color="auto" w:fill="auto"/>
                  <w:noWrap/>
                  <w:vAlign w:val="bottom"/>
                  <w:hideMark/>
                </w:tcPr>
                <w:p w:rsidR="00305703" w:rsidRPr="00DF0AF7" w:rsidRDefault="00913013" w:rsidP="00800F73">
                  <w:pPr>
                    <w:jc w:val="left"/>
                    <w:rPr>
                      <w:rFonts w:ascii="Arial" w:hAnsi="Arial" w:cs="Arial"/>
                      <w:color w:val="000000"/>
                      <w:szCs w:val="16"/>
                    </w:rPr>
                  </w:pPr>
                  <w:r>
                    <w:rPr>
                      <w:rFonts w:ascii="Arial" w:hAnsi="Arial" w:cs="Arial"/>
                      <w:color w:val="000000"/>
                      <w:szCs w:val="16"/>
                    </w:rPr>
                    <w:t>6</w:t>
                  </w:r>
                </w:p>
              </w:tc>
            </w:tr>
            <w:tr w:rsidR="00305703" w:rsidRPr="00DF0AF7" w:rsidTr="00D804CE">
              <w:trPr>
                <w:trHeight w:val="298"/>
              </w:trPr>
              <w:tc>
                <w:tcPr>
                  <w:tcW w:w="2297" w:type="dxa"/>
                  <w:tcBorders>
                    <w:top w:val="nil"/>
                    <w:left w:val="nil"/>
                    <w:bottom w:val="nil"/>
                    <w:right w:val="nil"/>
                  </w:tcBorders>
                  <w:shd w:val="clear" w:color="auto" w:fill="auto"/>
                  <w:noWrap/>
                  <w:vAlign w:val="bottom"/>
                </w:tcPr>
                <w:p w:rsidR="00305703" w:rsidRPr="00DF0AF7" w:rsidRDefault="004E198F" w:rsidP="00800F73">
                  <w:pPr>
                    <w:jc w:val="left"/>
                    <w:rPr>
                      <w:rFonts w:ascii="Arial" w:hAnsi="Arial" w:cs="Arial"/>
                      <w:szCs w:val="16"/>
                    </w:rPr>
                  </w:pPr>
                  <w:r>
                    <w:rPr>
                      <w:rFonts w:ascii="Arial" w:hAnsi="Arial" w:cs="Arial"/>
                      <w:szCs w:val="16"/>
                    </w:rPr>
                    <w:t>Jeremy Tremko</w:t>
                  </w:r>
                </w:p>
              </w:tc>
              <w:tc>
                <w:tcPr>
                  <w:tcW w:w="871" w:type="dxa"/>
                  <w:tcBorders>
                    <w:top w:val="nil"/>
                    <w:left w:val="nil"/>
                    <w:bottom w:val="nil"/>
                    <w:right w:val="nil"/>
                  </w:tcBorders>
                  <w:shd w:val="clear" w:color="auto" w:fill="auto"/>
                  <w:noWrap/>
                  <w:vAlign w:val="bottom"/>
                  <w:hideMark/>
                </w:tcPr>
                <w:p w:rsidR="00305703" w:rsidRPr="00DF0AF7" w:rsidRDefault="00913013" w:rsidP="00F45F07">
                  <w:pPr>
                    <w:jc w:val="left"/>
                    <w:rPr>
                      <w:rFonts w:ascii="Arial" w:hAnsi="Arial" w:cs="Arial"/>
                      <w:color w:val="000000"/>
                      <w:szCs w:val="16"/>
                    </w:rPr>
                  </w:pPr>
                  <w:r>
                    <w:rPr>
                      <w:rFonts w:ascii="Arial" w:hAnsi="Arial" w:cs="Arial"/>
                      <w:color w:val="000000"/>
                      <w:szCs w:val="16"/>
                    </w:rPr>
                    <w:t>7</w:t>
                  </w:r>
                </w:p>
              </w:tc>
            </w:tr>
            <w:tr w:rsidR="00BC326C" w:rsidRPr="00DF0AF7" w:rsidTr="00D804CE">
              <w:trPr>
                <w:trHeight w:val="298"/>
              </w:trPr>
              <w:tc>
                <w:tcPr>
                  <w:tcW w:w="2297" w:type="dxa"/>
                  <w:tcBorders>
                    <w:top w:val="nil"/>
                    <w:left w:val="nil"/>
                    <w:bottom w:val="nil"/>
                    <w:right w:val="nil"/>
                  </w:tcBorders>
                  <w:shd w:val="clear" w:color="auto" w:fill="auto"/>
                  <w:noWrap/>
                  <w:vAlign w:val="bottom"/>
                </w:tcPr>
                <w:p w:rsidR="00BC326C" w:rsidRPr="00DF0AF7" w:rsidRDefault="004E198F" w:rsidP="00800F73">
                  <w:pPr>
                    <w:jc w:val="left"/>
                    <w:rPr>
                      <w:rFonts w:ascii="Arial" w:hAnsi="Arial" w:cs="Arial"/>
                      <w:szCs w:val="16"/>
                    </w:rPr>
                  </w:pPr>
                  <w:r>
                    <w:rPr>
                      <w:rFonts w:ascii="Arial" w:hAnsi="Arial" w:cs="Arial"/>
                      <w:szCs w:val="16"/>
                    </w:rPr>
                    <w:t>MPP</w:t>
                  </w:r>
                </w:p>
              </w:tc>
              <w:tc>
                <w:tcPr>
                  <w:tcW w:w="871" w:type="dxa"/>
                  <w:tcBorders>
                    <w:top w:val="nil"/>
                    <w:left w:val="nil"/>
                    <w:bottom w:val="nil"/>
                    <w:right w:val="nil"/>
                  </w:tcBorders>
                  <w:shd w:val="clear" w:color="auto" w:fill="auto"/>
                  <w:noWrap/>
                  <w:vAlign w:val="bottom"/>
                </w:tcPr>
                <w:p w:rsidR="00BC326C" w:rsidRPr="00DF0AF7" w:rsidRDefault="00913013" w:rsidP="00800F73">
                  <w:pPr>
                    <w:jc w:val="left"/>
                    <w:rPr>
                      <w:rFonts w:ascii="Arial" w:hAnsi="Arial" w:cs="Arial"/>
                      <w:color w:val="000000"/>
                      <w:szCs w:val="16"/>
                    </w:rPr>
                  </w:pPr>
                  <w:r>
                    <w:rPr>
                      <w:rFonts w:ascii="Arial" w:hAnsi="Arial" w:cs="Arial"/>
                      <w:color w:val="000000"/>
                      <w:szCs w:val="16"/>
                    </w:rPr>
                    <w:t>8</w:t>
                  </w:r>
                  <w:r w:rsidR="004E198F">
                    <w:rPr>
                      <w:rFonts w:ascii="Arial" w:hAnsi="Arial" w:cs="Arial"/>
                      <w:color w:val="000000"/>
                      <w:szCs w:val="16"/>
                    </w:rPr>
                    <w:t>-9</w:t>
                  </w:r>
                </w:p>
              </w:tc>
            </w:tr>
            <w:tr w:rsidR="00305703" w:rsidRPr="00DF0AF7" w:rsidTr="00D804CE">
              <w:trPr>
                <w:trHeight w:val="298"/>
              </w:trPr>
              <w:tc>
                <w:tcPr>
                  <w:tcW w:w="2297" w:type="dxa"/>
                  <w:tcBorders>
                    <w:top w:val="nil"/>
                    <w:left w:val="nil"/>
                    <w:bottom w:val="nil"/>
                    <w:right w:val="nil"/>
                  </w:tcBorders>
                  <w:shd w:val="clear" w:color="auto" w:fill="auto"/>
                  <w:noWrap/>
                  <w:vAlign w:val="bottom"/>
                  <w:hideMark/>
                </w:tcPr>
                <w:p w:rsidR="00305703" w:rsidRPr="00DF0AF7" w:rsidRDefault="004E198F" w:rsidP="0059272F">
                  <w:pPr>
                    <w:jc w:val="left"/>
                    <w:rPr>
                      <w:rFonts w:ascii="Arial" w:hAnsi="Arial" w:cs="Arial"/>
                      <w:szCs w:val="16"/>
                    </w:rPr>
                  </w:pPr>
                  <w:r>
                    <w:rPr>
                      <w:rFonts w:ascii="Arial" w:hAnsi="Arial" w:cs="Arial"/>
                      <w:szCs w:val="16"/>
                    </w:rPr>
                    <w:t>NCOM</w:t>
                  </w:r>
                </w:p>
              </w:tc>
              <w:tc>
                <w:tcPr>
                  <w:tcW w:w="871" w:type="dxa"/>
                  <w:tcBorders>
                    <w:top w:val="nil"/>
                    <w:left w:val="nil"/>
                    <w:bottom w:val="nil"/>
                    <w:right w:val="nil"/>
                  </w:tcBorders>
                  <w:shd w:val="clear" w:color="auto" w:fill="auto"/>
                  <w:noWrap/>
                  <w:vAlign w:val="bottom"/>
                  <w:hideMark/>
                </w:tcPr>
                <w:p w:rsidR="00305703" w:rsidRPr="00DF0AF7" w:rsidRDefault="004E198F" w:rsidP="00167372">
                  <w:pPr>
                    <w:jc w:val="left"/>
                    <w:rPr>
                      <w:rFonts w:ascii="Arial" w:hAnsi="Arial" w:cs="Arial"/>
                      <w:color w:val="000000"/>
                      <w:szCs w:val="16"/>
                    </w:rPr>
                  </w:pPr>
                  <w:r>
                    <w:rPr>
                      <w:rFonts w:ascii="Arial" w:hAnsi="Arial" w:cs="Arial"/>
                      <w:color w:val="000000"/>
                      <w:szCs w:val="16"/>
                    </w:rPr>
                    <w:t>10-12</w:t>
                  </w:r>
                </w:p>
              </w:tc>
            </w:tr>
            <w:tr w:rsidR="00305703" w:rsidRPr="00DF0AF7" w:rsidTr="00D804CE">
              <w:trPr>
                <w:trHeight w:val="298"/>
              </w:trPr>
              <w:tc>
                <w:tcPr>
                  <w:tcW w:w="2297" w:type="dxa"/>
                  <w:tcBorders>
                    <w:top w:val="nil"/>
                    <w:left w:val="nil"/>
                    <w:bottom w:val="nil"/>
                    <w:right w:val="nil"/>
                  </w:tcBorders>
                  <w:shd w:val="clear" w:color="auto" w:fill="auto"/>
                  <w:noWrap/>
                  <w:vAlign w:val="bottom"/>
                </w:tcPr>
                <w:p w:rsidR="00305703" w:rsidRPr="00DF0AF7" w:rsidRDefault="004E198F" w:rsidP="00800F73">
                  <w:pPr>
                    <w:jc w:val="left"/>
                    <w:rPr>
                      <w:rFonts w:ascii="Arial" w:hAnsi="Arial" w:cs="Arial"/>
                      <w:szCs w:val="16"/>
                    </w:rPr>
                  </w:pPr>
                  <w:r>
                    <w:rPr>
                      <w:rFonts w:ascii="Arial" w:hAnsi="Arial" w:cs="Arial"/>
                      <w:szCs w:val="16"/>
                    </w:rPr>
                    <w:t>No Colors-Calendar</w:t>
                  </w:r>
                </w:p>
              </w:tc>
              <w:tc>
                <w:tcPr>
                  <w:tcW w:w="871" w:type="dxa"/>
                  <w:tcBorders>
                    <w:top w:val="nil"/>
                    <w:left w:val="nil"/>
                    <w:bottom w:val="nil"/>
                    <w:right w:val="nil"/>
                  </w:tcBorders>
                  <w:shd w:val="clear" w:color="auto" w:fill="auto"/>
                  <w:noWrap/>
                  <w:vAlign w:val="bottom"/>
                  <w:hideMark/>
                </w:tcPr>
                <w:p w:rsidR="00305703" w:rsidRPr="00DF0AF7" w:rsidRDefault="004E198F" w:rsidP="00167372">
                  <w:pPr>
                    <w:jc w:val="left"/>
                    <w:rPr>
                      <w:rFonts w:ascii="Arial" w:hAnsi="Arial" w:cs="Arial"/>
                      <w:color w:val="000000"/>
                      <w:szCs w:val="16"/>
                    </w:rPr>
                  </w:pPr>
                  <w:r>
                    <w:rPr>
                      <w:rFonts w:ascii="Arial" w:hAnsi="Arial" w:cs="Arial"/>
                      <w:color w:val="000000"/>
                      <w:szCs w:val="16"/>
                    </w:rPr>
                    <w:t>13</w:t>
                  </w:r>
                </w:p>
              </w:tc>
            </w:tr>
            <w:tr w:rsidR="00305703" w:rsidRPr="00DF0AF7" w:rsidTr="00D804CE">
              <w:trPr>
                <w:trHeight w:val="298"/>
              </w:trPr>
              <w:tc>
                <w:tcPr>
                  <w:tcW w:w="2297" w:type="dxa"/>
                  <w:tcBorders>
                    <w:top w:val="nil"/>
                    <w:left w:val="nil"/>
                    <w:bottom w:val="nil"/>
                    <w:right w:val="nil"/>
                  </w:tcBorders>
                  <w:shd w:val="clear" w:color="auto" w:fill="auto"/>
                  <w:noWrap/>
                  <w:vAlign w:val="bottom"/>
                </w:tcPr>
                <w:p w:rsidR="00305703" w:rsidRPr="00DF0AF7" w:rsidRDefault="004E198F" w:rsidP="00800F73">
                  <w:pPr>
                    <w:jc w:val="left"/>
                    <w:rPr>
                      <w:rFonts w:ascii="Arial" w:hAnsi="Arial" w:cs="Arial"/>
                      <w:szCs w:val="16"/>
                    </w:rPr>
                  </w:pPr>
                  <w:r w:rsidRPr="004E198F">
                    <w:rPr>
                      <w:rFonts w:ascii="Arial" w:hAnsi="Arial" w:cs="Arial"/>
                      <w:szCs w:val="16"/>
                    </w:rPr>
                    <w:t>Corporate Sponsors</w:t>
                  </w:r>
                </w:p>
              </w:tc>
              <w:tc>
                <w:tcPr>
                  <w:tcW w:w="871" w:type="dxa"/>
                  <w:tcBorders>
                    <w:top w:val="nil"/>
                    <w:left w:val="nil"/>
                    <w:bottom w:val="nil"/>
                    <w:right w:val="nil"/>
                  </w:tcBorders>
                  <w:shd w:val="clear" w:color="auto" w:fill="auto"/>
                  <w:noWrap/>
                  <w:vAlign w:val="bottom"/>
                  <w:hideMark/>
                </w:tcPr>
                <w:p w:rsidR="00305703" w:rsidRPr="00DF0AF7" w:rsidRDefault="004E198F" w:rsidP="0053392C">
                  <w:pPr>
                    <w:jc w:val="left"/>
                    <w:rPr>
                      <w:rFonts w:ascii="Arial" w:hAnsi="Arial" w:cs="Arial"/>
                      <w:color w:val="000000"/>
                      <w:szCs w:val="16"/>
                    </w:rPr>
                  </w:pPr>
                  <w:r>
                    <w:rPr>
                      <w:rFonts w:ascii="Arial" w:hAnsi="Arial" w:cs="Arial"/>
                      <w:color w:val="000000"/>
                      <w:szCs w:val="16"/>
                    </w:rPr>
                    <w:t>14</w:t>
                  </w:r>
                  <w:r w:rsidR="00913013">
                    <w:rPr>
                      <w:rFonts w:ascii="Arial" w:hAnsi="Arial" w:cs="Arial"/>
                      <w:color w:val="000000"/>
                      <w:szCs w:val="16"/>
                    </w:rPr>
                    <w:t>-15</w:t>
                  </w:r>
                </w:p>
              </w:tc>
            </w:tr>
            <w:tr w:rsidR="00305703" w:rsidRPr="00DF0AF7" w:rsidTr="00D804CE">
              <w:trPr>
                <w:trHeight w:val="298"/>
              </w:trPr>
              <w:tc>
                <w:tcPr>
                  <w:tcW w:w="2297" w:type="dxa"/>
                  <w:tcBorders>
                    <w:top w:val="nil"/>
                    <w:left w:val="nil"/>
                    <w:bottom w:val="nil"/>
                    <w:right w:val="nil"/>
                  </w:tcBorders>
                  <w:shd w:val="clear" w:color="auto" w:fill="auto"/>
                  <w:noWrap/>
                  <w:vAlign w:val="bottom"/>
                  <w:hideMark/>
                </w:tcPr>
                <w:p w:rsidR="00305703" w:rsidRPr="00DF0AF7" w:rsidRDefault="004E198F" w:rsidP="005A6B3E">
                  <w:pPr>
                    <w:jc w:val="left"/>
                    <w:rPr>
                      <w:rFonts w:ascii="Arial" w:hAnsi="Arial" w:cs="Arial"/>
                      <w:szCs w:val="16"/>
                    </w:rPr>
                  </w:pPr>
                  <w:r w:rsidRPr="004E198F">
                    <w:rPr>
                      <w:rFonts w:ascii="Arial" w:hAnsi="Arial" w:cs="Arial"/>
                      <w:szCs w:val="16"/>
                    </w:rPr>
                    <w:t>Advertisements</w:t>
                  </w:r>
                </w:p>
              </w:tc>
              <w:tc>
                <w:tcPr>
                  <w:tcW w:w="871" w:type="dxa"/>
                  <w:tcBorders>
                    <w:top w:val="nil"/>
                    <w:left w:val="nil"/>
                    <w:bottom w:val="nil"/>
                    <w:right w:val="nil"/>
                  </w:tcBorders>
                  <w:shd w:val="clear" w:color="auto" w:fill="auto"/>
                  <w:noWrap/>
                  <w:vAlign w:val="bottom"/>
                  <w:hideMark/>
                </w:tcPr>
                <w:p w:rsidR="00305703" w:rsidRPr="00DF0AF7" w:rsidRDefault="00167372" w:rsidP="00913013">
                  <w:pPr>
                    <w:jc w:val="left"/>
                    <w:rPr>
                      <w:rFonts w:ascii="Arial" w:hAnsi="Arial" w:cs="Arial"/>
                      <w:color w:val="000000"/>
                      <w:szCs w:val="16"/>
                    </w:rPr>
                  </w:pPr>
                  <w:r>
                    <w:rPr>
                      <w:rFonts w:ascii="Arial" w:hAnsi="Arial" w:cs="Arial"/>
                      <w:color w:val="000000"/>
                      <w:szCs w:val="16"/>
                    </w:rPr>
                    <w:t>1</w:t>
                  </w:r>
                  <w:r w:rsidR="00913013">
                    <w:rPr>
                      <w:rFonts w:ascii="Arial" w:hAnsi="Arial" w:cs="Arial"/>
                      <w:color w:val="000000"/>
                      <w:szCs w:val="16"/>
                    </w:rPr>
                    <w:t>6</w:t>
                  </w:r>
                </w:p>
              </w:tc>
            </w:tr>
            <w:tr w:rsidR="00305703" w:rsidRPr="00DF0AF7" w:rsidTr="00D804CE">
              <w:trPr>
                <w:trHeight w:val="298"/>
              </w:trPr>
              <w:tc>
                <w:tcPr>
                  <w:tcW w:w="2297" w:type="dxa"/>
                  <w:tcBorders>
                    <w:top w:val="nil"/>
                    <w:left w:val="nil"/>
                    <w:bottom w:val="nil"/>
                    <w:right w:val="nil"/>
                  </w:tcBorders>
                  <w:shd w:val="clear" w:color="auto" w:fill="auto"/>
                  <w:noWrap/>
                  <w:vAlign w:val="bottom"/>
                </w:tcPr>
                <w:p w:rsidR="00305703" w:rsidRPr="00DF0AF7" w:rsidRDefault="004E198F" w:rsidP="005A6B3E">
                  <w:pPr>
                    <w:jc w:val="left"/>
                    <w:rPr>
                      <w:rFonts w:ascii="Arial" w:hAnsi="Arial" w:cs="Arial"/>
                      <w:szCs w:val="16"/>
                    </w:rPr>
                  </w:pPr>
                  <w:r>
                    <w:rPr>
                      <w:rFonts w:ascii="Arial" w:hAnsi="Arial" w:cs="Arial"/>
                      <w:szCs w:val="16"/>
                    </w:rPr>
                    <w:t xml:space="preserve">Event Flyers </w:t>
                  </w:r>
                </w:p>
              </w:tc>
              <w:tc>
                <w:tcPr>
                  <w:tcW w:w="871" w:type="dxa"/>
                  <w:tcBorders>
                    <w:top w:val="nil"/>
                    <w:left w:val="nil"/>
                    <w:bottom w:val="nil"/>
                    <w:right w:val="nil"/>
                  </w:tcBorders>
                  <w:shd w:val="clear" w:color="auto" w:fill="auto"/>
                  <w:noWrap/>
                  <w:vAlign w:val="bottom"/>
                </w:tcPr>
                <w:p w:rsidR="00305703" w:rsidRPr="00167372" w:rsidRDefault="0059272F" w:rsidP="00913013">
                  <w:pPr>
                    <w:jc w:val="left"/>
                    <w:rPr>
                      <w:rFonts w:ascii="Arial" w:hAnsi="Arial" w:cs="Arial"/>
                      <w:color w:val="000000"/>
                      <w:szCs w:val="16"/>
                    </w:rPr>
                  </w:pPr>
                  <w:r w:rsidRPr="00167372">
                    <w:rPr>
                      <w:rFonts w:ascii="Arial" w:hAnsi="Arial" w:cs="Arial"/>
                      <w:color w:val="000000"/>
                      <w:szCs w:val="16"/>
                    </w:rPr>
                    <w:t>1</w:t>
                  </w:r>
                  <w:r w:rsidR="00913013">
                    <w:rPr>
                      <w:rFonts w:ascii="Arial" w:hAnsi="Arial" w:cs="Arial"/>
                      <w:color w:val="000000"/>
                      <w:szCs w:val="16"/>
                    </w:rPr>
                    <w:t>7-18</w:t>
                  </w:r>
                </w:p>
              </w:tc>
            </w:tr>
            <w:tr w:rsidR="00305703" w:rsidRPr="00DF0AF7" w:rsidTr="00CD2554">
              <w:trPr>
                <w:trHeight w:val="298"/>
              </w:trPr>
              <w:tc>
                <w:tcPr>
                  <w:tcW w:w="2297" w:type="dxa"/>
                  <w:tcBorders>
                    <w:top w:val="nil"/>
                    <w:left w:val="nil"/>
                    <w:bottom w:val="nil"/>
                    <w:right w:val="nil"/>
                  </w:tcBorders>
                  <w:shd w:val="clear" w:color="auto" w:fill="auto"/>
                  <w:noWrap/>
                  <w:vAlign w:val="bottom"/>
                </w:tcPr>
                <w:p w:rsidR="00305703" w:rsidRPr="00DF0AF7" w:rsidRDefault="00305703" w:rsidP="0059272F">
                  <w:pPr>
                    <w:jc w:val="left"/>
                    <w:rPr>
                      <w:rFonts w:ascii="Arial" w:hAnsi="Arial" w:cs="Arial"/>
                      <w:szCs w:val="16"/>
                    </w:rPr>
                  </w:pPr>
                </w:p>
              </w:tc>
              <w:tc>
                <w:tcPr>
                  <w:tcW w:w="871" w:type="dxa"/>
                  <w:tcBorders>
                    <w:top w:val="nil"/>
                    <w:left w:val="nil"/>
                    <w:bottom w:val="nil"/>
                    <w:right w:val="nil"/>
                  </w:tcBorders>
                  <w:shd w:val="clear" w:color="auto" w:fill="auto"/>
                  <w:noWrap/>
                  <w:vAlign w:val="bottom"/>
                </w:tcPr>
                <w:p w:rsidR="00305703" w:rsidRPr="00DF0AF7" w:rsidRDefault="00305703" w:rsidP="00913013">
                  <w:pPr>
                    <w:jc w:val="left"/>
                    <w:rPr>
                      <w:rFonts w:ascii="Arial" w:hAnsi="Arial" w:cs="Arial"/>
                      <w:color w:val="000000"/>
                      <w:szCs w:val="16"/>
                    </w:rPr>
                  </w:pPr>
                </w:p>
              </w:tc>
            </w:tr>
            <w:tr w:rsidR="00555C29" w:rsidRPr="00DF0AF7" w:rsidTr="00D804CE">
              <w:trPr>
                <w:trHeight w:val="298"/>
              </w:trPr>
              <w:tc>
                <w:tcPr>
                  <w:tcW w:w="2297" w:type="dxa"/>
                  <w:tcBorders>
                    <w:top w:val="nil"/>
                    <w:left w:val="nil"/>
                    <w:bottom w:val="nil"/>
                    <w:right w:val="nil"/>
                  </w:tcBorders>
                  <w:shd w:val="clear" w:color="auto" w:fill="auto"/>
                  <w:noWrap/>
                  <w:vAlign w:val="bottom"/>
                </w:tcPr>
                <w:p w:rsidR="00555C29" w:rsidRPr="00DF0AF7" w:rsidRDefault="00555C29" w:rsidP="00800F73">
                  <w:pPr>
                    <w:jc w:val="left"/>
                    <w:rPr>
                      <w:rFonts w:ascii="Arial" w:hAnsi="Arial" w:cs="Arial"/>
                      <w:szCs w:val="16"/>
                    </w:rPr>
                  </w:pPr>
                </w:p>
              </w:tc>
              <w:tc>
                <w:tcPr>
                  <w:tcW w:w="871" w:type="dxa"/>
                  <w:tcBorders>
                    <w:top w:val="nil"/>
                    <w:left w:val="nil"/>
                    <w:bottom w:val="nil"/>
                    <w:right w:val="nil"/>
                  </w:tcBorders>
                  <w:shd w:val="clear" w:color="auto" w:fill="auto"/>
                  <w:noWrap/>
                  <w:vAlign w:val="bottom"/>
                </w:tcPr>
                <w:p w:rsidR="00555C29" w:rsidRPr="00DF0AF7" w:rsidRDefault="00555C29" w:rsidP="00800F73">
                  <w:pPr>
                    <w:jc w:val="left"/>
                    <w:rPr>
                      <w:rFonts w:ascii="Arial" w:hAnsi="Arial" w:cs="Arial"/>
                      <w:color w:val="000000"/>
                      <w:szCs w:val="16"/>
                    </w:rPr>
                  </w:pPr>
                </w:p>
              </w:tc>
            </w:tr>
          </w:tbl>
          <w:p w:rsidR="001B006D" w:rsidRPr="00B32CD7" w:rsidRDefault="009E5705" w:rsidP="00D45C90">
            <w:pPr>
              <w:pBdr>
                <w:left w:val="single" w:sz="4" w:space="0" w:color="C0C0C0"/>
              </w:pBdr>
              <w:jc w:val="center"/>
              <w:rPr>
                <w:rFonts w:asciiTheme="minorHAnsi" w:hAnsiTheme="minorHAnsi"/>
                <w:sz w:val="18"/>
                <w:szCs w:val="18"/>
              </w:rPr>
            </w:pPr>
            <w:r>
              <w:rPr>
                <w:rFonts w:asciiTheme="minorHAnsi" w:hAnsiTheme="minorHAnsi"/>
                <w:sz w:val="18"/>
                <w:szCs w:val="18"/>
              </w:rPr>
              <w:pict>
                <v:rect id="_x0000_i1026" style="width:122.35pt;height:.05pt" o:hrpct="770" o:hralign="center" o:hrstd="t" o:hr="t" fillcolor="#a0a0a0" stroked="f"/>
              </w:pict>
            </w:r>
          </w:p>
          <w:p w:rsidR="001B006D" w:rsidRPr="00B32CD7" w:rsidRDefault="001B006D" w:rsidP="00195D39">
            <w:pPr>
              <w:pStyle w:val="TOCTitle"/>
              <w:pBdr>
                <w:left w:val="single" w:sz="4" w:space="0" w:color="C0C0C0"/>
              </w:pBdr>
              <w:jc w:val="center"/>
              <w:rPr>
                <w:rFonts w:asciiTheme="minorHAnsi" w:hAnsiTheme="minorHAnsi"/>
                <w:color w:val="FF9900"/>
                <w:sz w:val="18"/>
                <w:szCs w:val="18"/>
              </w:rPr>
            </w:pPr>
            <w:r w:rsidRPr="00B32CD7">
              <w:rPr>
                <w:rFonts w:asciiTheme="minorHAnsi" w:hAnsiTheme="minorHAnsi"/>
                <w:color w:val="FF9900"/>
                <w:sz w:val="18"/>
                <w:szCs w:val="18"/>
              </w:rPr>
              <w:t>the nmmro board:</w:t>
            </w:r>
          </w:p>
          <w:tbl>
            <w:tblPr>
              <w:tblW w:w="2933" w:type="dxa"/>
              <w:tblLook w:val="04A0" w:firstRow="1" w:lastRow="0" w:firstColumn="1" w:lastColumn="0" w:noHBand="0" w:noVBand="1"/>
            </w:tblPr>
            <w:tblGrid>
              <w:gridCol w:w="2933"/>
            </w:tblGrid>
            <w:tr w:rsidR="00D0312C" w:rsidRPr="00D0312C" w:rsidTr="00D804CE">
              <w:trPr>
                <w:trHeight w:val="285"/>
              </w:trPr>
              <w:tc>
                <w:tcPr>
                  <w:tcW w:w="2933" w:type="dxa"/>
                  <w:tcBorders>
                    <w:top w:val="nil"/>
                    <w:left w:val="nil"/>
                    <w:bottom w:val="nil"/>
                    <w:right w:val="nil"/>
                  </w:tcBorders>
                  <w:shd w:val="clear" w:color="auto" w:fill="auto"/>
                  <w:noWrap/>
                  <w:vAlign w:val="bottom"/>
                  <w:hideMark/>
                </w:tcPr>
                <w:p w:rsidR="00D0312C" w:rsidRPr="00D0312C" w:rsidRDefault="00D0312C" w:rsidP="00D0312C">
                  <w:pPr>
                    <w:rPr>
                      <w:rFonts w:ascii="Calibri" w:hAnsi="Calibri" w:cs="Calibri"/>
                      <w:b/>
                      <w:bCs/>
                      <w:color w:val="000000"/>
                      <w:sz w:val="18"/>
                      <w:szCs w:val="18"/>
                    </w:rPr>
                  </w:pPr>
                  <w:r w:rsidRPr="00D0312C">
                    <w:rPr>
                      <w:rFonts w:ascii="Calibri" w:hAnsi="Calibri" w:cs="Calibri"/>
                      <w:b/>
                      <w:bCs/>
                      <w:color w:val="000000"/>
                      <w:sz w:val="18"/>
                      <w:szCs w:val="18"/>
                    </w:rPr>
                    <w:t>Chairman</w:t>
                  </w:r>
                  <w:r w:rsidRPr="00D0312C">
                    <w:rPr>
                      <w:rFonts w:ascii="Calibri" w:hAnsi="Calibri" w:cs="Calibri"/>
                      <w:color w:val="000000"/>
                      <w:sz w:val="18"/>
                      <w:szCs w:val="18"/>
                    </w:rPr>
                    <w:t>…………...Annette Torrez</w:t>
                  </w:r>
                </w:p>
              </w:tc>
            </w:tr>
            <w:tr w:rsidR="00D0312C" w:rsidRPr="00D0312C" w:rsidTr="00D804CE">
              <w:trPr>
                <w:trHeight w:val="285"/>
              </w:trPr>
              <w:tc>
                <w:tcPr>
                  <w:tcW w:w="2933" w:type="dxa"/>
                  <w:tcBorders>
                    <w:top w:val="nil"/>
                    <w:left w:val="nil"/>
                    <w:bottom w:val="nil"/>
                    <w:right w:val="nil"/>
                  </w:tcBorders>
                  <w:shd w:val="clear" w:color="auto" w:fill="auto"/>
                  <w:noWrap/>
                  <w:vAlign w:val="bottom"/>
                  <w:hideMark/>
                </w:tcPr>
                <w:p w:rsidR="00D0312C" w:rsidRPr="00D0312C" w:rsidRDefault="00D0312C" w:rsidP="004F3F72">
                  <w:pPr>
                    <w:rPr>
                      <w:rFonts w:ascii="Calibri" w:hAnsi="Calibri" w:cs="Calibri"/>
                      <w:b/>
                      <w:bCs/>
                      <w:color w:val="000000"/>
                      <w:sz w:val="18"/>
                      <w:szCs w:val="18"/>
                    </w:rPr>
                  </w:pPr>
                  <w:r w:rsidRPr="00D0312C">
                    <w:rPr>
                      <w:rFonts w:ascii="Calibri" w:hAnsi="Calibri" w:cs="Calibri"/>
                      <w:b/>
                      <w:bCs/>
                      <w:color w:val="000000"/>
                      <w:sz w:val="18"/>
                      <w:szCs w:val="18"/>
                    </w:rPr>
                    <w:t>Vice Chairman</w:t>
                  </w:r>
                  <w:r w:rsidRPr="00D0312C">
                    <w:rPr>
                      <w:rFonts w:ascii="Calibri" w:hAnsi="Calibri" w:cs="Calibri"/>
                      <w:color w:val="000000"/>
                      <w:sz w:val="18"/>
                      <w:szCs w:val="18"/>
                    </w:rPr>
                    <w:t>.....</w:t>
                  </w:r>
                  <w:r w:rsidR="004F3F72">
                    <w:rPr>
                      <w:rFonts w:ascii="Calibri" w:hAnsi="Calibri" w:cs="Calibri"/>
                      <w:color w:val="000000"/>
                      <w:sz w:val="18"/>
                      <w:szCs w:val="18"/>
                    </w:rPr>
                    <w:t>Ray</w:t>
                  </w:r>
                  <w:r w:rsidR="00611F1D">
                    <w:rPr>
                      <w:rFonts w:ascii="Calibri" w:hAnsi="Calibri" w:cs="Calibri"/>
                      <w:color w:val="000000"/>
                      <w:sz w:val="18"/>
                      <w:szCs w:val="18"/>
                    </w:rPr>
                    <w:t>mond</w:t>
                  </w:r>
                  <w:r w:rsidR="004F3F72">
                    <w:rPr>
                      <w:rFonts w:ascii="Calibri" w:hAnsi="Calibri" w:cs="Calibri"/>
                      <w:color w:val="000000"/>
                      <w:sz w:val="18"/>
                      <w:szCs w:val="18"/>
                    </w:rPr>
                    <w:t xml:space="preserve"> Gallegos</w:t>
                  </w:r>
                </w:p>
              </w:tc>
            </w:tr>
            <w:tr w:rsidR="00D0312C" w:rsidRPr="00D0312C" w:rsidTr="00D804CE">
              <w:trPr>
                <w:trHeight w:val="285"/>
              </w:trPr>
              <w:tc>
                <w:tcPr>
                  <w:tcW w:w="2933" w:type="dxa"/>
                  <w:tcBorders>
                    <w:top w:val="nil"/>
                    <w:left w:val="nil"/>
                    <w:bottom w:val="nil"/>
                    <w:right w:val="nil"/>
                  </w:tcBorders>
                  <w:shd w:val="clear" w:color="auto" w:fill="auto"/>
                  <w:noWrap/>
                  <w:vAlign w:val="bottom"/>
                  <w:hideMark/>
                </w:tcPr>
                <w:p w:rsidR="00D0312C" w:rsidRPr="00D0312C" w:rsidRDefault="00D0312C" w:rsidP="00E86BE4">
                  <w:pPr>
                    <w:rPr>
                      <w:rFonts w:ascii="Calibri" w:hAnsi="Calibri" w:cs="Calibri"/>
                      <w:b/>
                      <w:bCs/>
                      <w:color w:val="000000"/>
                      <w:sz w:val="18"/>
                      <w:szCs w:val="18"/>
                    </w:rPr>
                  </w:pPr>
                  <w:r w:rsidRPr="00D0312C">
                    <w:rPr>
                      <w:rFonts w:ascii="Calibri" w:hAnsi="Calibri" w:cs="Calibri"/>
                      <w:b/>
                      <w:bCs/>
                      <w:color w:val="000000"/>
                      <w:sz w:val="18"/>
                      <w:szCs w:val="18"/>
                    </w:rPr>
                    <w:t>Secretary</w:t>
                  </w:r>
                  <w:r w:rsidR="00C02DF0" w:rsidRPr="00D0312C">
                    <w:rPr>
                      <w:rFonts w:ascii="Calibri" w:hAnsi="Calibri" w:cs="Calibri"/>
                      <w:color w:val="000000"/>
                      <w:sz w:val="18"/>
                      <w:szCs w:val="18"/>
                    </w:rPr>
                    <w:t>…</w:t>
                  </w:r>
                  <w:r w:rsidR="00AD2853">
                    <w:rPr>
                      <w:rFonts w:ascii="Calibri" w:hAnsi="Calibri" w:cs="Calibri"/>
                      <w:color w:val="000000"/>
                      <w:sz w:val="18"/>
                      <w:szCs w:val="18"/>
                    </w:rPr>
                    <w:t>…</w:t>
                  </w:r>
                  <w:r w:rsidR="00E86BE4">
                    <w:rPr>
                      <w:rFonts w:ascii="Calibri" w:hAnsi="Calibri" w:cs="Calibri"/>
                      <w:color w:val="000000"/>
                      <w:sz w:val="18"/>
                      <w:szCs w:val="18"/>
                    </w:rPr>
                    <w:t>……..</w:t>
                  </w:r>
                  <w:r w:rsidR="00B50F98">
                    <w:rPr>
                      <w:rFonts w:ascii="Calibri" w:hAnsi="Calibri" w:cs="Calibri"/>
                      <w:color w:val="000000"/>
                      <w:sz w:val="18"/>
                      <w:szCs w:val="18"/>
                    </w:rPr>
                    <w:t>…</w:t>
                  </w:r>
                  <w:r w:rsidR="00E86BE4">
                    <w:rPr>
                      <w:rFonts w:ascii="Calibri" w:hAnsi="Calibri" w:cs="Calibri"/>
                      <w:color w:val="000000"/>
                      <w:sz w:val="18"/>
                      <w:szCs w:val="18"/>
                    </w:rPr>
                    <w:t>David Cruz</w:t>
                  </w:r>
                </w:p>
              </w:tc>
            </w:tr>
            <w:tr w:rsidR="00D0312C" w:rsidRPr="00D0312C" w:rsidTr="00D804CE">
              <w:trPr>
                <w:trHeight w:val="285"/>
              </w:trPr>
              <w:tc>
                <w:tcPr>
                  <w:tcW w:w="2933" w:type="dxa"/>
                  <w:tcBorders>
                    <w:top w:val="nil"/>
                    <w:left w:val="nil"/>
                    <w:bottom w:val="nil"/>
                    <w:right w:val="nil"/>
                  </w:tcBorders>
                  <w:shd w:val="clear" w:color="auto" w:fill="auto"/>
                  <w:noWrap/>
                  <w:vAlign w:val="bottom"/>
                  <w:hideMark/>
                </w:tcPr>
                <w:p w:rsidR="00D0312C" w:rsidRPr="00D0312C" w:rsidRDefault="00D0312C" w:rsidP="00AD2853">
                  <w:pPr>
                    <w:rPr>
                      <w:rFonts w:ascii="Calibri" w:hAnsi="Calibri" w:cs="Calibri"/>
                      <w:b/>
                      <w:bCs/>
                      <w:color w:val="000000"/>
                      <w:sz w:val="18"/>
                      <w:szCs w:val="18"/>
                    </w:rPr>
                  </w:pPr>
                  <w:r w:rsidRPr="00D0312C">
                    <w:rPr>
                      <w:rFonts w:ascii="Calibri" w:hAnsi="Calibri" w:cs="Calibri"/>
                      <w:b/>
                      <w:bCs/>
                      <w:color w:val="000000"/>
                      <w:sz w:val="18"/>
                      <w:szCs w:val="18"/>
                    </w:rPr>
                    <w:t>Treasurer</w:t>
                  </w:r>
                  <w:r w:rsidRPr="00D0312C">
                    <w:rPr>
                      <w:rFonts w:ascii="Calibri" w:hAnsi="Calibri" w:cs="Calibri"/>
                      <w:color w:val="000000"/>
                      <w:sz w:val="18"/>
                      <w:szCs w:val="18"/>
                    </w:rPr>
                    <w:t>…</w:t>
                  </w:r>
                  <w:r w:rsidR="00C02DF0">
                    <w:rPr>
                      <w:rFonts w:ascii="Calibri" w:hAnsi="Calibri" w:cs="Calibri"/>
                      <w:color w:val="000000"/>
                      <w:sz w:val="18"/>
                      <w:szCs w:val="18"/>
                    </w:rPr>
                    <w:t>…</w:t>
                  </w:r>
                  <w:r w:rsidR="00AD2853">
                    <w:rPr>
                      <w:rFonts w:ascii="Calibri" w:hAnsi="Calibri" w:cs="Calibri"/>
                      <w:color w:val="000000"/>
                      <w:sz w:val="18"/>
                      <w:szCs w:val="18"/>
                    </w:rPr>
                    <w:t>RockHell Thompson</w:t>
                  </w:r>
                </w:p>
              </w:tc>
            </w:tr>
            <w:tr w:rsidR="00D0312C" w:rsidRPr="00D0312C" w:rsidTr="00D804CE">
              <w:trPr>
                <w:trHeight w:val="285"/>
              </w:trPr>
              <w:tc>
                <w:tcPr>
                  <w:tcW w:w="2933" w:type="dxa"/>
                  <w:tcBorders>
                    <w:top w:val="nil"/>
                    <w:left w:val="nil"/>
                    <w:bottom w:val="nil"/>
                    <w:right w:val="nil"/>
                  </w:tcBorders>
                  <w:shd w:val="clear" w:color="auto" w:fill="auto"/>
                  <w:noWrap/>
                  <w:vAlign w:val="bottom"/>
                  <w:hideMark/>
                </w:tcPr>
                <w:p w:rsidR="00D0312C" w:rsidRPr="00D0312C" w:rsidRDefault="00D0312C" w:rsidP="007109DB">
                  <w:pPr>
                    <w:rPr>
                      <w:rFonts w:ascii="Calibri" w:hAnsi="Calibri" w:cs="Calibri"/>
                      <w:b/>
                      <w:bCs/>
                      <w:color w:val="000000"/>
                      <w:sz w:val="18"/>
                      <w:szCs w:val="18"/>
                    </w:rPr>
                  </w:pPr>
                  <w:r w:rsidRPr="00D0312C">
                    <w:rPr>
                      <w:rFonts w:ascii="Calibri" w:hAnsi="Calibri" w:cs="Calibri"/>
                      <w:b/>
                      <w:bCs/>
                      <w:color w:val="000000"/>
                      <w:sz w:val="18"/>
                      <w:szCs w:val="18"/>
                    </w:rPr>
                    <w:t>Sgt at Arms</w:t>
                  </w:r>
                  <w:r w:rsidR="007109DB">
                    <w:rPr>
                      <w:rFonts w:ascii="Calibri" w:hAnsi="Calibri" w:cs="Calibri"/>
                      <w:color w:val="000000"/>
                      <w:sz w:val="18"/>
                      <w:szCs w:val="18"/>
                    </w:rPr>
                    <w:t>……..</w:t>
                  </w:r>
                  <w:r w:rsidRPr="00D0312C">
                    <w:rPr>
                      <w:rFonts w:ascii="Calibri" w:hAnsi="Calibri" w:cs="Calibri"/>
                      <w:color w:val="000000"/>
                      <w:sz w:val="18"/>
                      <w:szCs w:val="18"/>
                    </w:rPr>
                    <w:t>.</w:t>
                  </w:r>
                  <w:r w:rsidR="007109DB">
                    <w:rPr>
                      <w:rFonts w:ascii="Calibri" w:hAnsi="Calibri" w:cs="Calibri"/>
                      <w:color w:val="000000"/>
                      <w:sz w:val="18"/>
                      <w:szCs w:val="18"/>
                    </w:rPr>
                    <w:t>Todd Thompson</w:t>
                  </w:r>
                </w:p>
              </w:tc>
            </w:tr>
            <w:tr w:rsidR="00D0312C" w:rsidRPr="00D0312C" w:rsidTr="00D804CE">
              <w:trPr>
                <w:trHeight w:val="285"/>
              </w:trPr>
              <w:tc>
                <w:tcPr>
                  <w:tcW w:w="2933" w:type="dxa"/>
                  <w:tcBorders>
                    <w:top w:val="nil"/>
                    <w:left w:val="nil"/>
                    <w:bottom w:val="nil"/>
                    <w:right w:val="nil"/>
                  </w:tcBorders>
                  <w:shd w:val="clear" w:color="auto" w:fill="auto"/>
                  <w:noWrap/>
                  <w:vAlign w:val="bottom"/>
                  <w:hideMark/>
                </w:tcPr>
                <w:p w:rsidR="00D0312C" w:rsidRPr="00D0312C" w:rsidRDefault="00D0312C" w:rsidP="00237824">
                  <w:pPr>
                    <w:rPr>
                      <w:rFonts w:ascii="Calibri" w:hAnsi="Calibri" w:cs="Calibri"/>
                      <w:b/>
                      <w:bCs/>
                      <w:color w:val="000000"/>
                      <w:sz w:val="18"/>
                      <w:szCs w:val="18"/>
                    </w:rPr>
                  </w:pPr>
                  <w:r w:rsidRPr="00D0312C">
                    <w:rPr>
                      <w:rFonts w:ascii="Calibri" w:hAnsi="Calibri" w:cs="Calibri"/>
                      <w:b/>
                      <w:bCs/>
                      <w:color w:val="000000"/>
                      <w:sz w:val="18"/>
                      <w:szCs w:val="18"/>
                    </w:rPr>
                    <w:t>Editor</w:t>
                  </w:r>
                  <w:r w:rsidR="00E10046">
                    <w:rPr>
                      <w:rFonts w:ascii="Calibri" w:hAnsi="Calibri" w:cs="Calibri"/>
                      <w:b/>
                      <w:bCs/>
                      <w:color w:val="000000"/>
                      <w:sz w:val="18"/>
                      <w:szCs w:val="18"/>
                    </w:rPr>
                    <w:t>……….………..</w:t>
                  </w:r>
                  <w:r w:rsidR="00E10046" w:rsidRPr="00E10046">
                    <w:rPr>
                      <w:rFonts w:ascii="Calibri" w:hAnsi="Calibri" w:cs="Calibri"/>
                      <w:bCs/>
                      <w:color w:val="000000"/>
                      <w:sz w:val="18"/>
                      <w:szCs w:val="18"/>
                    </w:rPr>
                    <w:t>Kitt</w:t>
                  </w:r>
                  <w:r w:rsidR="00237824">
                    <w:rPr>
                      <w:rFonts w:ascii="Calibri" w:hAnsi="Calibri" w:cs="Calibri"/>
                      <w:bCs/>
                      <w:color w:val="000000"/>
                      <w:sz w:val="18"/>
                      <w:szCs w:val="18"/>
                    </w:rPr>
                    <w:t>i</w:t>
                  </w:r>
                  <w:r w:rsidR="00E10046" w:rsidRPr="00E10046">
                    <w:rPr>
                      <w:rFonts w:ascii="Calibri" w:hAnsi="Calibri" w:cs="Calibri"/>
                      <w:bCs/>
                      <w:color w:val="000000"/>
                      <w:sz w:val="18"/>
                      <w:szCs w:val="18"/>
                    </w:rPr>
                    <w:t xml:space="preserve"> Gallegos</w:t>
                  </w:r>
                </w:p>
              </w:tc>
            </w:tr>
            <w:tr w:rsidR="00D0312C" w:rsidRPr="00D0312C" w:rsidTr="00D804CE">
              <w:trPr>
                <w:trHeight w:val="285"/>
              </w:trPr>
              <w:tc>
                <w:tcPr>
                  <w:tcW w:w="2933" w:type="dxa"/>
                  <w:tcBorders>
                    <w:top w:val="nil"/>
                    <w:left w:val="nil"/>
                    <w:bottom w:val="nil"/>
                    <w:right w:val="nil"/>
                  </w:tcBorders>
                  <w:shd w:val="clear" w:color="auto" w:fill="auto"/>
                  <w:noWrap/>
                  <w:vAlign w:val="bottom"/>
                  <w:hideMark/>
                </w:tcPr>
                <w:p w:rsidR="00D0312C" w:rsidRPr="00D0312C" w:rsidRDefault="00D0312C" w:rsidP="00D0312C">
                  <w:pPr>
                    <w:rPr>
                      <w:rFonts w:ascii="Calibri" w:hAnsi="Calibri" w:cs="Calibri"/>
                      <w:b/>
                      <w:bCs/>
                      <w:color w:val="000000"/>
                      <w:sz w:val="18"/>
                      <w:szCs w:val="18"/>
                    </w:rPr>
                  </w:pPr>
                  <w:r w:rsidRPr="00D0312C">
                    <w:rPr>
                      <w:rFonts w:ascii="Calibri" w:hAnsi="Calibri" w:cs="Calibri"/>
                      <w:b/>
                      <w:bCs/>
                      <w:color w:val="000000"/>
                      <w:sz w:val="18"/>
                      <w:szCs w:val="18"/>
                    </w:rPr>
                    <w:t>Webmaster</w:t>
                  </w:r>
                  <w:r w:rsidR="00E7586C">
                    <w:rPr>
                      <w:rFonts w:ascii="Calibri" w:hAnsi="Calibri" w:cs="Calibri"/>
                      <w:color w:val="000000"/>
                      <w:sz w:val="18"/>
                      <w:szCs w:val="18"/>
                    </w:rPr>
                    <w:t>…</w:t>
                  </w:r>
                  <w:r w:rsidRPr="00D0312C">
                    <w:rPr>
                      <w:rFonts w:ascii="Calibri" w:hAnsi="Calibri" w:cs="Calibri"/>
                      <w:color w:val="000000"/>
                      <w:sz w:val="18"/>
                      <w:szCs w:val="18"/>
                    </w:rPr>
                    <w:t>RockHell Thompson</w:t>
                  </w:r>
                </w:p>
              </w:tc>
            </w:tr>
            <w:tr w:rsidR="00D0312C" w:rsidRPr="00D0312C" w:rsidTr="00D804CE">
              <w:trPr>
                <w:trHeight w:val="285"/>
              </w:trPr>
              <w:tc>
                <w:tcPr>
                  <w:tcW w:w="2933" w:type="dxa"/>
                  <w:tcBorders>
                    <w:top w:val="nil"/>
                    <w:left w:val="nil"/>
                    <w:bottom w:val="nil"/>
                    <w:right w:val="nil"/>
                  </w:tcBorders>
                  <w:shd w:val="clear" w:color="auto" w:fill="auto"/>
                  <w:noWrap/>
                  <w:vAlign w:val="bottom"/>
                  <w:hideMark/>
                </w:tcPr>
                <w:p w:rsidR="00D0312C" w:rsidRPr="00AD2853" w:rsidRDefault="00D0312C" w:rsidP="004F3F72">
                  <w:pPr>
                    <w:rPr>
                      <w:rFonts w:ascii="Calibri" w:hAnsi="Calibri" w:cs="Calibri"/>
                      <w:b/>
                      <w:bCs/>
                      <w:color w:val="000000"/>
                      <w:szCs w:val="16"/>
                    </w:rPr>
                  </w:pPr>
                  <w:r w:rsidRPr="00AD2853">
                    <w:rPr>
                      <w:rFonts w:ascii="Calibri" w:hAnsi="Calibri" w:cs="Calibri"/>
                      <w:b/>
                      <w:bCs/>
                      <w:color w:val="000000"/>
                      <w:sz w:val="18"/>
                      <w:szCs w:val="18"/>
                    </w:rPr>
                    <w:t>Public Relations</w:t>
                  </w:r>
                  <w:r w:rsidR="00B60188">
                    <w:rPr>
                      <w:rFonts w:ascii="Calibri" w:hAnsi="Calibri" w:cs="Calibri"/>
                      <w:color w:val="000000"/>
                      <w:sz w:val="18"/>
                      <w:szCs w:val="18"/>
                    </w:rPr>
                    <w:t>..</w:t>
                  </w:r>
                  <w:r w:rsidR="00B60188" w:rsidRPr="00D0312C">
                    <w:rPr>
                      <w:rFonts w:ascii="Calibri" w:hAnsi="Calibri" w:cs="Calibri"/>
                      <w:color w:val="000000"/>
                      <w:sz w:val="18"/>
                      <w:szCs w:val="18"/>
                    </w:rPr>
                    <w:t>..</w:t>
                  </w:r>
                  <w:r w:rsidR="004F3F72">
                    <w:rPr>
                      <w:rFonts w:ascii="Calibri" w:hAnsi="Calibri" w:cs="Calibri"/>
                      <w:color w:val="000000"/>
                      <w:sz w:val="18"/>
                      <w:szCs w:val="18"/>
                    </w:rPr>
                    <w:t>Lisa Van Druff</w:t>
                  </w:r>
                </w:p>
              </w:tc>
            </w:tr>
            <w:tr w:rsidR="00D0312C" w:rsidRPr="00D0312C" w:rsidTr="00DB2964">
              <w:trPr>
                <w:trHeight w:val="285"/>
              </w:trPr>
              <w:tc>
                <w:tcPr>
                  <w:tcW w:w="2933" w:type="dxa"/>
                  <w:tcBorders>
                    <w:top w:val="nil"/>
                    <w:left w:val="nil"/>
                    <w:bottom w:val="nil"/>
                    <w:right w:val="nil"/>
                  </w:tcBorders>
                  <w:shd w:val="clear" w:color="auto" w:fill="auto"/>
                  <w:noWrap/>
                  <w:vAlign w:val="bottom"/>
                </w:tcPr>
                <w:p w:rsidR="00D0312C" w:rsidRPr="00D0312C" w:rsidRDefault="00D0312C" w:rsidP="0019507F">
                  <w:pPr>
                    <w:rPr>
                      <w:rFonts w:ascii="Calibri" w:hAnsi="Calibri" w:cs="Calibri"/>
                      <w:b/>
                      <w:bCs/>
                      <w:color w:val="000000"/>
                      <w:sz w:val="18"/>
                      <w:szCs w:val="18"/>
                    </w:rPr>
                  </w:pPr>
                </w:p>
              </w:tc>
            </w:tr>
            <w:tr w:rsidR="00260FA7" w:rsidRPr="00D0312C" w:rsidTr="00D804CE">
              <w:trPr>
                <w:trHeight w:val="285"/>
              </w:trPr>
              <w:tc>
                <w:tcPr>
                  <w:tcW w:w="2933" w:type="dxa"/>
                  <w:tcBorders>
                    <w:top w:val="nil"/>
                    <w:left w:val="nil"/>
                    <w:bottom w:val="nil"/>
                    <w:right w:val="nil"/>
                  </w:tcBorders>
                  <w:shd w:val="clear" w:color="auto" w:fill="auto"/>
                  <w:noWrap/>
                  <w:vAlign w:val="bottom"/>
                  <w:hideMark/>
                </w:tcPr>
                <w:p w:rsidR="00260FA7" w:rsidRPr="00260FA7" w:rsidRDefault="00260FA7" w:rsidP="009A2F9C">
                  <w:pPr>
                    <w:rPr>
                      <w:rFonts w:ascii="Calibri" w:hAnsi="Calibri" w:cs="Calibri"/>
                      <w:bCs/>
                      <w:color w:val="000000"/>
                      <w:sz w:val="18"/>
                      <w:szCs w:val="18"/>
                    </w:rPr>
                  </w:pPr>
                  <w:r>
                    <w:rPr>
                      <w:rFonts w:ascii="Calibri" w:hAnsi="Calibri" w:cs="Calibri"/>
                      <w:b/>
                      <w:bCs/>
                      <w:color w:val="000000"/>
                      <w:sz w:val="18"/>
                      <w:szCs w:val="18"/>
                    </w:rPr>
                    <w:t>CNMMRO</w:t>
                  </w:r>
                  <w:r>
                    <w:rPr>
                      <w:rFonts w:ascii="Calibri" w:hAnsi="Calibri" w:cs="Calibri"/>
                      <w:bCs/>
                      <w:color w:val="000000"/>
                      <w:sz w:val="18"/>
                      <w:szCs w:val="18"/>
                    </w:rPr>
                    <w:t>……….……….</w:t>
                  </w:r>
                  <w:r w:rsidR="009A2F9C">
                    <w:rPr>
                      <w:rFonts w:ascii="Calibri" w:hAnsi="Calibri" w:cs="Calibri"/>
                      <w:bCs/>
                      <w:color w:val="000000"/>
                      <w:sz w:val="18"/>
                      <w:szCs w:val="18"/>
                    </w:rPr>
                    <w:t>Rod Owens</w:t>
                  </w:r>
                </w:p>
              </w:tc>
            </w:tr>
            <w:tr w:rsidR="00996F9D" w:rsidRPr="00D0312C" w:rsidTr="00D804CE">
              <w:trPr>
                <w:trHeight w:val="285"/>
              </w:trPr>
              <w:tc>
                <w:tcPr>
                  <w:tcW w:w="2933" w:type="dxa"/>
                  <w:tcBorders>
                    <w:top w:val="nil"/>
                    <w:left w:val="nil"/>
                    <w:bottom w:val="nil"/>
                    <w:right w:val="nil"/>
                  </w:tcBorders>
                  <w:shd w:val="clear" w:color="auto" w:fill="auto"/>
                  <w:noWrap/>
                  <w:vAlign w:val="bottom"/>
                  <w:hideMark/>
                </w:tcPr>
                <w:p w:rsidR="00996F9D" w:rsidRPr="00996F9D" w:rsidRDefault="00996F9D" w:rsidP="001657CF">
                  <w:pPr>
                    <w:rPr>
                      <w:rFonts w:ascii="Calibri" w:hAnsi="Calibri" w:cs="Calibri"/>
                      <w:bCs/>
                      <w:color w:val="000000"/>
                      <w:sz w:val="18"/>
                      <w:szCs w:val="18"/>
                    </w:rPr>
                  </w:pPr>
                  <w:r>
                    <w:rPr>
                      <w:rFonts w:ascii="Calibri" w:hAnsi="Calibri" w:cs="Calibri"/>
                      <w:b/>
                      <w:bCs/>
                      <w:color w:val="000000"/>
                      <w:sz w:val="18"/>
                      <w:szCs w:val="18"/>
                    </w:rPr>
                    <w:t>ENMMRO</w:t>
                  </w:r>
                  <w:r>
                    <w:rPr>
                      <w:rFonts w:ascii="Calibri" w:hAnsi="Calibri" w:cs="Calibri"/>
                      <w:bCs/>
                      <w:color w:val="000000"/>
                      <w:sz w:val="18"/>
                      <w:szCs w:val="18"/>
                    </w:rPr>
                    <w:t>……………</w:t>
                  </w:r>
                  <w:r w:rsidR="001657CF">
                    <w:rPr>
                      <w:rFonts w:ascii="Calibri" w:hAnsi="Calibri" w:cs="Calibri"/>
                      <w:bCs/>
                      <w:color w:val="000000"/>
                      <w:sz w:val="18"/>
                      <w:szCs w:val="18"/>
                    </w:rPr>
                    <w:t>Dorothy Jouett</w:t>
                  </w:r>
                </w:p>
              </w:tc>
            </w:tr>
            <w:tr w:rsidR="00260FA7" w:rsidRPr="00D0312C" w:rsidTr="00D804CE">
              <w:trPr>
                <w:trHeight w:val="285"/>
              </w:trPr>
              <w:tc>
                <w:tcPr>
                  <w:tcW w:w="2933" w:type="dxa"/>
                  <w:tcBorders>
                    <w:top w:val="nil"/>
                    <w:left w:val="nil"/>
                    <w:bottom w:val="nil"/>
                    <w:right w:val="nil"/>
                  </w:tcBorders>
                  <w:shd w:val="clear" w:color="auto" w:fill="auto"/>
                  <w:noWrap/>
                  <w:vAlign w:val="bottom"/>
                  <w:hideMark/>
                </w:tcPr>
                <w:p w:rsidR="00260FA7" w:rsidRPr="00260FA7" w:rsidRDefault="00A01E3F" w:rsidP="008910A2">
                  <w:pPr>
                    <w:rPr>
                      <w:rFonts w:ascii="Calibri" w:hAnsi="Calibri" w:cs="Calibri"/>
                      <w:bCs/>
                      <w:color w:val="000000"/>
                      <w:sz w:val="18"/>
                      <w:szCs w:val="18"/>
                    </w:rPr>
                  </w:pPr>
                  <w:r>
                    <w:rPr>
                      <w:rFonts w:ascii="Calibri" w:hAnsi="Calibri" w:cs="Calibri"/>
                      <w:b/>
                      <w:bCs/>
                      <w:color w:val="000000"/>
                      <w:sz w:val="18"/>
                      <w:szCs w:val="18"/>
                    </w:rPr>
                    <w:t>WNMMRO</w:t>
                  </w:r>
                  <w:r>
                    <w:rPr>
                      <w:rFonts w:ascii="Calibri" w:hAnsi="Calibri" w:cs="Calibri"/>
                      <w:bCs/>
                      <w:color w:val="000000"/>
                      <w:sz w:val="18"/>
                      <w:szCs w:val="18"/>
                    </w:rPr>
                    <w:t>……………..….Jim Smith</w:t>
                  </w:r>
                </w:p>
              </w:tc>
            </w:tr>
          </w:tbl>
          <w:p w:rsidR="00260FA7" w:rsidRDefault="009E5705" w:rsidP="00195D39">
            <w:pPr>
              <w:pStyle w:val="TOCTitle"/>
              <w:pBdr>
                <w:left w:val="single" w:sz="4" w:space="0" w:color="C0C0C0"/>
              </w:pBdr>
              <w:rPr>
                <w:rFonts w:asciiTheme="minorHAnsi" w:hAnsiTheme="minorHAnsi"/>
                <w:color w:val="FF9900"/>
                <w:sz w:val="18"/>
                <w:szCs w:val="18"/>
              </w:rPr>
            </w:pPr>
            <w:r>
              <w:rPr>
                <w:rFonts w:asciiTheme="minorHAnsi" w:hAnsiTheme="minorHAnsi"/>
                <w:sz w:val="18"/>
                <w:szCs w:val="18"/>
              </w:rPr>
              <w:pict>
                <v:rect id="_x0000_i1027" style="width:0;height:1.5pt" o:hralign="center" o:hrstd="t" o:hr="t" fillcolor="#a0a0a0" stroked="f"/>
              </w:pict>
            </w:r>
          </w:p>
          <w:p w:rsidR="001B006D" w:rsidRPr="00B32CD7" w:rsidRDefault="001B006D" w:rsidP="00F24EFB">
            <w:pPr>
              <w:pStyle w:val="TOCTitle"/>
              <w:pBdr>
                <w:left w:val="single" w:sz="4" w:space="0" w:color="C0C0C0"/>
              </w:pBdr>
              <w:jc w:val="center"/>
              <w:rPr>
                <w:rFonts w:asciiTheme="minorHAnsi" w:hAnsiTheme="minorHAnsi"/>
                <w:color w:val="FF9900"/>
                <w:sz w:val="18"/>
                <w:szCs w:val="18"/>
              </w:rPr>
            </w:pPr>
            <w:r w:rsidRPr="00B32CD7">
              <w:rPr>
                <w:rFonts w:asciiTheme="minorHAnsi" w:hAnsiTheme="minorHAnsi"/>
                <w:color w:val="FF9900"/>
                <w:sz w:val="18"/>
                <w:szCs w:val="18"/>
              </w:rPr>
              <w:t>meeting schedule:</w:t>
            </w:r>
          </w:p>
          <w:p w:rsidR="00B103E3" w:rsidRDefault="00B103E3" w:rsidP="00B103E3">
            <w:pPr>
              <w:pBdr>
                <w:left w:val="single" w:sz="4" w:space="0" w:color="C0C0C0"/>
              </w:pBdr>
              <w:jc w:val="center"/>
              <w:rPr>
                <w:rFonts w:ascii="Arial" w:hAnsi="Arial" w:cs="Arial"/>
                <w:b/>
                <w:sz w:val="18"/>
                <w:szCs w:val="18"/>
                <w:u w:val="single"/>
              </w:rPr>
            </w:pPr>
          </w:p>
          <w:p w:rsidR="001B006D" w:rsidRPr="00B103E3" w:rsidRDefault="00B103E3" w:rsidP="00B103E3">
            <w:pPr>
              <w:pBdr>
                <w:left w:val="single" w:sz="4" w:space="0" w:color="C0C0C0"/>
              </w:pBdr>
              <w:jc w:val="center"/>
              <w:rPr>
                <w:rFonts w:ascii="Arial" w:hAnsi="Arial" w:cs="Arial"/>
                <w:b/>
                <w:sz w:val="18"/>
                <w:szCs w:val="18"/>
                <w:u w:val="single"/>
              </w:rPr>
            </w:pPr>
            <w:r>
              <w:rPr>
                <w:rFonts w:ascii="Arial" w:hAnsi="Arial" w:cs="Arial"/>
                <w:b/>
                <w:sz w:val="18"/>
                <w:szCs w:val="18"/>
                <w:u w:val="single"/>
              </w:rPr>
              <w:t>N</w:t>
            </w:r>
            <w:r w:rsidR="001B006D" w:rsidRPr="00B103E3">
              <w:rPr>
                <w:rFonts w:ascii="Arial" w:hAnsi="Arial" w:cs="Arial"/>
                <w:b/>
                <w:sz w:val="18"/>
                <w:szCs w:val="18"/>
                <w:u w:val="single"/>
              </w:rPr>
              <w:t>MMRO Monthly Meetings:</w:t>
            </w:r>
          </w:p>
          <w:p w:rsidR="00A26A71" w:rsidRPr="00F567E1" w:rsidRDefault="002C771C" w:rsidP="00B103E3">
            <w:pPr>
              <w:pBdr>
                <w:left w:val="single" w:sz="4" w:space="0" w:color="C0C0C0"/>
              </w:pBdr>
              <w:jc w:val="center"/>
              <w:rPr>
                <w:rFonts w:ascii="Arial" w:hAnsi="Arial" w:cs="Arial"/>
                <w:b/>
                <w:szCs w:val="16"/>
                <w:u w:val="single"/>
              </w:rPr>
            </w:pPr>
            <w:r w:rsidRPr="00F567E1">
              <w:rPr>
                <w:rFonts w:ascii="Arial" w:hAnsi="Arial" w:cs="Arial"/>
                <w:szCs w:val="16"/>
              </w:rPr>
              <w:t xml:space="preserve">Post 49 </w:t>
            </w:r>
          </w:p>
          <w:p w:rsidR="00380117" w:rsidRPr="00F567E1" w:rsidRDefault="002254EB" w:rsidP="00B103E3">
            <w:pPr>
              <w:pBdr>
                <w:left w:val="single" w:sz="4" w:space="0" w:color="C0C0C0"/>
              </w:pBdr>
              <w:jc w:val="center"/>
              <w:rPr>
                <w:rFonts w:ascii="Arial" w:hAnsi="Arial" w:cs="Arial"/>
                <w:szCs w:val="16"/>
              </w:rPr>
            </w:pPr>
            <w:r>
              <w:rPr>
                <w:rFonts w:ascii="Arial" w:hAnsi="Arial" w:cs="Arial"/>
                <w:szCs w:val="16"/>
              </w:rPr>
              <w:t>May 14</w:t>
            </w:r>
            <w:r w:rsidRPr="002254EB">
              <w:rPr>
                <w:rFonts w:ascii="Arial" w:hAnsi="Arial" w:cs="Arial"/>
                <w:szCs w:val="16"/>
                <w:vertAlign w:val="superscript"/>
              </w:rPr>
              <w:t>th</w:t>
            </w:r>
            <w:r>
              <w:rPr>
                <w:rFonts w:ascii="Arial" w:hAnsi="Arial" w:cs="Arial"/>
                <w:szCs w:val="16"/>
              </w:rPr>
              <w:t xml:space="preserve"> at NOON</w:t>
            </w:r>
          </w:p>
          <w:p w:rsidR="00D05834" w:rsidRPr="00B103E3" w:rsidRDefault="00D6244C" w:rsidP="00B103E3">
            <w:pPr>
              <w:pBdr>
                <w:left w:val="single" w:sz="4" w:space="0" w:color="C0C0C0"/>
              </w:pBdr>
              <w:jc w:val="center"/>
              <w:rPr>
                <w:rFonts w:ascii="Arial" w:hAnsi="Arial" w:cs="Arial"/>
                <w:b/>
                <w:sz w:val="10"/>
                <w:szCs w:val="10"/>
                <w:u w:val="single"/>
              </w:rPr>
            </w:pPr>
            <w:r>
              <w:rPr>
                <w:rFonts w:ascii="Arial" w:hAnsi="Arial" w:cs="Arial"/>
                <w:sz w:val="18"/>
                <w:szCs w:val="18"/>
              </w:rPr>
              <w:t xml:space="preserve"> </w:t>
            </w:r>
            <w:r w:rsidR="00FD2987">
              <w:rPr>
                <w:rFonts w:ascii="Arial" w:hAnsi="Arial" w:cs="Arial"/>
                <w:sz w:val="18"/>
                <w:szCs w:val="18"/>
              </w:rPr>
              <w:t xml:space="preserve"> </w:t>
            </w:r>
          </w:p>
          <w:p w:rsidR="00BE3C3F" w:rsidRDefault="001362AC" w:rsidP="001160BF">
            <w:pPr>
              <w:pBdr>
                <w:left w:val="single" w:sz="4" w:space="0" w:color="C0C0C0"/>
              </w:pBdr>
              <w:jc w:val="center"/>
              <w:rPr>
                <w:rFonts w:ascii="Arial" w:hAnsi="Arial" w:cs="Arial"/>
                <w:sz w:val="18"/>
                <w:szCs w:val="18"/>
              </w:rPr>
            </w:pPr>
            <w:r w:rsidRPr="00B103E3">
              <w:rPr>
                <w:rFonts w:ascii="Arial" w:hAnsi="Arial" w:cs="Arial"/>
                <w:b/>
                <w:sz w:val="18"/>
                <w:szCs w:val="18"/>
                <w:u w:val="single"/>
              </w:rPr>
              <w:t>COC</w:t>
            </w:r>
            <w:r w:rsidR="001B006D" w:rsidRPr="00B103E3">
              <w:rPr>
                <w:rFonts w:ascii="Arial" w:hAnsi="Arial" w:cs="Arial"/>
                <w:b/>
                <w:sz w:val="18"/>
                <w:szCs w:val="18"/>
                <w:u w:val="single"/>
              </w:rPr>
              <w:t xml:space="preserve"> Meeting</w:t>
            </w:r>
            <w:r w:rsidR="00754C1F" w:rsidRPr="00B103E3">
              <w:rPr>
                <w:rFonts w:ascii="Arial" w:hAnsi="Arial" w:cs="Arial"/>
                <w:b/>
                <w:sz w:val="18"/>
                <w:szCs w:val="18"/>
                <w:u w:val="single"/>
              </w:rPr>
              <w:t>s</w:t>
            </w:r>
            <w:r w:rsidR="001160BF">
              <w:rPr>
                <w:rFonts w:ascii="Arial" w:hAnsi="Arial" w:cs="Arial"/>
                <w:b/>
                <w:sz w:val="18"/>
                <w:szCs w:val="18"/>
                <w:u w:val="single"/>
              </w:rPr>
              <w:t>:</w:t>
            </w:r>
            <w:r w:rsidR="00BE3C3F">
              <w:rPr>
                <w:rFonts w:ascii="Arial" w:hAnsi="Arial" w:cs="Arial"/>
                <w:sz w:val="18"/>
                <w:szCs w:val="18"/>
              </w:rPr>
              <w:t xml:space="preserve"> </w:t>
            </w:r>
          </w:p>
          <w:p w:rsidR="00380117" w:rsidRDefault="00380117" w:rsidP="002254EB">
            <w:pPr>
              <w:pBdr>
                <w:left w:val="single" w:sz="4" w:space="0" w:color="C0C0C0"/>
              </w:pBdr>
              <w:spacing w:line="360" w:lineRule="auto"/>
              <w:jc w:val="center"/>
              <w:rPr>
                <w:rFonts w:ascii="Arial" w:hAnsi="Arial" w:cs="Arial"/>
                <w:b/>
                <w:sz w:val="32"/>
                <w:szCs w:val="32"/>
              </w:rPr>
            </w:pPr>
            <w:r w:rsidRPr="00380117">
              <w:rPr>
                <w:rFonts w:ascii="Arial" w:hAnsi="Arial" w:cs="Arial"/>
                <w:szCs w:val="16"/>
              </w:rPr>
              <w:t>American Legion</w:t>
            </w:r>
            <w:r w:rsidRPr="00380117">
              <w:rPr>
                <w:rFonts w:ascii="Arial" w:hAnsi="Arial" w:cs="Arial"/>
                <w:b/>
                <w:sz w:val="32"/>
                <w:szCs w:val="32"/>
              </w:rPr>
              <w:t xml:space="preserve"> </w:t>
            </w:r>
            <w:r w:rsidRPr="00380117">
              <w:rPr>
                <w:rFonts w:ascii="Arial" w:hAnsi="Arial" w:cs="Arial"/>
                <w:szCs w:val="16"/>
              </w:rPr>
              <w:t xml:space="preserve">Post </w:t>
            </w:r>
            <w:r w:rsidR="002254EB">
              <w:rPr>
                <w:rFonts w:ascii="Arial" w:hAnsi="Arial" w:cs="Arial"/>
                <w:szCs w:val="16"/>
              </w:rPr>
              <w:t>49</w:t>
            </w:r>
          </w:p>
          <w:p w:rsidR="00ED53AB" w:rsidRPr="00F567E1" w:rsidRDefault="002254EB" w:rsidP="00F567E1">
            <w:pPr>
              <w:pBdr>
                <w:left w:val="single" w:sz="4" w:space="0" w:color="C0C0C0"/>
              </w:pBdr>
              <w:spacing w:line="360" w:lineRule="auto"/>
              <w:jc w:val="center"/>
              <w:rPr>
                <w:rFonts w:ascii="Arial" w:hAnsi="Arial" w:cs="Arial"/>
                <w:szCs w:val="16"/>
              </w:rPr>
            </w:pPr>
            <w:r>
              <w:rPr>
                <w:rFonts w:ascii="Arial" w:hAnsi="Arial" w:cs="Arial"/>
                <w:szCs w:val="16"/>
              </w:rPr>
              <w:t>June 4</w:t>
            </w:r>
            <w:r w:rsidRPr="002254EB">
              <w:rPr>
                <w:rFonts w:ascii="Arial" w:hAnsi="Arial" w:cs="Arial"/>
                <w:szCs w:val="16"/>
                <w:vertAlign w:val="superscript"/>
              </w:rPr>
              <w:t>th</w:t>
            </w:r>
            <w:r>
              <w:rPr>
                <w:rFonts w:ascii="Arial" w:hAnsi="Arial" w:cs="Arial"/>
                <w:szCs w:val="16"/>
              </w:rPr>
              <w:t xml:space="preserve"> at </w:t>
            </w:r>
            <w:r w:rsidR="00F567E1" w:rsidRPr="00F567E1">
              <w:rPr>
                <w:rFonts w:ascii="Arial" w:hAnsi="Arial" w:cs="Arial"/>
                <w:szCs w:val="16"/>
              </w:rPr>
              <w:t>NOON</w:t>
            </w:r>
            <w:r w:rsidR="00D6244C" w:rsidRPr="00F567E1">
              <w:rPr>
                <w:noProof/>
                <w:szCs w:val="16"/>
              </w:rPr>
              <w:drawing>
                <wp:anchor distT="0" distB="0" distL="114300" distR="114300" simplePos="0" relativeHeight="251682304" behindDoc="0" locked="0" layoutInCell="1" allowOverlap="1" wp14:anchorId="1651EB11" wp14:editId="5FB3B102">
                  <wp:simplePos x="0" y="0"/>
                  <wp:positionH relativeFrom="column">
                    <wp:posOffset>253365</wp:posOffset>
                  </wp:positionH>
                  <wp:positionV relativeFrom="paragraph">
                    <wp:posOffset>81915</wp:posOffset>
                  </wp:positionV>
                  <wp:extent cx="1473200" cy="612775"/>
                  <wp:effectExtent l="0" t="0" r="0" b="0"/>
                  <wp:wrapNone/>
                  <wp:docPr id="13" name="Picture 13" descr="http://www.mtsac.edu/veterans/images/Join-us-on-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tsac.edu/veterans/images/Join-us-on-Faceboo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3200" cy="61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12E" w:rsidRPr="00F567E1">
              <w:rPr>
                <w:rFonts w:ascii="Arial" w:hAnsi="Arial" w:cs="Arial"/>
                <w:bCs/>
                <w:iCs/>
                <w:noProof/>
                <w:szCs w:val="16"/>
              </w:rPr>
              <mc:AlternateContent>
                <mc:Choice Requires="wps">
                  <w:drawing>
                    <wp:anchor distT="0" distB="0" distL="114300" distR="114300" simplePos="0" relativeHeight="251652608" behindDoc="0" locked="0" layoutInCell="1" allowOverlap="1" wp14:anchorId="0B9A7EA9" wp14:editId="40F9C035">
                      <wp:simplePos x="0" y="0"/>
                      <wp:positionH relativeFrom="column">
                        <wp:posOffset>31257</wp:posOffset>
                      </wp:positionH>
                      <wp:positionV relativeFrom="paragraph">
                        <wp:posOffset>580029</wp:posOffset>
                      </wp:positionV>
                      <wp:extent cx="6574155" cy="8143069"/>
                      <wp:effectExtent l="0" t="0" r="0" b="0"/>
                      <wp:wrapNone/>
                      <wp:docPr id="1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155" cy="8143069"/>
                              </a:xfrm>
                              <a:prstGeom prst="rect">
                                <a:avLst/>
                              </a:prstGeom>
                              <a:noFill/>
                              <a:ln w="9525">
                                <a:noFill/>
                                <a:miter lim="800000"/>
                                <a:headEnd/>
                                <a:tailEnd/>
                              </a:ln>
                            </wps:spPr>
                            <wps:txbx>
                              <w:txbxContent>
                                <w:p w:rsidR="00EB6400" w:rsidRPr="00BC0640" w:rsidRDefault="00EB6400" w:rsidP="00FC7FAA">
                                  <w:pPr>
                                    <w:rPr>
                                      <w:rFonts w:ascii="Cooper Black" w:hAnsi="Cooper Black" w:cs="Arial"/>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9A7EA9" id="_x0000_t202" coordsize="21600,21600" o:spt="202" path="m,l,21600r21600,l21600,xe">
                      <v:stroke joinstyle="miter"/>
                      <v:path gradientshapeok="t" o:connecttype="rect"/>
                    </v:shapetype>
                    <v:shape id="Text Box 2" o:spid="_x0000_s1026" type="#_x0000_t202" style="position:absolute;left:0;text-align:left;margin-left:2.45pt;margin-top:45.65pt;width:517.65pt;height:64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" filled="f" stroked="f">
                      <v:textbox>
                        <w:txbxContent>
                          <w:p w:rsidR="00EB6400" w:rsidRPr="00BC0640" w:rsidRDefault="00EB6400" w:rsidP="00FC7FAA">
                            <w:pPr>
                              <w:rPr>
                                <w:rFonts w:ascii="Cooper Black" w:hAnsi="Cooper Black" w:cs="Arial"/>
                                <w:b/>
                                <w:sz w:val="36"/>
                                <w:szCs w:val="36"/>
                              </w:rPr>
                            </w:pPr>
                          </w:p>
                        </w:txbxContent>
                      </v:textbox>
                    </v:shape>
                  </w:pict>
                </mc:Fallback>
              </mc:AlternateContent>
            </w:r>
            <w:r w:rsidR="00FA612E" w:rsidRPr="00F567E1">
              <w:rPr>
                <w:rFonts w:ascii="Arial" w:hAnsi="Arial" w:cs="Arial"/>
                <w:bCs/>
                <w:iCs/>
                <w:noProof/>
                <w:szCs w:val="16"/>
              </w:rPr>
              <mc:AlternateContent>
                <mc:Choice Requires="wps">
                  <w:drawing>
                    <wp:anchor distT="0" distB="0" distL="114300" distR="114300" simplePos="0" relativeHeight="251648512" behindDoc="0" locked="0" layoutInCell="1" allowOverlap="1" wp14:anchorId="484F8E8A" wp14:editId="2F1C2371">
                      <wp:simplePos x="0" y="0"/>
                      <wp:positionH relativeFrom="column">
                        <wp:posOffset>255633</wp:posOffset>
                      </wp:positionH>
                      <wp:positionV relativeFrom="paragraph">
                        <wp:posOffset>2609850</wp:posOffset>
                      </wp:positionV>
                      <wp:extent cx="5747657" cy="9743984"/>
                      <wp:effectExtent l="0" t="0" r="0" b="0"/>
                      <wp:wrapNone/>
                      <wp:docPr id="1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9743984"/>
                              </a:xfrm>
                              <a:prstGeom prst="rect">
                                <a:avLst/>
                              </a:prstGeom>
                              <a:noFill/>
                              <a:ln w="9525">
                                <a:noFill/>
                                <a:miter lim="800000"/>
                                <a:headEnd/>
                                <a:tailEnd/>
                              </a:ln>
                            </wps:spPr>
                            <wps:txbx>
                              <w:txbxContent>
                                <w:p w:rsidR="00EB6400" w:rsidRPr="00FA612E" w:rsidRDefault="00EB6400" w:rsidP="00A7478D">
                                  <w:pPr>
                                    <w:rPr>
                                      <w:rFonts w:ascii="Arial" w:hAnsi="Arial" w:cs="Arial"/>
                                      <w:b/>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F8E8A" id="_x0000_s1027" type="#_x0000_t202" style="position:absolute;left:0;text-align:left;margin-left:20.15pt;margin-top:205.5pt;width:452.55pt;height:76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" filled="f" stroked="f">
                      <v:textbox>
                        <w:txbxContent>
                          <w:p w:rsidR="00EB6400" w:rsidRPr="00FA612E" w:rsidRDefault="00EB6400" w:rsidP="00A7478D">
                            <w:pPr>
                              <w:rPr>
                                <w:rFonts w:ascii="Arial" w:hAnsi="Arial" w:cs="Arial"/>
                                <w:b/>
                                <w:color w:val="FF0000"/>
                                <w:sz w:val="24"/>
                              </w:rPr>
                            </w:pPr>
                          </w:p>
                        </w:txbxContent>
                      </v:textbox>
                    </v:shape>
                  </w:pict>
                </mc:Fallback>
              </mc:AlternateContent>
            </w:r>
            <w:r w:rsidR="00FA612E" w:rsidRPr="00F567E1">
              <w:rPr>
                <w:rFonts w:ascii="Arial" w:hAnsi="Arial" w:cs="Arial"/>
                <w:noProof/>
                <w:color w:val="FF0000"/>
                <w:szCs w:val="16"/>
              </w:rPr>
              <mc:AlternateContent>
                <mc:Choice Requires="wps">
                  <w:drawing>
                    <wp:anchor distT="0" distB="0" distL="114300" distR="114300" simplePos="0" relativeHeight="251644416" behindDoc="0" locked="0" layoutInCell="1" allowOverlap="1" wp14:anchorId="658881B0" wp14:editId="40E41C65">
                      <wp:simplePos x="0" y="0"/>
                      <wp:positionH relativeFrom="column">
                        <wp:posOffset>26670</wp:posOffset>
                      </wp:positionH>
                      <wp:positionV relativeFrom="paragraph">
                        <wp:posOffset>1238250</wp:posOffset>
                      </wp:positionV>
                      <wp:extent cx="6694170" cy="7325995"/>
                      <wp:effectExtent l="0" t="0" r="0" b="8255"/>
                      <wp:wrapNone/>
                      <wp:docPr id="5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7325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00" w:rsidRDefault="00EB6400" w:rsidP="000C468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881B0" id="Text Box 20" o:spid="_x0000_s1028" type="#_x0000_t202" style="position:absolute;left:0;text-align:left;margin-left:2.1pt;margin-top:97.5pt;width:527.1pt;height:576.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" stroked="f">
                      <v:textbox>
                        <w:txbxContent>
                          <w:p w:rsidR="00EB6400" w:rsidRDefault="00EB6400" w:rsidP="000C4682">
                            <w:pPr>
                              <w:rPr>
                                <w:rFonts w:ascii="Arial" w:hAnsi="Arial" w:cs="Arial"/>
                                <w:sz w:val="20"/>
                                <w:szCs w:val="20"/>
                              </w:rPr>
                            </w:pPr>
                          </w:p>
                        </w:txbxContent>
                      </v:textbox>
                    </v:shape>
                  </w:pict>
                </mc:Fallback>
              </mc:AlternateContent>
            </w:r>
          </w:p>
        </w:tc>
        <w:tc>
          <w:tcPr>
            <w:tcW w:w="7580" w:type="dxa"/>
          </w:tcPr>
          <w:p w:rsidR="00237824" w:rsidRPr="00237824" w:rsidRDefault="00611F1D" w:rsidP="00611F1D">
            <w:r>
              <w:rPr>
                <w:noProof/>
              </w:rPr>
              <mc:AlternateContent>
                <mc:Choice Requires="wps">
                  <w:drawing>
                    <wp:anchor distT="0" distB="0" distL="114300" distR="114300" simplePos="0" relativeHeight="251660800" behindDoc="0" locked="0" layoutInCell="1" allowOverlap="1" wp14:anchorId="0A223845" wp14:editId="5DD55FEB">
                      <wp:simplePos x="0" y="0"/>
                      <wp:positionH relativeFrom="column">
                        <wp:posOffset>86995</wp:posOffset>
                      </wp:positionH>
                      <wp:positionV relativeFrom="paragraph">
                        <wp:posOffset>441961</wp:posOffset>
                      </wp:positionV>
                      <wp:extent cx="4732020" cy="6774180"/>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6774180"/>
                              </a:xfrm>
                              <a:prstGeom prst="rect">
                                <a:avLst/>
                              </a:prstGeom>
                              <a:noFill/>
                              <a:ln w="9525">
                                <a:noFill/>
                                <a:miter lim="800000"/>
                                <a:headEnd/>
                                <a:tailEnd/>
                              </a:ln>
                            </wps:spPr>
                            <wps:txbx>
                              <w:txbxContent>
                                <w:p w:rsidR="00EB6400" w:rsidRDefault="00EB6400" w:rsidP="008E00E1">
                                  <w:pPr>
                                    <w:jc w:val="center"/>
                                    <w:rPr>
                                      <w:rFonts w:ascii="Arial" w:hAnsi="Arial" w:cs="Arial"/>
                                      <w:b/>
                                      <w:sz w:val="20"/>
                                      <w:szCs w:val="20"/>
                                    </w:rPr>
                                  </w:pPr>
                                  <w:r w:rsidRPr="008E00E1">
                                    <w:rPr>
                                      <w:rFonts w:ascii="Arial" w:hAnsi="Arial" w:cs="Arial"/>
                                      <w:b/>
                                      <w:sz w:val="20"/>
                                      <w:szCs w:val="20"/>
                                    </w:rPr>
                                    <w:t>Chairperson Letter…….</w:t>
                                  </w:r>
                                </w:p>
                                <w:p w:rsidR="00EB6400" w:rsidRDefault="00EB6400" w:rsidP="008E00E1">
                                  <w:pPr>
                                    <w:jc w:val="center"/>
                                    <w:rPr>
                                      <w:rFonts w:ascii="Arial" w:hAnsi="Arial" w:cs="Arial"/>
                                      <w:b/>
                                      <w:sz w:val="20"/>
                                      <w:szCs w:val="20"/>
                                    </w:rPr>
                                  </w:pPr>
                                </w:p>
                                <w:p w:rsidR="00EB6400" w:rsidRDefault="00EB6400" w:rsidP="008E00E1">
                                  <w:pPr>
                                    <w:jc w:val="left"/>
                                    <w:rPr>
                                      <w:rFonts w:ascii="Arial" w:hAnsi="Arial" w:cs="Arial"/>
                                      <w:sz w:val="18"/>
                                      <w:szCs w:val="18"/>
                                    </w:rPr>
                                  </w:pPr>
                                  <w:r w:rsidRPr="003E1D32">
                                    <w:rPr>
                                      <w:rFonts w:ascii="Arial" w:hAnsi="Arial" w:cs="Arial"/>
                                      <w:sz w:val="18"/>
                                      <w:szCs w:val="18"/>
                                    </w:rPr>
                                    <w:t>May is National Motorcycle Awareness Month, we take this time to remind all road users to safely "share the road" with motorcyclists.  Governor Susana Martinez has signed a proclamation for 2016 proclaiming May as Motorcycle Safety Awareness Month in New Mexico.</w:t>
                                  </w:r>
                                </w:p>
                                <w:p w:rsidR="00EB6400" w:rsidRPr="003E1D32" w:rsidRDefault="00EB6400" w:rsidP="008E00E1">
                                  <w:pPr>
                                    <w:jc w:val="left"/>
                                    <w:rPr>
                                      <w:rFonts w:ascii="Arial" w:hAnsi="Arial" w:cs="Arial"/>
                                      <w:sz w:val="18"/>
                                      <w:szCs w:val="18"/>
                                    </w:rPr>
                                  </w:pPr>
                                </w:p>
                                <w:p w:rsidR="00EB6400" w:rsidRPr="003E1D32" w:rsidRDefault="00EB6400" w:rsidP="008E00E1">
                                  <w:pPr>
                                    <w:jc w:val="left"/>
                                    <w:rPr>
                                      <w:rFonts w:ascii="Arial" w:hAnsi="Arial" w:cs="Arial"/>
                                      <w:sz w:val="18"/>
                                      <w:szCs w:val="18"/>
                                    </w:rPr>
                                  </w:pPr>
                                  <w:r w:rsidRPr="003E1D32">
                                    <w:rPr>
                                      <w:rFonts w:ascii="Arial" w:hAnsi="Arial" w:cs="Arial"/>
                                      <w:sz w:val="18"/>
                                      <w:szCs w:val="18"/>
                                    </w:rPr>
                                    <w:t xml:space="preserve"> The NMMRO board has reached out to the Department of Transportation to help us address safety on our roads with the use of electronic road signs, and promoting road safety in the media throughout the riding season.  Thank you to Channel 4 KO</w:t>
                                  </w:r>
                                  <w:r w:rsidR="00221D90">
                                    <w:rPr>
                                      <w:rFonts w:ascii="Arial" w:hAnsi="Arial" w:cs="Arial"/>
                                      <w:sz w:val="18"/>
                                      <w:szCs w:val="18"/>
                                    </w:rPr>
                                    <w:t>B</w:t>
                                  </w:r>
                                  <w:r w:rsidRPr="003E1D32">
                                    <w:rPr>
                                      <w:rFonts w:ascii="Arial" w:hAnsi="Arial" w:cs="Arial"/>
                                      <w:sz w:val="18"/>
                                      <w:szCs w:val="18"/>
                                    </w:rPr>
                                    <w:t xml:space="preserve"> and Steve Stucker for the continuing messages on motorcycle safety awareness in the morning news. Steve is a motorcyclist himself and understands the dangers of the road. City Council President Ken Sanchez has approved Public Works to install 15 more Watch Out for Motorcycle Signs in the Albuquerque area. We will provide them with high crash intersections in which we feel these signs will make the most impact. The funding of these signs has been supported by the NMMRO, NNMCOC, Attorney Dan Sorey and private donations.</w:t>
                                  </w:r>
                                </w:p>
                                <w:p w:rsidR="00EB6400" w:rsidRPr="003E1D32" w:rsidRDefault="00EB6400" w:rsidP="008E00E1">
                                  <w:pPr>
                                    <w:jc w:val="left"/>
                                    <w:rPr>
                                      <w:rFonts w:ascii="Arial" w:hAnsi="Arial" w:cs="Arial"/>
                                      <w:sz w:val="18"/>
                                      <w:szCs w:val="18"/>
                                    </w:rPr>
                                  </w:pPr>
                                </w:p>
                                <w:p w:rsidR="00EB6400" w:rsidRDefault="00EB6400" w:rsidP="008E00E1">
                                  <w:pPr>
                                    <w:jc w:val="left"/>
                                    <w:rPr>
                                      <w:rFonts w:ascii="Arial" w:hAnsi="Arial" w:cs="Arial"/>
                                      <w:sz w:val="18"/>
                                      <w:szCs w:val="18"/>
                                    </w:rPr>
                                  </w:pPr>
                                  <w:r w:rsidRPr="003E1D32">
                                    <w:rPr>
                                      <w:rFonts w:ascii="Arial" w:hAnsi="Arial" w:cs="Arial"/>
                                      <w:sz w:val="18"/>
                                      <w:szCs w:val="18"/>
                                    </w:rPr>
                                    <w:t>We have had 64 motorcycle crashes reported to the NMMRO in 2016, most of these in the Albuquerque area. Fourteen of those crashes have resulted in fatalities and nine of those fatalities have been since late March. Driving and riding is not a right or a privilege, but a responsibility which should be taken very seriously.  In order to reduce crashes, injuries and fatalities we must education to all who share the road on safety awareness.  As motorcyclists we should always be courteous and share the responsibility of respect to those whom we share the road with. Some common mistakes riders make are improper use of vision at critical locations, such as intersections and when we are cornering. Another mistake is overestimating our riding abilities (riding within the limits). We need to understand the differences between the risk we are taking and the skills we actually possess.</w:t>
                                  </w:r>
                                </w:p>
                                <w:p w:rsidR="00EB6400" w:rsidRPr="003E1D32" w:rsidRDefault="00EB6400" w:rsidP="008E00E1">
                                  <w:pPr>
                                    <w:jc w:val="left"/>
                                    <w:rPr>
                                      <w:rFonts w:ascii="Arial" w:hAnsi="Arial" w:cs="Arial"/>
                                      <w:sz w:val="18"/>
                                      <w:szCs w:val="18"/>
                                    </w:rPr>
                                  </w:pPr>
                                </w:p>
                                <w:p w:rsidR="00EB6400" w:rsidRPr="003E1D32" w:rsidRDefault="00EB6400" w:rsidP="008E00E1">
                                  <w:pPr>
                                    <w:jc w:val="left"/>
                                    <w:rPr>
                                      <w:rFonts w:ascii="Arial" w:hAnsi="Arial" w:cs="Arial"/>
                                      <w:sz w:val="18"/>
                                      <w:szCs w:val="18"/>
                                    </w:rPr>
                                  </w:pPr>
                                  <w:r w:rsidRPr="003E1D32">
                                    <w:rPr>
                                      <w:rFonts w:ascii="Arial" w:hAnsi="Arial" w:cs="Arial"/>
                                      <w:sz w:val="18"/>
                                      <w:szCs w:val="18"/>
                                    </w:rPr>
                                    <w:t>Retired Representative Rick Miera and I attended the 31st NCOM Convention in Atlantic City the first week of May. A main topic of discussion was that we as motorcyclist throughout the country and on a state level need to unite toward common goals in order to enjoy the freedoms of the road and protect our life style.  The MRF, NCOM, The Motorcycle Profiling Project and the different state officers are working toward a national profiling bill that will benefit us all at a time so many are experiencing issues with discrimination and profiling in the individual states. Members of the motorcycle community will be holding a one year anniversary on the tragedy in Waco May 18, which will be covered by CNN. We were able to collect over $3000</w:t>
                                  </w:r>
                                  <w:r>
                                    <w:rPr>
                                      <w:rFonts w:ascii="Arial" w:hAnsi="Arial" w:cs="Arial"/>
                                      <w:sz w:val="18"/>
                                      <w:szCs w:val="18"/>
                                    </w:rPr>
                                    <w:t>.</w:t>
                                  </w:r>
                                  <w:r w:rsidRPr="003E1D32">
                                    <w:rPr>
                                      <w:rFonts w:ascii="Arial" w:hAnsi="Arial" w:cs="Arial"/>
                                      <w:sz w:val="18"/>
                                      <w:szCs w:val="18"/>
                                    </w:rPr>
                                    <w:t>00 at the convention to help the families affected by the Waco tragedy.</w:t>
                                  </w:r>
                                </w:p>
                                <w:p w:rsidR="00EB6400" w:rsidRDefault="00EB6400" w:rsidP="008E00E1">
                                  <w:pPr>
                                    <w:jc w:val="left"/>
                                    <w:rPr>
                                      <w:rFonts w:ascii="Arial" w:hAnsi="Arial" w:cs="Arial"/>
                                      <w:b/>
                                      <w:sz w:val="20"/>
                                      <w:szCs w:val="20"/>
                                    </w:rPr>
                                  </w:pPr>
                                </w:p>
                                <w:p w:rsidR="00EB6400" w:rsidRDefault="00EB6400" w:rsidP="008E00E1">
                                  <w:pPr>
                                    <w:jc w:val="left"/>
                                    <w:rPr>
                                      <w:rFonts w:ascii="Arial" w:hAnsi="Arial" w:cs="Arial"/>
                                      <w:b/>
                                      <w:sz w:val="20"/>
                                      <w:szCs w:val="20"/>
                                    </w:rPr>
                                  </w:pPr>
                                </w:p>
                                <w:p w:rsidR="00EB6400" w:rsidRDefault="00EB6400" w:rsidP="008E00E1">
                                  <w:pPr>
                                    <w:jc w:val="left"/>
                                    <w:rPr>
                                      <w:rFonts w:ascii="Arial" w:hAnsi="Arial" w:cs="Arial"/>
                                      <w:b/>
                                      <w:sz w:val="20"/>
                                      <w:szCs w:val="20"/>
                                    </w:rPr>
                                  </w:pPr>
                                </w:p>
                                <w:p w:rsidR="00EB6400" w:rsidRDefault="00EB6400" w:rsidP="008E00E1">
                                  <w:pPr>
                                    <w:jc w:val="left"/>
                                    <w:rPr>
                                      <w:rFonts w:ascii="Arial" w:hAnsi="Arial" w:cs="Arial"/>
                                      <w:b/>
                                      <w:sz w:val="20"/>
                                      <w:szCs w:val="20"/>
                                    </w:rPr>
                                  </w:pPr>
                                </w:p>
                                <w:p w:rsidR="00EB6400" w:rsidRPr="008E00E1" w:rsidRDefault="00EB6400" w:rsidP="008E00E1">
                                  <w:pPr>
                                    <w:jc w:val="left"/>
                                    <w:rPr>
                                      <w:rFonts w:ascii="Arial" w:hAnsi="Arial" w:cs="Arial"/>
                                      <w:b/>
                                      <w:sz w:val="20"/>
                                      <w:szCs w:val="20"/>
                                    </w:rPr>
                                  </w:pPr>
                                </w:p>
                                <w:p w:rsidR="00EB6400" w:rsidRPr="00262CFB" w:rsidRDefault="00EB6400" w:rsidP="004662EF">
                                  <w:pPr>
                                    <w:jc w:val="center"/>
                                    <w:rPr>
                                      <w:rFonts w:ascii="Arial" w:hAnsi="Arial" w:cs="Arial"/>
                                      <w:sz w:val="18"/>
                                      <w:szCs w:val="18"/>
                                    </w:rPr>
                                  </w:pPr>
                                  <w:r w:rsidRPr="004662EF">
                                    <w:rPr>
                                      <w:noProof/>
                                    </w:rPr>
                                    <w:drawing>
                                      <wp:inline distT="0" distB="0" distL="0" distR="0" wp14:anchorId="00AFEBBF" wp14:editId="77F3A62C">
                                        <wp:extent cx="3307080" cy="617220"/>
                                        <wp:effectExtent l="0" t="0" r="762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080" cy="617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23845" id="_x0000_s1029" type="#_x0000_t202" style="position:absolute;left:0;text-align:left;margin-left:6.85pt;margin-top:34.8pt;width:372.6pt;height:53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" filled="f" stroked="f">
                      <v:textbox>
                        <w:txbxContent>
                          <w:p w:rsidR="00EB6400" w:rsidRDefault="00EB6400" w:rsidP="008E00E1">
                            <w:pPr>
                              <w:jc w:val="center"/>
                              <w:rPr>
                                <w:rFonts w:ascii="Arial" w:hAnsi="Arial" w:cs="Arial"/>
                                <w:b/>
                                <w:sz w:val="20"/>
                                <w:szCs w:val="20"/>
                              </w:rPr>
                            </w:pPr>
                            <w:r w:rsidRPr="008E00E1">
                              <w:rPr>
                                <w:rFonts w:ascii="Arial" w:hAnsi="Arial" w:cs="Arial"/>
                                <w:b/>
                                <w:sz w:val="20"/>
                                <w:szCs w:val="20"/>
                              </w:rPr>
                              <w:t>Chairperson Letter…….</w:t>
                            </w:r>
                          </w:p>
                          <w:p w:rsidR="00EB6400" w:rsidRDefault="00EB6400" w:rsidP="008E00E1">
                            <w:pPr>
                              <w:jc w:val="center"/>
                              <w:rPr>
                                <w:rFonts w:ascii="Arial" w:hAnsi="Arial" w:cs="Arial"/>
                                <w:b/>
                                <w:sz w:val="20"/>
                                <w:szCs w:val="20"/>
                              </w:rPr>
                            </w:pPr>
                          </w:p>
                          <w:p w:rsidR="00EB6400" w:rsidRDefault="00EB6400" w:rsidP="008E00E1">
                            <w:pPr>
                              <w:jc w:val="left"/>
                              <w:rPr>
                                <w:rFonts w:ascii="Arial" w:hAnsi="Arial" w:cs="Arial"/>
                                <w:sz w:val="18"/>
                                <w:szCs w:val="18"/>
                              </w:rPr>
                            </w:pPr>
                            <w:r w:rsidRPr="003E1D32">
                              <w:rPr>
                                <w:rFonts w:ascii="Arial" w:hAnsi="Arial" w:cs="Arial"/>
                                <w:sz w:val="18"/>
                                <w:szCs w:val="18"/>
                              </w:rPr>
                              <w:t>May is National Motorcycle Awareness Month, we take this time to remind all road users to safely "share the road" with motorcyclists.  Governor Susana Martinez has signed a proclamation for 2016 proclaiming May as Motorcycle Safety Awareness Month in New Mexico.</w:t>
                            </w:r>
                          </w:p>
                          <w:p w:rsidR="00EB6400" w:rsidRPr="003E1D32" w:rsidRDefault="00EB6400" w:rsidP="008E00E1">
                            <w:pPr>
                              <w:jc w:val="left"/>
                              <w:rPr>
                                <w:rFonts w:ascii="Arial" w:hAnsi="Arial" w:cs="Arial"/>
                                <w:sz w:val="18"/>
                                <w:szCs w:val="18"/>
                              </w:rPr>
                            </w:pPr>
                          </w:p>
                          <w:p w:rsidR="00EB6400" w:rsidRPr="003E1D32" w:rsidRDefault="00EB6400" w:rsidP="008E00E1">
                            <w:pPr>
                              <w:jc w:val="left"/>
                              <w:rPr>
                                <w:rFonts w:ascii="Arial" w:hAnsi="Arial" w:cs="Arial"/>
                                <w:sz w:val="18"/>
                                <w:szCs w:val="18"/>
                              </w:rPr>
                            </w:pPr>
                            <w:r w:rsidRPr="003E1D32">
                              <w:rPr>
                                <w:rFonts w:ascii="Arial" w:hAnsi="Arial" w:cs="Arial"/>
                                <w:sz w:val="18"/>
                                <w:szCs w:val="18"/>
                              </w:rPr>
                              <w:t xml:space="preserve"> The NMMRO board has reached out to the Department of Transportation to help us address safety on our roads with the use of electronic road signs, and promoting road safety in the media throughout the riding season.  Thank you to Channel 4 KO</w:t>
                            </w:r>
                            <w:r w:rsidR="00221D90">
                              <w:rPr>
                                <w:rFonts w:ascii="Arial" w:hAnsi="Arial" w:cs="Arial"/>
                                <w:sz w:val="18"/>
                                <w:szCs w:val="18"/>
                              </w:rPr>
                              <w:t>B</w:t>
                            </w:r>
                            <w:r w:rsidRPr="003E1D32">
                              <w:rPr>
                                <w:rFonts w:ascii="Arial" w:hAnsi="Arial" w:cs="Arial"/>
                                <w:sz w:val="18"/>
                                <w:szCs w:val="18"/>
                              </w:rPr>
                              <w:t xml:space="preserve"> and Steve Stucker for the continuing messages on motorcycle safety awareness in the morning news. Steve is a motorcyclist himself and understands the dangers of the road. City Council President Ken Sanchez has approved Public Works to install 15 more Watch Out for Motorcycle Signs in the Albuquerque area. We will provide them with high crash intersections in which we feel these signs will make the most impact. The funding of these signs has been supported by the NMMRO, NNMCOC, Attorney Dan Sorey and private donations.</w:t>
                            </w:r>
                          </w:p>
                          <w:p w:rsidR="00EB6400" w:rsidRPr="003E1D32" w:rsidRDefault="00EB6400" w:rsidP="008E00E1">
                            <w:pPr>
                              <w:jc w:val="left"/>
                              <w:rPr>
                                <w:rFonts w:ascii="Arial" w:hAnsi="Arial" w:cs="Arial"/>
                                <w:sz w:val="18"/>
                                <w:szCs w:val="18"/>
                              </w:rPr>
                            </w:pPr>
                          </w:p>
                          <w:p w:rsidR="00EB6400" w:rsidRDefault="00EB6400" w:rsidP="008E00E1">
                            <w:pPr>
                              <w:jc w:val="left"/>
                              <w:rPr>
                                <w:rFonts w:ascii="Arial" w:hAnsi="Arial" w:cs="Arial"/>
                                <w:sz w:val="18"/>
                                <w:szCs w:val="18"/>
                              </w:rPr>
                            </w:pPr>
                            <w:r w:rsidRPr="003E1D32">
                              <w:rPr>
                                <w:rFonts w:ascii="Arial" w:hAnsi="Arial" w:cs="Arial"/>
                                <w:sz w:val="18"/>
                                <w:szCs w:val="18"/>
                              </w:rPr>
                              <w:t>We have had 64 motorcycle crashes reported to the NMMRO in 2016, most of these in the Albuquerque area. Fourteen of those crashes have resulted in fatalities and nine of those fatalities have been since late March. Driving and riding is not a right or a privilege, but a responsibility which should be taken very seriously.  In order to reduce crashes, injuries and fatalities we must education to all who share the road on safety awareness.  As motorcyclists we should always be courteous and share the responsibility of respect to those whom we share the road with. Some common mistakes riders make are improper use of vision at critical locations, such as intersections and when we are cornering. Another mistake is overestimating our riding abilities (riding within the limits). We need to understand the differences between the risk we are taking and the skills we actually possess.</w:t>
                            </w:r>
                          </w:p>
                          <w:p w:rsidR="00EB6400" w:rsidRPr="003E1D32" w:rsidRDefault="00EB6400" w:rsidP="008E00E1">
                            <w:pPr>
                              <w:jc w:val="left"/>
                              <w:rPr>
                                <w:rFonts w:ascii="Arial" w:hAnsi="Arial" w:cs="Arial"/>
                                <w:sz w:val="18"/>
                                <w:szCs w:val="18"/>
                              </w:rPr>
                            </w:pPr>
                          </w:p>
                          <w:p w:rsidR="00EB6400" w:rsidRPr="003E1D32" w:rsidRDefault="00EB6400" w:rsidP="008E00E1">
                            <w:pPr>
                              <w:jc w:val="left"/>
                              <w:rPr>
                                <w:rFonts w:ascii="Arial" w:hAnsi="Arial" w:cs="Arial"/>
                                <w:sz w:val="18"/>
                                <w:szCs w:val="18"/>
                              </w:rPr>
                            </w:pPr>
                            <w:r w:rsidRPr="003E1D32">
                              <w:rPr>
                                <w:rFonts w:ascii="Arial" w:hAnsi="Arial" w:cs="Arial"/>
                                <w:sz w:val="18"/>
                                <w:szCs w:val="18"/>
                              </w:rPr>
                              <w:t>Retired Representative Rick Miera and I attended the 31st NCOM Convention in Atlantic City the first week of May. A main topic of discussion was that we as motorcyclist throughout the country and on a state level need to unite toward common goals in order to enjoy the freedoms of the road and protect our life style.  The MRF, NCOM, The Motorcycle Profiling Project and the different state officers are working toward a national profiling bill that will benefit us all at a time so many are experiencing issues with discrimination and profiling in the individual states. Members of the motorcycle community will be holding a one year anniversary on the tragedy in Waco May 18, which will be covered by CNN. We were able to collect over $3000</w:t>
                            </w:r>
                            <w:r>
                              <w:rPr>
                                <w:rFonts w:ascii="Arial" w:hAnsi="Arial" w:cs="Arial"/>
                                <w:sz w:val="18"/>
                                <w:szCs w:val="18"/>
                              </w:rPr>
                              <w:t>.</w:t>
                            </w:r>
                            <w:r w:rsidRPr="003E1D32">
                              <w:rPr>
                                <w:rFonts w:ascii="Arial" w:hAnsi="Arial" w:cs="Arial"/>
                                <w:sz w:val="18"/>
                                <w:szCs w:val="18"/>
                              </w:rPr>
                              <w:t>00 at the convention to help the families affected by the Waco tragedy.</w:t>
                            </w:r>
                          </w:p>
                          <w:p w:rsidR="00EB6400" w:rsidRDefault="00EB6400" w:rsidP="008E00E1">
                            <w:pPr>
                              <w:jc w:val="left"/>
                              <w:rPr>
                                <w:rFonts w:ascii="Arial" w:hAnsi="Arial" w:cs="Arial"/>
                                <w:b/>
                                <w:sz w:val="20"/>
                                <w:szCs w:val="20"/>
                              </w:rPr>
                            </w:pPr>
                          </w:p>
                          <w:p w:rsidR="00EB6400" w:rsidRDefault="00EB6400" w:rsidP="008E00E1">
                            <w:pPr>
                              <w:jc w:val="left"/>
                              <w:rPr>
                                <w:rFonts w:ascii="Arial" w:hAnsi="Arial" w:cs="Arial"/>
                                <w:b/>
                                <w:sz w:val="20"/>
                                <w:szCs w:val="20"/>
                              </w:rPr>
                            </w:pPr>
                          </w:p>
                          <w:p w:rsidR="00EB6400" w:rsidRDefault="00EB6400" w:rsidP="008E00E1">
                            <w:pPr>
                              <w:jc w:val="left"/>
                              <w:rPr>
                                <w:rFonts w:ascii="Arial" w:hAnsi="Arial" w:cs="Arial"/>
                                <w:b/>
                                <w:sz w:val="20"/>
                                <w:szCs w:val="20"/>
                              </w:rPr>
                            </w:pPr>
                          </w:p>
                          <w:p w:rsidR="00EB6400" w:rsidRDefault="00EB6400" w:rsidP="008E00E1">
                            <w:pPr>
                              <w:jc w:val="left"/>
                              <w:rPr>
                                <w:rFonts w:ascii="Arial" w:hAnsi="Arial" w:cs="Arial"/>
                                <w:b/>
                                <w:sz w:val="20"/>
                                <w:szCs w:val="20"/>
                              </w:rPr>
                            </w:pPr>
                          </w:p>
                          <w:p w:rsidR="00EB6400" w:rsidRPr="008E00E1" w:rsidRDefault="00EB6400" w:rsidP="008E00E1">
                            <w:pPr>
                              <w:jc w:val="left"/>
                              <w:rPr>
                                <w:rFonts w:ascii="Arial" w:hAnsi="Arial" w:cs="Arial"/>
                                <w:b/>
                                <w:sz w:val="20"/>
                                <w:szCs w:val="20"/>
                              </w:rPr>
                            </w:pPr>
                          </w:p>
                          <w:p w:rsidR="00EB6400" w:rsidRPr="00262CFB" w:rsidRDefault="00EB6400" w:rsidP="004662EF">
                            <w:pPr>
                              <w:jc w:val="center"/>
                              <w:rPr>
                                <w:rFonts w:ascii="Arial" w:hAnsi="Arial" w:cs="Arial"/>
                                <w:sz w:val="18"/>
                                <w:szCs w:val="18"/>
                              </w:rPr>
                            </w:pPr>
                            <w:r w:rsidRPr="004662EF">
                              <w:rPr>
                                <w:noProof/>
                              </w:rPr>
                              <w:drawing>
                                <wp:inline distT="0" distB="0" distL="0" distR="0" wp14:anchorId="00AFEBBF" wp14:editId="77F3A62C">
                                  <wp:extent cx="3307080" cy="617220"/>
                                  <wp:effectExtent l="0" t="0" r="762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080" cy="617220"/>
                                          </a:xfrm>
                                          <a:prstGeom prst="rect">
                                            <a:avLst/>
                                          </a:prstGeom>
                                          <a:noFill/>
                                          <a:ln>
                                            <a:noFill/>
                                          </a:ln>
                                        </pic:spPr>
                                      </pic:pic>
                                    </a:graphicData>
                                  </a:graphic>
                                </wp:inline>
                              </w:drawing>
                            </w:r>
                          </w:p>
                        </w:txbxContent>
                      </v:textbox>
                    </v:shape>
                  </w:pict>
                </mc:Fallback>
              </mc:AlternateContent>
            </w:r>
            <w:r>
              <w:rPr>
                <w:rFonts w:asciiTheme="minorHAnsi" w:hAnsiTheme="minorHAnsi"/>
                <w:noProof/>
                <w:sz w:val="18"/>
                <w:szCs w:val="18"/>
              </w:rPr>
              <mc:AlternateContent>
                <mc:Choice Requires="wps">
                  <w:drawing>
                    <wp:anchor distT="0" distB="0" distL="114300" distR="114300" simplePos="0" relativeHeight="251640320" behindDoc="0" locked="0" layoutInCell="1" allowOverlap="1" wp14:anchorId="5DCDA4B1" wp14:editId="353410D7">
                      <wp:simplePos x="0" y="0"/>
                      <wp:positionH relativeFrom="column">
                        <wp:posOffset>3531870</wp:posOffset>
                      </wp:positionH>
                      <wp:positionV relativeFrom="paragraph">
                        <wp:posOffset>12700</wp:posOffset>
                      </wp:positionV>
                      <wp:extent cx="1078173" cy="382137"/>
                      <wp:effectExtent l="0" t="0" r="8255" b="0"/>
                      <wp:wrapNone/>
                      <wp:docPr id="5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173" cy="3821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00" w:rsidRPr="008066CB" w:rsidRDefault="00EB6400" w:rsidP="00E22E2E">
                                  <w:pPr>
                                    <w:pStyle w:val="VolumeandIssue"/>
                                    <w:rPr>
                                      <w:b w:val="0"/>
                                    </w:rPr>
                                  </w:pPr>
                                  <w:r w:rsidRPr="008066CB">
                                    <w:rPr>
                                      <w:rFonts w:asciiTheme="minorHAnsi" w:hAnsiTheme="minorHAnsi"/>
                                      <w:b w:val="0"/>
                                    </w:rPr>
                                    <w:t>Volume</w:t>
                                  </w:r>
                                  <w:r w:rsidRPr="008066CB">
                                    <w:rPr>
                                      <w:b w:val="0"/>
                                    </w:rPr>
                                    <w:t xml:space="preserve"> </w:t>
                                  </w:r>
                                  <w:r>
                                    <w:rPr>
                                      <w:b w:val="0"/>
                                    </w:rPr>
                                    <w:t>5</w:t>
                                  </w:r>
                                  <w:r w:rsidRPr="008066CB">
                                    <w:rPr>
                                      <w:b w:val="0"/>
                                    </w:rPr>
                                    <w:t xml:space="preserve">, Issue </w:t>
                                  </w:r>
                                  <w:r>
                                    <w:rPr>
                                      <w:b w:val="0"/>
                                    </w:rPr>
                                    <w:t>3</w:t>
                                  </w:r>
                                </w:p>
                                <w:p w:rsidR="00EB6400" w:rsidRPr="008066CB" w:rsidRDefault="00EB6400" w:rsidP="00E22E2E">
                                  <w:pPr>
                                    <w:pStyle w:val="VolumeandIssue"/>
                                    <w:rPr>
                                      <w:b w:val="0"/>
                                    </w:rPr>
                                  </w:pPr>
                                  <w:r>
                                    <w:rPr>
                                      <w:b w:val="0"/>
                                    </w:rPr>
                                    <w:t>May-June 2016</w:t>
                                  </w:r>
                                </w:p>
                                <w:p w:rsidR="00EB6400" w:rsidRDefault="00EB64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DA4B1" id="Text Box 12" o:spid="_x0000_s1030" type="#_x0000_t202" style="position:absolute;left:0;text-align:left;margin-left:278.1pt;margin-top:1pt;width:84.9pt;height:30.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Dj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" stroked="f">
                      <v:textbox>
                        <w:txbxContent>
                          <w:p w:rsidR="00EB6400" w:rsidRPr="008066CB" w:rsidRDefault="00EB6400" w:rsidP="00E22E2E">
                            <w:pPr>
                              <w:pStyle w:val="VolumeandIssue"/>
                              <w:rPr>
                                <w:b w:val="0"/>
                              </w:rPr>
                            </w:pPr>
                            <w:r w:rsidRPr="008066CB">
                              <w:rPr>
                                <w:rFonts w:asciiTheme="minorHAnsi" w:hAnsiTheme="minorHAnsi"/>
                                <w:b w:val="0"/>
                              </w:rPr>
                              <w:t>Volume</w:t>
                            </w:r>
                            <w:r w:rsidRPr="008066CB">
                              <w:rPr>
                                <w:b w:val="0"/>
                              </w:rPr>
                              <w:t xml:space="preserve"> </w:t>
                            </w:r>
                            <w:r>
                              <w:rPr>
                                <w:b w:val="0"/>
                              </w:rPr>
                              <w:t>5</w:t>
                            </w:r>
                            <w:r w:rsidRPr="008066CB">
                              <w:rPr>
                                <w:b w:val="0"/>
                              </w:rPr>
                              <w:t xml:space="preserve">, Issue </w:t>
                            </w:r>
                            <w:r>
                              <w:rPr>
                                <w:b w:val="0"/>
                              </w:rPr>
                              <w:t>3</w:t>
                            </w:r>
                          </w:p>
                          <w:p w:rsidR="00EB6400" w:rsidRPr="008066CB" w:rsidRDefault="00EB6400" w:rsidP="00E22E2E">
                            <w:pPr>
                              <w:pStyle w:val="VolumeandIssue"/>
                              <w:rPr>
                                <w:b w:val="0"/>
                              </w:rPr>
                            </w:pPr>
                            <w:r>
                              <w:rPr>
                                <w:b w:val="0"/>
                              </w:rPr>
                              <w:t>May-June 2016</w:t>
                            </w:r>
                          </w:p>
                          <w:p w:rsidR="00EB6400" w:rsidRDefault="00EB6400"/>
                        </w:txbxContent>
                      </v:textbox>
                    </v:shape>
                  </w:pict>
                </mc:Fallback>
              </mc:AlternateContent>
            </w:r>
          </w:p>
        </w:tc>
      </w:tr>
      <w:tr w:rsidR="00611F1D" w:rsidRPr="00B32CD7" w:rsidTr="00611F1D">
        <w:trPr>
          <w:trHeight w:val="10503"/>
          <w:jc w:val="center"/>
        </w:trPr>
        <w:tc>
          <w:tcPr>
            <w:tcW w:w="3178" w:type="dxa"/>
            <w:vMerge/>
          </w:tcPr>
          <w:p w:rsidR="00611F1D" w:rsidRPr="00B32CD7" w:rsidRDefault="00611F1D" w:rsidP="00667B70">
            <w:pPr>
              <w:rPr>
                <w:rFonts w:asciiTheme="minorHAnsi" w:hAnsiTheme="minorHAnsi"/>
                <w:sz w:val="18"/>
                <w:szCs w:val="18"/>
              </w:rPr>
            </w:pPr>
          </w:p>
        </w:tc>
        <w:tc>
          <w:tcPr>
            <w:tcW w:w="7580" w:type="dxa"/>
          </w:tcPr>
          <w:p w:rsidR="00611F1D" w:rsidRPr="00B32CD7" w:rsidRDefault="00611F1D" w:rsidP="00667B70">
            <w:pPr>
              <w:rPr>
                <w:rFonts w:asciiTheme="minorHAnsi" w:hAnsiTheme="minorHAnsi"/>
                <w:sz w:val="18"/>
                <w:szCs w:val="18"/>
              </w:rPr>
            </w:pPr>
          </w:p>
        </w:tc>
      </w:tr>
      <w:tr w:rsidR="00611F1D" w:rsidRPr="00B32CD7" w:rsidTr="00611F1D">
        <w:trPr>
          <w:trHeight w:val="576"/>
          <w:jc w:val="center"/>
        </w:trPr>
        <w:tc>
          <w:tcPr>
            <w:tcW w:w="10758" w:type="dxa"/>
            <w:gridSpan w:val="2"/>
          </w:tcPr>
          <w:p w:rsidR="00611F1D" w:rsidRPr="007929EB" w:rsidRDefault="00611F1D" w:rsidP="00611F1D">
            <w:pPr>
              <w:rPr>
                <w:rFonts w:asciiTheme="minorHAnsi" w:hAnsiTheme="minorHAnsi"/>
                <w:sz w:val="18"/>
                <w:szCs w:val="18"/>
              </w:rPr>
            </w:pPr>
            <w:r>
              <w:rPr>
                <w:rFonts w:asciiTheme="minorHAnsi" w:hAnsiTheme="minorHAnsi"/>
                <w:noProof/>
                <w:sz w:val="18"/>
                <w:szCs w:val="18"/>
              </w:rPr>
              <w:lastRenderedPageBreak/>
              <mc:AlternateContent>
                <mc:Choice Requires="wps">
                  <w:drawing>
                    <wp:anchor distT="0" distB="0" distL="114300" distR="114300" simplePos="0" relativeHeight="251662848" behindDoc="0" locked="0" layoutInCell="1" allowOverlap="1" wp14:anchorId="58170865" wp14:editId="06A9DF24">
                      <wp:simplePos x="0" y="0"/>
                      <wp:positionH relativeFrom="column">
                        <wp:posOffset>-1825625</wp:posOffset>
                      </wp:positionH>
                      <wp:positionV relativeFrom="paragraph">
                        <wp:posOffset>-1619250</wp:posOffset>
                      </wp:positionV>
                      <wp:extent cx="904875" cy="1076325"/>
                      <wp:effectExtent l="0" t="0" r="0" b="0"/>
                      <wp:wrapNone/>
                      <wp:docPr id="5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6400" w:rsidRPr="00706D50" w:rsidRDefault="00EB6400" w:rsidP="00DE2A71">
                                  <w:pPr>
                                    <w:pBdr>
                                      <w:top w:val="single" w:sz="4" w:space="1" w:color="auto"/>
                                      <w:left w:val="single" w:sz="4" w:space="0" w:color="auto"/>
                                      <w:bottom w:val="single" w:sz="4" w:space="1" w:color="auto"/>
                                      <w:right w:val="single" w:sz="4" w:space="4" w:color="auto"/>
                                    </w:pBdr>
                                    <w:rPr>
                                      <w:rFonts w:asciiTheme="minorHAnsi" w:hAnsiTheme="minorHAnsi"/>
                                      <w:color w:val="E89B00"/>
                                      <w:sz w:val="36"/>
                                      <w:szCs w:val="36"/>
                                    </w:rPr>
                                  </w:pPr>
                                  <w:r>
                                    <w:rPr>
                                      <w:rFonts w:asciiTheme="minorHAnsi" w:hAnsiTheme="minorHAnsi"/>
                                      <w:b/>
                                      <w:bCs/>
                                      <w:color w:val="E89B00"/>
                                      <w:sz w:val="36"/>
                                      <w:szCs w:val="36"/>
                                    </w:rPr>
                                    <w:t xml:space="preserve">Email from Office of the Chief </w:t>
                                  </w:r>
                                </w:p>
                                <w:p w:rsidR="00EB6400" w:rsidRDefault="00EB64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0865" id="Text Box 21" o:spid="_x0000_s1031" type="#_x0000_t202" style="position:absolute;left:0;text-align:left;margin-left:-143.75pt;margin-top:-127.5pt;width:71.25pt;height:8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" stroked="f">
                      <v:textbox>
                        <w:txbxContent>
                          <w:p w:rsidR="00EB6400" w:rsidRPr="00706D50" w:rsidRDefault="00EB6400" w:rsidP="00DE2A71">
                            <w:pPr>
                              <w:pBdr>
                                <w:top w:val="single" w:sz="4" w:space="1" w:color="auto"/>
                                <w:left w:val="single" w:sz="4" w:space="0" w:color="auto"/>
                                <w:bottom w:val="single" w:sz="4" w:space="1" w:color="auto"/>
                                <w:right w:val="single" w:sz="4" w:space="4" w:color="auto"/>
                              </w:pBdr>
                              <w:rPr>
                                <w:rFonts w:asciiTheme="minorHAnsi" w:hAnsiTheme="minorHAnsi"/>
                                <w:color w:val="E89B00"/>
                                <w:sz w:val="36"/>
                                <w:szCs w:val="36"/>
                              </w:rPr>
                            </w:pPr>
                            <w:r>
                              <w:rPr>
                                <w:rFonts w:asciiTheme="minorHAnsi" w:hAnsiTheme="minorHAnsi"/>
                                <w:b/>
                                <w:bCs/>
                                <w:color w:val="E89B00"/>
                                <w:sz w:val="36"/>
                                <w:szCs w:val="36"/>
                              </w:rPr>
                              <w:t xml:space="preserve">Email from Office of the Chief </w:t>
                            </w:r>
                          </w:p>
                          <w:p w:rsidR="00EB6400" w:rsidRDefault="00EB6400"/>
                        </w:txbxContent>
                      </v:textbox>
                    </v:shape>
                  </w:pict>
                </mc:Fallback>
              </mc:AlternateContent>
            </w:r>
            <w:r w:rsidRPr="00B32CD7">
              <w:rPr>
                <w:rFonts w:asciiTheme="minorHAnsi" w:hAnsiTheme="minorHAnsi"/>
                <w:sz w:val="18"/>
                <w:szCs w:val="18"/>
              </w:rPr>
              <w:br w:type="page"/>
            </w:r>
          </w:p>
        </w:tc>
      </w:tr>
    </w:tbl>
    <w:p w:rsidR="00BA5C7B" w:rsidRDefault="00BA5C7B">
      <w:pPr>
        <w:rPr>
          <w:bCs/>
          <w:iCs/>
        </w:rPr>
      </w:pPr>
    </w:p>
    <w:p w:rsidR="00BA5C7B" w:rsidRPr="005A2ADE" w:rsidRDefault="006C4A97">
      <w:pPr>
        <w:rPr>
          <w:rFonts w:ascii="Arial" w:hAnsi="Arial" w:cs="Arial"/>
          <w:bCs/>
          <w:iCs/>
        </w:rPr>
      </w:pPr>
      <w:r w:rsidRPr="00947F45">
        <w:rPr>
          <w:rFonts w:ascii="Arial" w:hAnsi="Arial" w:cs="Arial"/>
          <w:noProof/>
          <w:sz w:val="24"/>
        </w:rPr>
        <mc:AlternateContent>
          <mc:Choice Requires="wps">
            <w:drawing>
              <wp:anchor distT="0" distB="0" distL="114300" distR="114300" simplePos="0" relativeHeight="252367872" behindDoc="0" locked="0" layoutInCell="1" allowOverlap="1" wp14:anchorId="03861117" wp14:editId="494A6124">
                <wp:simplePos x="0" y="0"/>
                <wp:positionH relativeFrom="column">
                  <wp:posOffset>160020</wp:posOffset>
                </wp:positionH>
                <wp:positionV relativeFrom="paragraph">
                  <wp:posOffset>5186680</wp:posOffset>
                </wp:positionV>
                <wp:extent cx="6454140" cy="3406140"/>
                <wp:effectExtent l="0" t="0" r="22860" b="228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3406140"/>
                        </a:xfrm>
                        <a:prstGeom prst="rect">
                          <a:avLst/>
                        </a:prstGeom>
                        <a:solidFill>
                          <a:srgbClr val="FFFFFF"/>
                        </a:solidFill>
                        <a:ln w="9525">
                          <a:solidFill>
                            <a:srgbClr val="000000"/>
                          </a:solidFill>
                          <a:miter lim="800000"/>
                          <a:headEnd/>
                          <a:tailEnd/>
                        </a:ln>
                      </wps:spPr>
                      <wps:txbx>
                        <w:txbxContent>
                          <w:p w:rsidR="00EB6400" w:rsidRPr="00947F45" w:rsidRDefault="00EB6400" w:rsidP="00C4352A">
                            <w:pPr>
                              <w:jc w:val="center"/>
                              <w:rPr>
                                <w:rFonts w:ascii="Arial" w:hAnsi="Arial" w:cs="Arial"/>
                                <w:b/>
                                <w:sz w:val="24"/>
                              </w:rPr>
                            </w:pPr>
                            <w:r w:rsidRPr="00947F45">
                              <w:rPr>
                                <w:rFonts w:ascii="Arial" w:hAnsi="Arial" w:cs="Arial"/>
                                <w:b/>
                                <w:sz w:val="24"/>
                              </w:rPr>
                              <w:t>NMMRO Membership</w:t>
                            </w:r>
                          </w:p>
                          <w:p w:rsidR="00EB6400" w:rsidRPr="00947F45" w:rsidRDefault="00EB6400" w:rsidP="00C4352A">
                            <w:pPr>
                              <w:jc w:val="center"/>
                              <w:rPr>
                                <w:rFonts w:ascii="Arial" w:hAnsi="Arial" w:cs="Arial"/>
                                <w:b/>
                                <w:sz w:val="24"/>
                              </w:rPr>
                            </w:pPr>
                          </w:p>
                          <w:p w:rsidR="00EB6400" w:rsidRPr="00947F45" w:rsidRDefault="00EB6400" w:rsidP="00C4352A">
                            <w:pPr>
                              <w:jc w:val="center"/>
                              <w:rPr>
                                <w:rFonts w:ascii="Arial" w:hAnsi="Arial" w:cs="Arial"/>
                                <w:szCs w:val="16"/>
                              </w:rPr>
                            </w:pPr>
                          </w:p>
                          <w:p w:rsidR="00EB6400" w:rsidRPr="00947F45" w:rsidRDefault="00EB6400" w:rsidP="00C4352A">
                            <w:pPr>
                              <w:jc w:val="left"/>
                              <w:rPr>
                                <w:rFonts w:ascii="Arial" w:hAnsi="Arial" w:cs="Arial"/>
                                <w:szCs w:val="16"/>
                              </w:rPr>
                            </w:pPr>
                            <w:r w:rsidRPr="00947F45">
                              <w:rPr>
                                <w:rFonts w:ascii="Arial" w:hAnsi="Arial" w:cs="Arial"/>
                                <w:szCs w:val="16"/>
                              </w:rPr>
                              <w:t>•</w:t>
                            </w:r>
                            <w:r w:rsidRPr="00947F45">
                              <w:rPr>
                                <w:rFonts w:ascii="Arial" w:hAnsi="Arial" w:cs="Arial"/>
                                <w:szCs w:val="16"/>
                              </w:rPr>
                              <w:tab/>
                              <w:t xml:space="preserve">Single Membership </w:t>
                            </w:r>
                            <w:r w:rsidRPr="00947F45">
                              <w:rPr>
                                <w:rFonts w:ascii="Arial" w:hAnsi="Arial" w:cs="Arial"/>
                                <w:szCs w:val="16"/>
                              </w:rPr>
                              <w:tab/>
                            </w:r>
                            <w:r w:rsidRPr="00947F45">
                              <w:rPr>
                                <w:rFonts w:ascii="Arial" w:hAnsi="Arial" w:cs="Arial"/>
                                <w:szCs w:val="16"/>
                              </w:rPr>
                              <w:tab/>
                            </w:r>
                            <w:r>
                              <w:rPr>
                                <w:rFonts w:ascii="Arial" w:hAnsi="Arial" w:cs="Arial"/>
                                <w:szCs w:val="16"/>
                              </w:rPr>
                              <w:t xml:space="preserve">              </w:t>
                            </w:r>
                            <w:r w:rsidRPr="00947F45">
                              <w:rPr>
                                <w:rFonts w:ascii="Arial" w:hAnsi="Arial" w:cs="Arial"/>
                                <w:szCs w:val="16"/>
                              </w:rPr>
                              <w:t>$20.00</w:t>
                            </w:r>
                          </w:p>
                          <w:p w:rsidR="00EB6400" w:rsidRPr="00947F45" w:rsidRDefault="00EB6400" w:rsidP="00C4352A">
                            <w:pPr>
                              <w:jc w:val="left"/>
                              <w:rPr>
                                <w:rFonts w:ascii="Arial" w:hAnsi="Arial" w:cs="Arial"/>
                                <w:szCs w:val="16"/>
                              </w:rPr>
                            </w:pPr>
                            <w:r w:rsidRPr="00947F45">
                              <w:rPr>
                                <w:rFonts w:ascii="Arial" w:hAnsi="Arial" w:cs="Arial"/>
                                <w:szCs w:val="16"/>
                              </w:rPr>
                              <w:t>•</w:t>
                            </w:r>
                            <w:r w:rsidRPr="00947F45">
                              <w:rPr>
                                <w:rFonts w:ascii="Arial" w:hAnsi="Arial" w:cs="Arial"/>
                                <w:szCs w:val="16"/>
                              </w:rPr>
                              <w:tab/>
                              <w:t xml:space="preserve">Couples Membership </w:t>
                            </w:r>
                            <w:r w:rsidRPr="00947F45">
                              <w:rPr>
                                <w:rFonts w:ascii="Arial" w:hAnsi="Arial" w:cs="Arial"/>
                                <w:szCs w:val="16"/>
                              </w:rPr>
                              <w:tab/>
                              <w:t xml:space="preserve">          </w:t>
                            </w:r>
                            <w:r>
                              <w:rPr>
                                <w:rFonts w:ascii="Arial" w:hAnsi="Arial" w:cs="Arial"/>
                                <w:szCs w:val="16"/>
                              </w:rPr>
                              <w:t xml:space="preserve"> </w:t>
                            </w:r>
                            <w:r w:rsidRPr="00947F45">
                              <w:rPr>
                                <w:rFonts w:ascii="Arial" w:hAnsi="Arial" w:cs="Arial"/>
                                <w:szCs w:val="16"/>
                              </w:rPr>
                              <w:t xml:space="preserve">   $30.00</w:t>
                            </w:r>
                          </w:p>
                          <w:p w:rsidR="00EB6400" w:rsidRPr="00947F45" w:rsidRDefault="00EB6400" w:rsidP="00C4352A">
                            <w:pPr>
                              <w:jc w:val="left"/>
                              <w:rPr>
                                <w:rFonts w:ascii="Arial" w:hAnsi="Arial" w:cs="Arial"/>
                                <w:szCs w:val="16"/>
                              </w:rPr>
                            </w:pPr>
                            <w:r w:rsidRPr="00947F45">
                              <w:rPr>
                                <w:rFonts w:ascii="Arial" w:hAnsi="Arial" w:cs="Arial"/>
                                <w:szCs w:val="16"/>
                              </w:rPr>
                              <w:t xml:space="preserve">•          </w:t>
                            </w:r>
                            <w:r>
                              <w:rPr>
                                <w:rFonts w:ascii="Arial" w:hAnsi="Arial" w:cs="Arial"/>
                                <w:szCs w:val="16"/>
                              </w:rPr>
                              <w:t xml:space="preserve">   </w:t>
                            </w:r>
                            <w:r w:rsidRPr="00947F45">
                              <w:rPr>
                                <w:rFonts w:ascii="Arial" w:hAnsi="Arial" w:cs="Arial"/>
                                <w:szCs w:val="16"/>
                              </w:rPr>
                              <w:t xml:space="preserve">  Corporate Membership  </w:t>
                            </w:r>
                            <w:r w:rsidRPr="00947F45">
                              <w:rPr>
                                <w:rFonts w:ascii="Arial" w:hAnsi="Arial" w:cs="Arial"/>
                                <w:szCs w:val="16"/>
                              </w:rPr>
                              <w:tab/>
                            </w:r>
                            <w:r>
                              <w:rPr>
                                <w:rFonts w:ascii="Arial" w:hAnsi="Arial" w:cs="Arial"/>
                                <w:szCs w:val="16"/>
                              </w:rPr>
                              <w:t xml:space="preserve">             </w:t>
                            </w:r>
                            <w:r w:rsidRPr="00947F45">
                              <w:rPr>
                                <w:rFonts w:ascii="Arial" w:hAnsi="Arial" w:cs="Arial"/>
                                <w:szCs w:val="16"/>
                              </w:rPr>
                              <w:t>$100.00</w:t>
                            </w:r>
                          </w:p>
                          <w:p w:rsidR="00EB6400" w:rsidRPr="00947F45" w:rsidRDefault="00EB6400" w:rsidP="00C4352A">
                            <w:pPr>
                              <w:jc w:val="left"/>
                              <w:rPr>
                                <w:rFonts w:ascii="Arial" w:hAnsi="Arial" w:cs="Arial"/>
                                <w:szCs w:val="16"/>
                              </w:rPr>
                            </w:pPr>
                            <w:r w:rsidRPr="00947F45">
                              <w:rPr>
                                <w:rFonts w:ascii="Arial" w:hAnsi="Arial" w:cs="Arial"/>
                                <w:szCs w:val="16"/>
                              </w:rPr>
                              <w:t>•</w:t>
                            </w:r>
                            <w:r w:rsidRPr="00947F45">
                              <w:rPr>
                                <w:rFonts w:ascii="Arial" w:hAnsi="Arial" w:cs="Arial"/>
                                <w:szCs w:val="16"/>
                              </w:rPr>
                              <w:tab/>
                              <w:t xml:space="preserve">Renewals:    Single        </w:t>
                            </w:r>
                            <w:r>
                              <w:rPr>
                                <w:rFonts w:ascii="Arial" w:hAnsi="Arial" w:cs="Arial"/>
                                <w:szCs w:val="16"/>
                              </w:rPr>
                              <w:t xml:space="preserve">            </w:t>
                            </w:r>
                            <w:r w:rsidRPr="00947F45">
                              <w:rPr>
                                <w:rFonts w:ascii="Arial" w:hAnsi="Arial" w:cs="Arial"/>
                                <w:szCs w:val="16"/>
                              </w:rPr>
                              <w:t xml:space="preserve"> </w:t>
                            </w:r>
                            <w:r>
                              <w:rPr>
                                <w:rFonts w:ascii="Arial" w:hAnsi="Arial" w:cs="Arial"/>
                                <w:szCs w:val="16"/>
                              </w:rPr>
                              <w:t xml:space="preserve">           </w:t>
                            </w:r>
                            <w:r w:rsidRPr="00947F45">
                              <w:rPr>
                                <w:rFonts w:ascii="Arial" w:hAnsi="Arial" w:cs="Arial"/>
                                <w:szCs w:val="16"/>
                              </w:rPr>
                              <w:t>$15.00</w:t>
                            </w:r>
                          </w:p>
                          <w:p w:rsidR="00EB6400" w:rsidRPr="00947F45" w:rsidRDefault="00EB6400" w:rsidP="00C4352A">
                            <w:pPr>
                              <w:jc w:val="left"/>
                              <w:rPr>
                                <w:rFonts w:ascii="Arial" w:hAnsi="Arial" w:cs="Arial"/>
                                <w:szCs w:val="16"/>
                              </w:rPr>
                            </w:pPr>
                            <w:r w:rsidRPr="00947F45">
                              <w:rPr>
                                <w:rFonts w:ascii="Arial" w:hAnsi="Arial" w:cs="Arial"/>
                                <w:szCs w:val="16"/>
                              </w:rPr>
                              <w:t>•</w:t>
                            </w:r>
                            <w:r w:rsidRPr="00947F45">
                              <w:rPr>
                                <w:rFonts w:ascii="Arial" w:hAnsi="Arial" w:cs="Arial"/>
                                <w:szCs w:val="16"/>
                              </w:rPr>
                              <w:tab/>
                              <w:t xml:space="preserve">                    Couple     </w:t>
                            </w:r>
                            <w:r w:rsidRPr="00947F45">
                              <w:rPr>
                                <w:rFonts w:ascii="Arial" w:hAnsi="Arial" w:cs="Arial"/>
                                <w:szCs w:val="16"/>
                              </w:rPr>
                              <w:tab/>
                              <w:t xml:space="preserve">          </w:t>
                            </w:r>
                            <w:r>
                              <w:rPr>
                                <w:rFonts w:ascii="Arial" w:hAnsi="Arial" w:cs="Arial"/>
                                <w:szCs w:val="16"/>
                              </w:rPr>
                              <w:t xml:space="preserve"> </w:t>
                            </w:r>
                            <w:r w:rsidRPr="00947F45">
                              <w:rPr>
                                <w:rFonts w:ascii="Arial" w:hAnsi="Arial" w:cs="Arial"/>
                                <w:szCs w:val="16"/>
                              </w:rPr>
                              <w:t xml:space="preserve">   $20.00</w:t>
                            </w:r>
                          </w:p>
                          <w:p w:rsidR="00EB6400" w:rsidRPr="00947F45" w:rsidRDefault="00EB6400" w:rsidP="00C4352A">
                            <w:pPr>
                              <w:jc w:val="left"/>
                              <w:rPr>
                                <w:rFonts w:ascii="Arial" w:hAnsi="Arial" w:cs="Arial"/>
                                <w:szCs w:val="16"/>
                              </w:rPr>
                            </w:pPr>
                          </w:p>
                          <w:p w:rsidR="00EB6400" w:rsidRPr="00947F45" w:rsidRDefault="00EB6400" w:rsidP="00C4352A">
                            <w:pPr>
                              <w:jc w:val="center"/>
                              <w:rPr>
                                <w:rFonts w:ascii="Arial" w:hAnsi="Arial" w:cs="Arial"/>
                                <w:szCs w:val="16"/>
                              </w:rPr>
                            </w:pPr>
                            <w:r w:rsidRPr="00947F45">
                              <w:rPr>
                                <w:rFonts w:ascii="Arial" w:hAnsi="Arial" w:cs="Arial"/>
                                <w:szCs w:val="16"/>
                              </w:rPr>
                              <w:t>Please send info &amp; checks to:</w:t>
                            </w:r>
                          </w:p>
                          <w:p w:rsidR="00EB6400" w:rsidRPr="00947F45" w:rsidRDefault="00EB6400" w:rsidP="00C4352A">
                            <w:pPr>
                              <w:jc w:val="center"/>
                              <w:rPr>
                                <w:rFonts w:ascii="Arial" w:hAnsi="Arial" w:cs="Arial"/>
                                <w:szCs w:val="16"/>
                              </w:rPr>
                            </w:pPr>
                            <w:r w:rsidRPr="00947F45">
                              <w:rPr>
                                <w:rFonts w:ascii="Arial" w:hAnsi="Arial" w:cs="Arial"/>
                                <w:szCs w:val="16"/>
                              </w:rPr>
                              <w:t>NMMRO</w:t>
                            </w:r>
                          </w:p>
                          <w:p w:rsidR="00EB6400" w:rsidRPr="00947F45" w:rsidRDefault="00EB6400" w:rsidP="00C4352A">
                            <w:pPr>
                              <w:jc w:val="center"/>
                              <w:rPr>
                                <w:rFonts w:ascii="Arial" w:hAnsi="Arial" w:cs="Arial"/>
                                <w:szCs w:val="16"/>
                              </w:rPr>
                            </w:pPr>
                            <w:r w:rsidRPr="00947F45">
                              <w:rPr>
                                <w:rFonts w:ascii="Arial" w:hAnsi="Arial" w:cs="Arial"/>
                                <w:szCs w:val="16"/>
                              </w:rPr>
                              <w:t>PO Box 27673</w:t>
                            </w:r>
                          </w:p>
                          <w:p w:rsidR="00EB6400" w:rsidRPr="00947F45" w:rsidRDefault="00EB6400" w:rsidP="00C4352A">
                            <w:pPr>
                              <w:jc w:val="center"/>
                              <w:rPr>
                                <w:rFonts w:ascii="Arial" w:hAnsi="Arial" w:cs="Arial"/>
                                <w:szCs w:val="16"/>
                              </w:rPr>
                            </w:pPr>
                            <w:r w:rsidRPr="00947F45">
                              <w:rPr>
                                <w:rFonts w:ascii="Arial" w:hAnsi="Arial" w:cs="Arial"/>
                                <w:szCs w:val="16"/>
                              </w:rPr>
                              <w:t>Albuquerque NM 87125-7673</w:t>
                            </w:r>
                          </w:p>
                          <w:p w:rsidR="00EB6400" w:rsidRPr="00947F45" w:rsidRDefault="00EB6400" w:rsidP="00C4352A">
                            <w:pPr>
                              <w:jc w:val="center"/>
                              <w:rPr>
                                <w:rFonts w:ascii="Arial" w:hAnsi="Arial" w:cs="Arial"/>
                                <w:szCs w:val="16"/>
                              </w:rPr>
                            </w:pPr>
                            <w:r w:rsidRPr="00947F45">
                              <w:rPr>
                                <w:rFonts w:ascii="Arial" w:hAnsi="Arial" w:cs="Arial"/>
                                <w:szCs w:val="16"/>
                              </w:rPr>
                              <w:t>---------------------------------------------------</w:t>
                            </w:r>
                          </w:p>
                          <w:p w:rsidR="00EB6400" w:rsidRPr="00947F45" w:rsidRDefault="00EB6400" w:rsidP="00C4352A">
                            <w:pPr>
                              <w:jc w:val="left"/>
                              <w:rPr>
                                <w:rFonts w:ascii="Arial" w:hAnsi="Arial" w:cs="Arial"/>
                                <w:szCs w:val="16"/>
                              </w:rPr>
                            </w:pPr>
                          </w:p>
                          <w:p w:rsidR="00EB6400" w:rsidRPr="00947F45" w:rsidRDefault="00EB6400" w:rsidP="00C4352A">
                            <w:pPr>
                              <w:jc w:val="left"/>
                              <w:rPr>
                                <w:rFonts w:ascii="Arial" w:hAnsi="Arial" w:cs="Arial"/>
                                <w:sz w:val="18"/>
                                <w:szCs w:val="18"/>
                              </w:rPr>
                            </w:pPr>
                            <w:r w:rsidRPr="00947F45">
                              <w:rPr>
                                <w:rFonts w:ascii="Arial" w:hAnsi="Arial" w:cs="Arial"/>
                                <w:sz w:val="18"/>
                                <w:szCs w:val="18"/>
                              </w:rPr>
                              <w:t>Name: ______________________________________________________________________________________________</w:t>
                            </w:r>
                          </w:p>
                          <w:p w:rsidR="00EB6400" w:rsidRPr="00947F45" w:rsidRDefault="00EB6400" w:rsidP="00C4352A">
                            <w:pPr>
                              <w:jc w:val="left"/>
                              <w:rPr>
                                <w:rFonts w:ascii="Arial" w:hAnsi="Arial" w:cs="Arial"/>
                                <w:sz w:val="18"/>
                                <w:szCs w:val="18"/>
                              </w:rPr>
                            </w:pPr>
                          </w:p>
                          <w:p w:rsidR="00EB6400" w:rsidRPr="00947F45" w:rsidRDefault="00EB6400" w:rsidP="00C4352A">
                            <w:pPr>
                              <w:jc w:val="left"/>
                              <w:rPr>
                                <w:rFonts w:ascii="Arial" w:hAnsi="Arial" w:cs="Arial"/>
                                <w:sz w:val="18"/>
                                <w:szCs w:val="18"/>
                              </w:rPr>
                            </w:pPr>
                            <w:r w:rsidRPr="00947F45">
                              <w:rPr>
                                <w:rFonts w:ascii="Arial" w:hAnsi="Arial" w:cs="Arial"/>
                                <w:sz w:val="18"/>
                                <w:szCs w:val="18"/>
                              </w:rPr>
                              <w:t>Address: ____________________________________________________________________________________________</w:t>
                            </w:r>
                          </w:p>
                          <w:p w:rsidR="00EB6400" w:rsidRPr="00947F45" w:rsidRDefault="00EB6400" w:rsidP="00C4352A">
                            <w:pPr>
                              <w:jc w:val="left"/>
                              <w:rPr>
                                <w:rFonts w:ascii="Arial" w:hAnsi="Arial" w:cs="Arial"/>
                                <w:sz w:val="18"/>
                                <w:szCs w:val="18"/>
                              </w:rPr>
                            </w:pPr>
                          </w:p>
                          <w:p w:rsidR="00EB6400" w:rsidRPr="00947F45" w:rsidRDefault="00EB6400" w:rsidP="00C4352A">
                            <w:pPr>
                              <w:jc w:val="left"/>
                              <w:rPr>
                                <w:rFonts w:ascii="Arial" w:hAnsi="Arial" w:cs="Arial"/>
                                <w:sz w:val="18"/>
                                <w:szCs w:val="18"/>
                              </w:rPr>
                            </w:pPr>
                            <w:r w:rsidRPr="00947F45">
                              <w:rPr>
                                <w:rFonts w:ascii="Arial" w:hAnsi="Arial" w:cs="Arial"/>
                                <w:sz w:val="18"/>
                                <w:szCs w:val="18"/>
                              </w:rPr>
                              <w:t>City: _______________________________________________________________________________________________</w:t>
                            </w:r>
                          </w:p>
                          <w:p w:rsidR="00EB6400" w:rsidRPr="00947F45" w:rsidRDefault="00EB6400" w:rsidP="00C4352A">
                            <w:pPr>
                              <w:jc w:val="left"/>
                              <w:rPr>
                                <w:rFonts w:ascii="Arial" w:hAnsi="Arial" w:cs="Arial"/>
                                <w:sz w:val="18"/>
                                <w:szCs w:val="18"/>
                              </w:rPr>
                            </w:pPr>
                            <w:r w:rsidRPr="00947F45">
                              <w:rPr>
                                <w:rFonts w:ascii="Arial" w:hAnsi="Arial" w:cs="Arial"/>
                                <w:sz w:val="18"/>
                                <w:szCs w:val="18"/>
                              </w:rPr>
                              <w:t xml:space="preserve">        </w:t>
                            </w:r>
                          </w:p>
                          <w:p w:rsidR="00EB6400" w:rsidRPr="00947F45" w:rsidRDefault="00EB6400" w:rsidP="00C4352A">
                            <w:pPr>
                              <w:jc w:val="left"/>
                              <w:rPr>
                                <w:rFonts w:ascii="Arial" w:hAnsi="Arial" w:cs="Arial"/>
                                <w:sz w:val="18"/>
                                <w:szCs w:val="18"/>
                              </w:rPr>
                            </w:pPr>
                            <w:r w:rsidRPr="00947F45">
                              <w:rPr>
                                <w:rFonts w:ascii="Arial" w:hAnsi="Arial" w:cs="Arial"/>
                                <w:sz w:val="18"/>
                                <w:szCs w:val="18"/>
                              </w:rPr>
                              <w:t>State and Zip: __________________________________ Email</w:t>
                            </w:r>
                            <w:r>
                              <w:rPr>
                                <w:rFonts w:ascii="Arial" w:hAnsi="Arial" w:cs="Arial"/>
                                <w:sz w:val="18"/>
                                <w:szCs w:val="18"/>
                              </w:rPr>
                              <w:t>______________________________________________</w:t>
                            </w:r>
                            <w:r w:rsidRPr="00947F45">
                              <w:rPr>
                                <w:rFonts w:ascii="Arial" w:hAnsi="Arial"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61117" id="_x0000_s1032" type="#_x0000_t202" style="position:absolute;left:0;text-align:left;margin-left:12.6pt;margin-top:408.4pt;width:508.2pt;height:268.2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">
                <v:textbox>
                  <w:txbxContent>
                    <w:p w:rsidR="00EB6400" w:rsidRPr="00947F45" w:rsidRDefault="00EB6400" w:rsidP="00C4352A">
                      <w:pPr>
                        <w:jc w:val="center"/>
                        <w:rPr>
                          <w:rFonts w:ascii="Arial" w:hAnsi="Arial" w:cs="Arial"/>
                          <w:b/>
                          <w:sz w:val="24"/>
                        </w:rPr>
                      </w:pPr>
                      <w:r w:rsidRPr="00947F45">
                        <w:rPr>
                          <w:rFonts w:ascii="Arial" w:hAnsi="Arial" w:cs="Arial"/>
                          <w:b/>
                          <w:sz w:val="24"/>
                        </w:rPr>
                        <w:t>NMMRO Membership</w:t>
                      </w:r>
                    </w:p>
                    <w:p w:rsidR="00EB6400" w:rsidRPr="00947F45" w:rsidRDefault="00EB6400" w:rsidP="00C4352A">
                      <w:pPr>
                        <w:jc w:val="center"/>
                        <w:rPr>
                          <w:rFonts w:ascii="Arial" w:hAnsi="Arial" w:cs="Arial"/>
                          <w:b/>
                          <w:sz w:val="24"/>
                        </w:rPr>
                      </w:pPr>
                    </w:p>
                    <w:p w:rsidR="00EB6400" w:rsidRPr="00947F45" w:rsidRDefault="00EB6400" w:rsidP="00C4352A">
                      <w:pPr>
                        <w:jc w:val="center"/>
                        <w:rPr>
                          <w:rFonts w:ascii="Arial" w:hAnsi="Arial" w:cs="Arial"/>
                          <w:szCs w:val="16"/>
                        </w:rPr>
                      </w:pPr>
                    </w:p>
                    <w:p w:rsidR="00EB6400" w:rsidRPr="00947F45" w:rsidRDefault="00EB6400" w:rsidP="00C4352A">
                      <w:pPr>
                        <w:jc w:val="left"/>
                        <w:rPr>
                          <w:rFonts w:ascii="Arial" w:hAnsi="Arial" w:cs="Arial"/>
                          <w:szCs w:val="16"/>
                        </w:rPr>
                      </w:pPr>
                      <w:r w:rsidRPr="00947F45">
                        <w:rPr>
                          <w:rFonts w:ascii="Arial" w:hAnsi="Arial" w:cs="Arial"/>
                          <w:szCs w:val="16"/>
                        </w:rPr>
                        <w:t>•</w:t>
                      </w:r>
                      <w:r w:rsidRPr="00947F45">
                        <w:rPr>
                          <w:rFonts w:ascii="Arial" w:hAnsi="Arial" w:cs="Arial"/>
                          <w:szCs w:val="16"/>
                        </w:rPr>
                        <w:tab/>
                        <w:t xml:space="preserve">Single Membership </w:t>
                      </w:r>
                      <w:r w:rsidRPr="00947F45">
                        <w:rPr>
                          <w:rFonts w:ascii="Arial" w:hAnsi="Arial" w:cs="Arial"/>
                          <w:szCs w:val="16"/>
                        </w:rPr>
                        <w:tab/>
                      </w:r>
                      <w:r w:rsidRPr="00947F45">
                        <w:rPr>
                          <w:rFonts w:ascii="Arial" w:hAnsi="Arial" w:cs="Arial"/>
                          <w:szCs w:val="16"/>
                        </w:rPr>
                        <w:tab/>
                      </w:r>
                      <w:r>
                        <w:rPr>
                          <w:rFonts w:ascii="Arial" w:hAnsi="Arial" w:cs="Arial"/>
                          <w:szCs w:val="16"/>
                        </w:rPr>
                        <w:t xml:space="preserve">              </w:t>
                      </w:r>
                      <w:r w:rsidRPr="00947F45">
                        <w:rPr>
                          <w:rFonts w:ascii="Arial" w:hAnsi="Arial" w:cs="Arial"/>
                          <w:szCs w:val="16"/>
                        </w:rPr>
                        <w:t>$20.00</w:t>
                      </w:r>
                    </w:p>
                    <w:p w:rsidR="00EB6400" w:rsidRPr="00947F45" w:rsidRDefault="00EB6400" w:rsidP="00C4352A">
                      <w:pPr>
                        <w:jc w:val="left"/>
                        <w:rPr>
                          <w:rFonts w:ascii="Arial" w:hAnsi="Arial" w:cs="Arial"/>
                          <w:szCs w:val="16"/>
                        </w:rPr>
                      </w:pPr>
                      <w:r w:rsidRPr="00947F45">
                        <w:rPr>
                          <w:rFonts w:ascii="Arial" w:hAnsi="Arial" w:cs="Arial"/>
                          <w:szCs w:val="16"/>
                        </w:rPr>
                        <w:t>•</w:t>
                      </w:r>
                      <w:r w:rsidRPr="00947F45">
                        <w:rPr>
                          <w:rFonts w:ascii="Arial" w:hAnsi="Arial" w:cs="Arial"/>
                          <w:szCs w:val="16"/>
                        </w:rPr>
                        <w:tab/>
                        <w:t xml:space="preserve">Couples Membership </w:t>
                      </w:r>
                      <w:r w:rsidRPr="00947F45">
                        <w:rPr>
                          <w:rFonts w:ascii="Arial" w:hAnsi="Arial" w:cs="Arial"/>
                          <w:szCs w:val="16"/>
                        </w:rPr>
                        <w:tab/>
                        <w:t xml:space="preserve">          </w:t>
                      </w:r>
                      <w:r>
                        <w:rPr>
                          <w:rFonts w:ascii="Arial" w:hAnsi="Arial" w:cs="Arial"/>
                          <w:szCs w:val="16"/>
                        </w:rPr>
                        <w:t xml:space="preserve"> </w:t>
                      </w:r>
                      <w:r w:rsidRPr="00947F45">
                        <w:rPr>
                          <w:rFonts w:ascii="Arial" w:hAnsi="Arial" w:cs="Arial"/>
                          <w:szCs w:val="16"/>
                        </w:rPr>
                        <w:t xml:space="preserve">   $30.00</w:t>
                      </w:r>
                    </w:p>
                    <w:p w:rsidR="00EB6400" w:rsidRPr="00947F45" w:rsidRDefault="00EB6400" w:rsidP="00C4352A">
                      <w:pPr>
                        <w:jc w:val="left"/>
                        <w:rPr>
                          <w:rFonts w:ascii="Arial" w:hAnsi="Arial" w:cs="Arial"/>
                          <w:szCs w:val="16"/>
                        </w:rPr>
                      </w:pPr>
                      <w:r w:rsidRPr="00947F45">
                        <w:rPr>
                          <w:rFonts w:ascii="Arial" w:hAnsi="Arial" w:cs="Arial"/>
                          <w:szCs w:val="16"/>
                        </w:rPr>
                        <w:t xml:space="preserve">•          </w:t>
                      </w:r>
                      <w:r>
                        <w:rPr>
                          <w:rFonts w:ascii="Arial" w:hAnsi="Arial" w:cs="Arial"/>
                          <w:szCs w:val="16"/>
                        </w:rPr>
                        <w:t xml:space="preserve">   </w:t>
                      </w:r>
                      <w:r w:rsidRPr="00947F45">
                        <w:rPr>
                          <w:rFonts w:ascii="Arial" w:hAnsi="Arial" w:cs="Arial"/>
                          <w:szCs w:val="16"/>
                        </w:rPr>
                        <w:t xml:space="preserve">  Corporate Membership  </w:t>
                      </w:r>
                      <w:r w:rsidRPr="00947F45">
                        <w:rPr>
                          <w:rFonts w:ascii="Arial" w:hAnsi="Arial" w:cs="Arial"/>
                          <w:szCs w:val="16"/>
                        </w:rPr>
                        <w:tab/>
                      </w:r>
                      <w:r>
                        <w:rPr>
                          <w:rFonts w:ascii="Arial" w:hAnsi="Arial" w:cs="Arial"/>
                          <w:szCs w:val="16"/>
                        </w:rPr>
                        <w:t xml:space="preserve">             </w:t>
                      </w:r>
                      <w:r w:rsidRPr="00947F45">
                        <w:rPr>
                          <w:rFonts w:ascii="Arial" w:hAnsi="Arial" w:cs="Arial"/>
                          <w:szCs w:val="16"/>
                        </w:rPr>
                        <w:t>$100.00</w:t>
                      </w:r>
                    </w:p>
                    <w:p w:rsidR="00EB6400" w:rsidRPr="00947F45" w:rsidRDefault="00EB6400" w:rsidP="00C4352A">
                      <w:pPr>
                        <w:jc w:val="left"/>
                        <w:rPr>
                          <w:rFonts w:ascii="Arial" w:hAnsi="Arial" w:cs="Arial"/>
                          <w:szCs w:val="16"/>
                        </w:rPr>
                      </w:pPr>
                      <w:r w:rsidRPr="00947F45">
                        <w:rPr>
                          <w:rFonts w:ascii="Arial" w:hAnsi="Arial" w:cs="Arial"/>
                          <w:szCs w:val="16"/>
                        </w:rPr>
                        <w:t>•</w:t>
                      </w:r>
                      <w:r w:rsidRPr="00947F45">
                        <w:rPr>
                          <w:rFonts w:ascii="Arial" w:hAnsi="Arial" w:cs="Arial"/>
                          <w:szCs w:val="16"/>
                        </w:rPr>
                        <w:tab/>
                        <w:t xml:space="preserve">Renewals:    Single        </w:t>
                      </w:r>
                      <w:r>
                        <w:rPr>
                          <w:rFonts w:ascii="Arial" w:hAnsi="Arial" w:cs="Arial"/>
                          <w:szCs w:val="16"/>
                        </w:rPr>
                        <w:t xml:space="preserve">            </w:t>
                      </w:r>
                      <w:r w:rsidRPr="00947F45">
                        <w:rPr>
                          <w:rFonts w:ascii="Arial" w:hAnsi="Arial" w:cs="Arial"/>
                          <w:szCs w:val="16"/>
                        </w:rPr>
                        <w:t xml:space="preserve"> </w:t>
                      </w:r>
                      <w:r>
                        <w:rPr>
                          <w:rFonts w:ascii="Arial" w:hAnsi="Arial" w:cs="Arial"/>
                          <w:szCs w:val="16"/>
                        </w:rPr>
                        <w:t xml:space="preserve">           </w:t>
                      </w:r>
                      <w:r w:rsidRPr="00947F45">
                        <w:rPr>
                          <w:rFonts w:ascii="Arial" w:hAnsi="Arial" w:cs="Arial"/>
                          <w:szCs w:val="16"/>
                        </w:rPr>
                        <w:t>$15.00</w:t>
                      </w:r>
                    </w:p>
                    <w:p w:rsidR="00EB6400" w:rsidRPr="00947F45" w:rsidRDefault="00EB6400" w:rsidP="00C4352A">
                      <w:pPr>
                        <w:jc w:val="left"/>
                        <w:rPr>
                          <w:rFonts w:ascii="Arial" w:hAnsi="Arial" w:cs="Arial"/>
                          <w:szCs w:val="16"/>
                        </w:rPr>
                      </w:pPr>
                      <w:r w:rsidRPr="00947F45">
                        <w:rPr>
                          <w:rFonts w:ascii="Arial" w:hAnsi="Arial" w:cs="Arial"/>
                          <w:szCs w:val="16"/>
                        </w:rPr>
                        <w:t>•</w:t>
                      </w:r>
                      <w:r w:rsidRPr="00947F45">
                        <w:rPr>
                          <w:rFonts w:ascii="Arial" w:hAnsi="Arial" w:cs="Arial"/>
                          <w:szCs w:val="16"/>
                        </w:rPr>
                        <w:tab/>
                        <w:t xml:space="preserve">                    Couple     </w:t>
                      </w:r>
                      <w:r w:rsidRPr="00947F45">
                        <w:rPr>
                          <w:rFonts w:ascii="Arial" w:hAnsi="Arial" w:cs="Arial"/>
                          <w:szCs w:val="16"/>
                        </w:rPr>
                        <w:tab/>
                        <w:t xml:space="preserve">          </w:t>
                      </w:r>
                      <w:r>
                        <w:rPr>
                          <w:rFonts w:ascii="Arial" w:hAnsi="Arial" w:cs="Arial"/>
                          <w:szCs w:val="16"/>
                        </w:rPr>
                        <w:t xml:space="preserve"> </w:t>
                      </w:r>
                      <w:r w:rsidRPr="00947F45">
                        <w:rPr>
                          <w:rFonts w:ascii="Arial" w:hAnsi="Arial" w:cs="Arial"/>
                          <w:szCs w:val="16"/>
                        </w:rPr>
                        <w:t xml:space="preserve">   $20.00</w:t>
                      </w:r>
                    </w:p>
                    <w:p w:rsidR="00EB6400" w:rsidRPr="00947F45" w:rsidRDefault="00EB6400" w:rsidP="00C4352A">
                      <w:pPr>
                        <w:jc w:val="left"/>
                        <w:rPr>
                          <w:rFonts w:ascii="Arial" w:hAnsi="Arial" w:cs="Arial"/>
                          <w:szCs w:val="16"/>
                        </w:rPr>
                      </w:pPr>
                    </w:p>
                    <w:p w:rsidR="00EB6400" w:rsidRPr="00947F45" w:rsidRDefault="00EB6400" w:rsidP="00C4352A">
                      <w:pPr>
                        <w:jc w:val="center"/>
                        <w:rPr>
                          <w:rFonts w:ascii="Arial" w:hAnsi="Arial" w:cs="Arial"/>
                          <w:szCs w:val="16"/>
                        </w:rPr>
                      </w:pPr>
                      <w:r w:rsidRPr="00947F45">
                        <w:rPr>
                          <w:rFonts w:ascii="Arial" w:hAnsi="Arial" w:cs="Arial"/>
                          <w:szCs w:val="16"/>
                        </w:rPr>
                        <w:t>Please send info &amp; checks to:</w:t>
                      </w:r>
                    </w:p>
                    <w:p w:rsidR="00EB6400" w:rsidRPr="00947F45" w:rsidRDefault="00EB6400" w:rsidP="00C4352A">
                      <w:pPr>
                        <w:jc w:val="center"/>
                        <w:rPr>
                          <w:rFonts w:ascii="Arial" w:hAnsi="Arial" w:cs="Arial"/>
                          <w:szCs w:val="16"/>
                        </w:rPr>
                      </w:pPr>
                      <w:r w:rsidRPr="00947F45">
                        <w:rPr>
                          <w:rFonts w:ascii="Arial" w:hAnsi="Arial" w:cs="Arial"/>
                          <w:szCs w:val="16"/>
                        </w:rPr>
                        <w:t>NMMRO</w:t>
                      </w:r>
                    </w:p>
                    <w:p w:rsidR="00EB6400" w:rsidRPr="00947F45" w:rsidRDefault="00EB6400" w:rsidP="00C4352A">
                      <w:pPr>
                        <w:jc w:val="center"/>
                        <w:rPr>
                          <w:rFonts w:ascii="Arial" w:hAnsi="Arial" w:cs="Arial"/>
                          <w:szCs w:val="16"/>
                        </w:rPr>
                      </w:pPr>
                      <w:r w:rsidRPr="00947F45">
                        <w:rPr>
                          <w:rFonts w:ascii="Arial" w:hAnsi="Arial" w:cs="Arial"/>
                          <w:szCs w:val="16"/>
                        </w:rPr>
                        <w:t>PO Box 27673</w:t>
                      </w:r>
                    </w:p>
                    <w:p w:rsidR="00EB6400" w:rsidRPr="00947F45" w:rsidRDefault="00EB6400" w:rsidP="00C4352A">
                      <w:pPr>
                        <w:jc w:val="center"/>
                        <w:rPr>
                          <w:rFonts w:ascii="Arial" w:hAnsi="Arial" w:cs="Arial"/>
                          <w:szCs w:val="16"/>
                        </w:rPr>
                      </w:pPr>
                      <w:r w:rsidRPr="00947F45">
                        <w:rPr>
                          <w:rFonts w:ascii="Arial" w:hAnsi="Arial" w:cs="Arial"/>
                          <w:szCs w:val="16"/>
                        </w:rPr>
                        <w:t>Albuquerque NM 87125-7673</w:t>
                      </w:r>
                    </w:p>
                    <w:p w:rsidR="00EB6400" w:rsidRPr="00947F45" w:rsidRDefault="00EB6400" w:rsidP="00C4352A">
                      <w:pPr>
                        <w:jc w:val="center"/>
                        <w:rPr>
                          <w:rFonts w:ascii="Arial" w:hAnsi="Arial" w:cs="Arial"/>
                          <w:szCs w:val="16"/>
                        </w:rPr>
                      </w:pPr>
                      <w:r w:rsidRPr="00947F45">
                        <w:rPr>
                          <w:rFonts w:ascii="Arial" w:hAnsi="Arial" w:cs="Arial"/>
                          <w:szCs w:val="16"/>
                        </w:rPr>
                        <w:t>---------------------------------------------------</w:t>
                      </w:r>
                    </w:p>
                    <w:p w:rsidR="00EB6400" w:rsidRPr="00947F45" w:rsidRDefault="00EB6400" w:rsidP="00C4352A">
                      <w:pPr>
                        <w:jc w:val="left"/>
                        <w:rPr>
                          <w:rFonts w:ascii="Arial" w:hAnsi="Arial" w:cs="Arial"/>
                          <w:szCs w:val="16"/>
                        </w:rPr>
                      </w:pPr>
                    </w:p>
                    <w:p w:rsidR="00EB6400" w:rsidRPr="00947F45" w:rsidRDefault="00EB6400" w:rsidP="00C4352A">
                      <w:pPr>
                        <w:jc w:val="left"/>
                        <w:rPr>
                          <w:rFonts w:ascii="Arial" w:hAnsi="Arial" w:cs="Arial"/>
                          <w:sz w:val="18"/>
                          <w:szCs w:val="18"/>
                        </w:rPr>
                      </w:pPr>
                      <w:r w:rsidRPr="00947F45">
                        <w:rPr>
                          <w:rFonts w:ascii="Arial" w:hAnsi="Arial" w:cs="Arial"/>
                          <w:sz w:val="18"/>
                          <w:szCs w:val="18"/>
                        </w:rPr>
                        <w:t>Name: ______________________________________________________________________________________________</w:t>
                      </w:r>
                    </w:p>
                    <w:p w:rsidR="00EB6400" w:rsidRPr="00947F45" w:rsidRDefault="00EB6400" w:rsidP="00C4352A">
                      <w:pPr>
                        <w:jc w:val="left"/>
                        <w:rPr>
                          <w:rFonts w:ascii="Arial" w:hAnsi="Arial" w:cs="Arial"/>
                          <w:sz w:val="18"/>
                          <w:szCs w:val="18"/>
                        </w:rPr>
                      </w:pPr>
                    </w:p>
                    <w:p w:rsidR="00EB6400" w:rsidRPr="00947F45" w:rsidRDefault="00EB6400" w:rsidP="00C4352A">
                      <w:pPr>
                        <w:jc w:val="left"/>
                        <w:rPr>
                          <w:rFonts w:ascii="Arial" w:hAnsi="Arial" w:cs="Arial"/>
                          <w:sz w:val="18"/>
                          <w:szCs w:val="18"/>
                        </w:rPr>
                      </w:pPr>
                      <w:r w:rsidRPr="00947F45">
                        <w:rPr>
                          <w:rFonts w:ascii="Arial" w:hAnsi="Arial" w:cs="Arial"/>
                          <w:sz w:val="18"/>
                          <w:szCs w:val="18"/>
                        </w:rPr>
                        <w:t>Address: ____________________________________________________________________________________________</w:t>
                      </w:r>
                    </w:p>
                    <w:p w:rsidR="00EB6400" w:rsidRPr="00947F45" w:rsidRDefault="00EB6400" w:rsidP="00C4352A">
                      <w:pPr>
                        <w:jc w:val="left"/>
                        <w:rPr>
                          <w:rFonts w:ascii="Arial" w:hAnsi="Arial" w:cs="Arial"/>
                          <w:sz w:val="18"/>
                          <w:szCs w:val="18"/>
                        </w:rPr>
                      </w:pPr>
                    </w:p>
                    <w:p w:rsidR="00EB6400" w:rsidRPr="00947F45" w:rsidRDefault="00EB6400" w:rsidP="00C4352A">
                      <w:pPr>
                        <w:jc w:val="left"/>
                        <w:rPr>
                          <w:rFonts w:ascii="Arial" w:hAnsi="Arial" w:cs="Arial"/>
                          <w:sz w:val="18"/>
                          <w:szCs w:val="18"/>
                        </w:rPr>
                      </w:pPr>
                      <w:r w:rsidRPr="00947F45">
                        <w:rPr>
                          <w:rFonts w:ascii="Arial" w:hAnsi="Arial" w:cs="Arial"/>
                          <w:sz w:val="18"/>
                          <w:szCs w:val="18"/>
                        </w:rPr>
                        <w:t>City: _______________________________________________________________________________________________</w:t>
                      </w:r>
                    </w:p>
                    <w:p w:rsidR="00EB6400" w:rsidRPr="00947F45" w:rsidRDefault="00EB6400" w:rsidP="00C4352A">
                      <w:pPr>
                        <w:jc w:val="left"/>
                        <w:rPr>
                          <w:rFonts w:ascii="Arial" w:hAnsi="Arial" w:cs="Arial"/>
                          <w:sz w:val="18"/>
                          <w:szCs w:val="18"/>
                        </w:rPr>
                      </w:pPr>
                      <w:r w:rsidRPr="00947F45">
                        <w:rPr>
                          <w:rFonts w:ascii="Arial" w:hAnsi="Arial" w:cs="Arial"/>
                          <w:sz w:val="18"/>
                          <w:szCs w:val="18"/>
                        </w:rPr>
                        <w:t xml:space="preserve">        </w:t>
                      </w:r>
                    </w:p>
                    <w:p w:rsidR="00EB6400" w:rsidRPr="00947F45" w:rsidRDefault="00EB6400" w:rsidP="00C4352A">
                      <w:pPr>
                        <w:jc w:val="left"/>
                        <w:rPr>
                          <w:rFonts w:ascii="Arial" w:hAnsi="Arial" w:cs="Arial"/>
                          <w:sz w:val="18"/>
                          <w:szCs w:val="18"/>
                        </w:rPr>
                      </w:pPr>
                      <w:r w:rsidRPr="00947F45">
                        <w:rPr>
                          <w:rFonts w:ascii="Arial" w:hAnsi="Arial" w:cs="Arial"/>
                          <w:sz w:val="18"/>
                          <w:szCs w:val="18"/>
                        </w:rPr>
                        <w:t>State and Zip: __________________________________ Email</w:t>
                      </w:r>
                      <w:r>
                        <w:rPr>
                          <w:rFonts w:ascii="Arial" w:hAnsi="Arial" w:cs="Arial"/>
                          <w:sz w:val="18"/>
                          <w:szCs w:val="18"/>
                        </w:rPr>
                        <w:t>______________________________________________</w:t>
                      </w:r>
                      <w:r w:rsidRPr="00947F45">
                        <w:rPr>
                          <w:rFonts w:ascii="Arial" w:hAnsi="Arial" w:cs="Arial"/>
                          <w:sz w:val="18"/>
                          <w:szCs w:val="18"/>
                        </w:rPr>
                        <w:t xml:space="preserve"> </w:t>
                      </w:r>
                    </w:p>
                  </w:txbxContent>
                </v:textbox>
              </v:shape>
            </w:pict>
          </mc:Fallback>
        </mc:AlternateContent>
      </w:r>
      <w:r w:rsidR="005A2ADE" w:rsidRPr="005A2ADE">
        <w:rPr>
          <w:bCs/>
          <w:iCs/>
          <w:noProof/>
        </w:rPr>
        <mc:AlternateContent>
          <mc:Choice Requires="wps">
            <w:drawing>
              <wp:anchor distT="0" distB="0" distL="114300" distR="114300" simplePos="0" relativeHeight="252346368" behindDoc="0" locked="0" layoutInCell="1" allowOverlap="1" wp14:anchorId="43128CF7" wp14:editId="39B6B899">
                <wp:simplePos x="0" y="0"/>
                <wp:positionH relativeFrom="column">
                  <wp:align>center</wp:align>
                </wp:positionH>
                <wp:positionV relativeFrom="paragraph">
                  <wp:posOffset>0</wp:posOffset>
                </wp:positionV>
                <wp:extent cx="6523260" cy="8639032"/>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3260" cy="8639032"/>
                        </a:xfrm>
                        <a:prstGeom prst="rect">
                          <a:avLst/>
                        </a:prstGeom>
                        <a:solidFill>
                          <a:srgbClr val="FFFFFF"/>
                        </a:solidFill>
                        <a:ln w="9525">
                          <a:noFill/>
                          <a:miter lim="800000"/>
                          <a:headEnd/>
                          <a:tailEnd/>
                        </a:ln>
                      </wps:spPr>
                      <wps:txbx>
                        <w:txbxContent>
                          <w:p w:rsidR="00EB6400" w:rsidRDefault="00EB6400" w:rsidP="0026229E">
                            <w:pPr>
                              <w:jc w:val="left"/>
                              <w:rPr>
                                <w:rFonts w:ascii="Arial" w:hAnsi="Arial" w:cs="Arial"/>
                                <w:sz w:val="18"/>
                                <w:szCs w:val="18"/>
                              </w:rPr>
                            </w:pPr>
                          </w:p>
                          <w:p w:rsidR="00EB6400" w:rsidRPr="003E1D32" w:rsidRDefault="00EB6400" w:rsidP="003E1D32">
                            <w:pPr>
                              <w:jc w:val="left"/>
                              <w:rPr>
                                <w:rFonts w:ascii="Arial" w:hAnsi="Arial" w:cs="Arial"/>
                                <w:sz w:val="18"/>
                                <w:szCs w:val="18"/>
                              </w:rPr>
                            </w:pPr>
                            <w:r w:rsidRPr="003E1D32">
                              <w:rPr>
                                <w:rFonts w:ascii="Arial" w:hAnsi="Arial" w:cs="Arial"/>
                                <w:sz w:val="18"/>
                                <w:szCs w:val="18"/>
                              </w:rPr>
                              <w:t>I along with another NCOM board member presented a seminar on state victories and defeats.  We researched motorcycle related laws from 2016, 2015 and back to 2014. We prepared a handout and an email to anyone requesting, in which you can see the wording of the bill that was sponsored, the committee’s it was heard in and if it passed or failed. The hope was to help others who are sponsoring similar bills to learn from the victories and defeats from other states who have already attempted the same legislation. Why reinvent the wheel when other</w:t>
                            </w:r>
                            <w:r>
                              <w:rPr>
                                <w:rFonts w:ascii="Arial" w:hAnsi="Arial" w:cs="Arial"/>
                                <w:sz w:val="18"/>
                                <w:szCs w:val="18"/>
                              </w:rPr>
                              <w:t>s</w:t>
                            </w:r>
                            <w:r w:rsidRPr="003E1D32">
                              <w:rPr>
                                <w:rFonts w:ascii="Arial" w:hAnsi="Arial" w:cs="Arial"/>
                                <w:sz w:val="18"/>
                                <w:szCs w:val="18"/>
                              </w:rPr>
                              <w:t xml:space="preserve"> have already put the time and effort into it. We also gave a hand out on all the state laws so that if you travel thought out the United States you will be familiar with the different state laws. </w:t>
                            </w:r>
                          </w:p>
                          <w:p w:rsidR="00EB6400" w:rsidRDefault="00EB6400" w:rsidP="003E1D32">
                            <w:pPr>
                              <w:jc w:val="left"/>
                              <w:rPr>
                                <w:rFonts w:ascii="Arial" w:hAnsi="Arial" w:cs="Arial"/>
                                <w:sz w:val="18"/>
                                <w:szCs w:val="18"/>
                              </w:rPr>
                            </w:pPr>
                            <w:r w:rsidRPr="003E1D32">
                              <w:rPr>
                                <w:rFonts w:ascii="Arial" w:hAnsi="Arial" w:cs="Arial"/>
                                <w:sz w:val="18"/>
                                <w:szCs w:val="18"/>
                              </w:rPr>
                              <w:t>In this seminar we were able to discuss the victory in New Mexico in which we addressed the Guardians of the Children not being able to wear their vest in the Bernalillo Court House. Double D from the Motorcycling Profiling Project was in attendance at this seminar and explained the violation of the first amendment and recent Federal case law that confirms that motorcycle clubs are a protected form of expression. We shared how we addressed the issue with the Bernalillo Sheriff’s department and Chief Justice Nash. A discussion was made by Chief Justice Nash that  GOC would be allowed to wear their vest that identify them to the children they support in the court house. Sadly in a recent conversation with GOC President Frank Montano they are now experiencing the same issue in Santa Fe and Quay County. With the help of Motorcycling Profiling Project the NMMRO and NNMCOC we will address these two counties also. A letter will be sent the Chief Justice in that area explaining this is a violation of the first amendment and highlight the discussion made in Bernalillo County.  Rick also shared information on our states defeat of the helmet bills in 2015. We have already heard that state officials are discussing mandatory helmet laws again for 2017. We will be prepared.</w:t>
                            </w:r>
                          </w:p>
                          <w:p w:rsidR="00EB6400" w:rsidRDefault="00EB6400" w:rsidP="003E1D32">
                            <w:pPr>
                              <w:jc w:val="left"/>
                              <w:rPr>
                                <w:rFonts w:ascii="Arial" w:hAnsi="Arial" w:cs="Arial"/>
                                <w:sz w:val="18"/>
                                <w:szCs w:val="18"/>
                              </w:rPr>
                            </w:pPr>
                          </w:p>
                          <w:p w:rsidR="00EB6400" w:rsidRPr="003E1D32" w:rsidRDefault="00EB6400" w:rsidP="003E1D32">
                            <w:pPr>
                              <w:jc w:val="left"/>
                              <w:rPr>
                                <w:rFonts w:ascii="Arial" w:hAnsi="Arial" w:cs="Arial"/>
                                <w:sz w:val="18"/>
                                <w:szCs w:val="18"/>
                              </w:rPr>
                            </w:pPr>
                            <w:r w:rsidRPr="003E1D32">
                              <w:rPr>
                                <w:rFonts w:ascii="Arial" w:hAnsi="Arial" w:cs="Arial"/>
                                <w:sz w:val="18"/>
                                <w:szCs w:val="18"/>
                              </w:rPr>
                              <w:t xml:space="preserve">Members of the Maryland COC also spoke at this break out session on their passage of an anti-profiling bill similar to the one that passed in Washington State a few years ago. Other states are working on this same type of legislation also. Maryland will be having a ceremony at the Governor’s signing of the bill the second week on May. </w:t>
                            </w:r>
                          </w:p>
                          <w:p w:rsidR="00EB6400" w:rsidRPr="003E1D32" w:rsidRDefault="00EB6400" w:rsidP="003E1D32">
                            <w:pPr>
                              <w:jc w:val="left"/>
                              <w:rPr>
                                <w:rFonts w:ascii="Arial" w:hAnsi="Arial" w:cs="Arial"/>
                                <w:sz w:val="18"/>
                                <w:szCs w:val="18"/>
                              </w:rPr>
                            </w:pPr>
                            <w:r w:rsidRPr="003E1D32">
                              <w:rPr>
                                <w:rFonts w:ascii="Arial" w:hAnsi="Arial" w:cs="Arial"/>
                                <w:sz w:val="18"/>
                                <w:szCs w:val="18"/>
                              </w:rPr>
                              <w:t>The entire motorcycle community in New Mexico needs to continue to unite and work together as we are likely facing upcoming helmet legislation in 2016. The NMMRO believes the individual rider should continue to have the choice whether or not to wear a helmet. It is important we all do our part to educate those who share the road with us on safety. Recently there have been many crashes and fatalities in which the motorcyclist was responsible for the crash due to speed or not riding within their limits. We urge all motorcyclists to ride responsibly; it is difficult to promote safety awareness to the public when some motorcyclists don’t respect the rules of the road. We have already heard this is having a negative impact on the motorcycle community by law enforcement. The negative actions of a few can affect our entire community.</w:t>
                            </w:r>
                          </w:p>
                          <w:p w:rsidR="00EB6400" w:rsidRPr="003E1D32" w:rsidRDefault="00EB6400" w:rsidP="003E1D32">
                            <w:pPr>
                              <w:jc w:val="left"/>
                              <w:rPr>
                                <w:rFonts w:ascii="Arial" w:hAnsi="Arial" w:cs="Arial"/>
                                <w:sz w:val="18"/>
                                <w:szCs w:val="18"/>
                              </w:rPr>
                            </w:pPr>
                            <w:r w:rsidRPr="003E1D32">
                              <w:rPr>
                                <w:rFonts w:ascii="Arial" w:hAnsi="Arial" w:cs="Arial"/>
                                <w:sz w:val="18"/>
                                <w:szCs w:val="18"/>
                              </w:rPr>
                              <w:t>We have many events coming up in the summer month. We urge the community to support each other.</w:t>
                            </w:r>
                          </w:p>
                          <w:p w:rsidR="00EB6400" w:rsidRPr="006C4A97" w:rsidRDefault="00EB6400" w:rsidP="003E1D32">
                            <w:pPr>
                              <w:jc w:val="left"/>
                              <w:rPr>
                                <w:rFonts w:ascii="Arial" w:hAnsi="Arial" w:cs="Arial"/>
                                <w:b/>
                                <w:sz w:val="18"/>
                                <w:szCs w:val="18"/>
                              </w:rPr>
                            </w:pPr>
                            <w:r w:rsidRPr="003E1D32">
                              <w:rPr>
                                <w:rFonts w:ascii="Arial" w:hAnsi="Arial" w:cs="Arial"/>
                                <w:sz w:val="18"/>
                                <w:szCs w:val="18"/>
                              </w:rPr>
                              <w:t xml:space="preserve">Ride safe all. </w:t>
                            </w:r>
                            <w:r w:rsidRPr="006C4A97">
                              <w:rPr>
                                <w:rFonts w:ascii="Arial" w:hAnsi="Arial" w:cs="Arial"/>
                                <w:b/>
                                <w:sz w:val="18"/>
                                <w:szCs w:val="18"/>
                              </w:rPr>
                              <w:t xml:space="preserve">We have laid too many of our community to rest. This needs to stop. </w:t>
                            </w:r>
                          </w:p>
                          <w:p w:rsidR="00EB6400" w:rsidRPr="006C4A97" w:rsidRDefault="00EB6400" w:rsidP="003E1D32">
                            <w:pPr>
                              <w:jc w:val="left"/>
                              <w:rPr>
                                <w:rFonts w:ascii="Arial" w:hAnsi="Arial" w:cs="Arial"/>
                                <w:b/>
                                <w:sz w:val="18"/>
                                <w:szCs w:val="18"/>
                              </w:rPr>
                            </w:pPr>
                          </w:p>
                          <w:p w:rsidR="00EB6400" w:rsidRPr="003E1D32" w:rsidRDefault="00EB6400" w:rsidP="003E1D32">
                            <w:pPr>
                              <w:jc w:val="left"/>
                              <w:rPr>
                                <w:rFonts w:ascii="Arial" w:hAnsi="Arial" w:cs="Arial"/>
                                <w:sz w:val="18"/>
                                <w:szCs w:val="18"/>
                              </w:rPr>
                            </w:pPr>
                            <w:r w:rsidRPr="003E1D32">
                              <w:rPr>
                                <w:rFonts w:ascii="Arial" w:hAnsi="Arial" w:cs="Arial"/>
                                <w:sz w:val="18"/>
                                <w:szCs w:val="18"/>
                              </w:rPr>
                              <w:t xml:space="preserve">Annette                               </w:t>
                            </w:r>
                          </w:p>
                          <w:p w:rsidR="00EB6400" w:rsidRPr="0026229E" w:rsidRDefault="00EB6400" w:rsidP="003E1D32">
                            <w:pPr>
                              <w:jc w:val="left"/>
                              <w:rPr>
                                <w:rFonts w:ascii="Arial" w:hAnsi="Arial" w:cs="Arial"/>
                                <w:sz w:val="18"/>
                                <w:szCs w:val="18"/>
                              </w:rPr>
                            </w:pPr>
                            <w:r w:rsidRPr="003E1D32">
                              <w:rPr>
                                <w:rFonts w:ascii="Arial" w:hAnsi="Arial" w:cs="Arial"/>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28CF7" id="_x0000_s1033" type="#_x0000_t202" style="position:absolute;left:0;text-align:left;margin-left:0;margin-top:0;width:513.65pt;height:680.25pt;z-index:252346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" stroked="f">
                <v:textbox>
                  <w:txbxContent>
                    <w:p w:rsidR="00EB6400" w:rsidRDefault="00EB6400" w:rsidP="0026229E">
                      <w:pPr>
                        <w:jc w:val="left"/>
                        <w:rPr>
                          <w:rFonts w:ascii="Arial" w:hAnsi="Arial" w:cs="Arial"/>
                          <w:sz w:val="18"/>
                          <w:szCs w:val="18"/>
                        </w:rPr>
                      </w:pPr>
                    </w:p>
                    <w:p w:rsidR="00EB6400" w:rsidRPr="003E1D32" w:rsidRDefault="00EB6400" w:rsidP="003E1D32">
                      <w:pPr>
                        <w:jc w:val="left"/>
                        <w:rPr>
                          <w:rFonts w:ascii="Arial" w:hAnsi="Arial" w:cs="Arial"/>
                          <w:sz w:val="18"/>
                          <w:szCs w:val="18"/>
                        </w:rPr>
                      </w:pPr>
                      <w:r w:rsidRPr="003E1D32">
                        <w:rPr>
                          <w:rFonts w:ascii="Arial" w:hAnsi="Arial" w:cs="Arial"/>
                          <w:sz w:val="18"/>
                          <w:szCs w:val="18"/>
                        </w:rPr>
                        <w:t>I along with another NCOM board member presented a seminar on state victories and defeats.  We researched motorcycle related laws from 2016, 2015 and back to 2014. We prepared a handout and an email to anyone requesting, in which you can see the wording of the bill that was sponsored, the committee’s it was heard in and if it passed or failed. The hope was to help others who are sponsoring similar bills to learn from the victories and defeats from other states who have already attempted the same legislation. Why reinvent the wheel when other</w:t>
                      </w:r>
                      <w:r>
                        <w:rPr>
                          <w:rFonts w:ascii="Arial" w:hAnsi="Arial" w:cs="Arial"/>
                          <w:sz w:val="18"/>
                          <w:szCs w:val="18"/>
                        </w:rPr>
                        <w:t>s</w:t>
                      </w:r>
                      <w:r w:rsidRPr="003E1D32">
                        <w:rPr>
                          <w:rFonts w:ascii="Arial" w:hAnsi="Arial" w:cs="Arial"/>
                          <w:sz w:val="18"/>
                          <w:szCs w:val="18"/>
                        </w:rPr>
                        <w:t xml:space="preserve"> have already put the time and effort into it. We also gave a hand out on all the state laws so that if you travel thought out the United States you will be familiar with the different state laws. </w:t>
                      </w:r>
                    </w:p>
                    <w:p w:rsidR="00EB6400" w:rsidRDefault="00EB6400" w:rsidP="003E1D32">
                      <w:pPr>
                        <w:jc w:val="left"/>
                        <w:rPr>
                          <w:rFonts w:ascii="Arial" w:hAnsi="Arial" w:cs="Arial"/>
                          <w:sz w:val="18"/>
                          <w:szCs w:val="18"/>
                        </w:rPr>
                      </w:pPr>
                      <w:r w:rsidRPr="003E1D32">
                        <w:rPr>
                          <w:rFonts w:ascii="Arial" w:hAnsi="Arial" w:cs="Arial"/>
                          <w:sz w:val="18"/>
                          <w:szCs w:val="18"/>
                        </w:rPr>
                        <w:t>In this seminar we were able to discuss the victory in New Mexico in which we addressed the Guardians of the Children not being able to wear their vest in the Bernalillo Court House. Double D from the Motorcycling Profiling Project was in attendance at this seminar and explained the violation of the first amendment and recent Federal case law that confirms that motorcycle clubs are a protected form of expression. We shared how we addressed the issue with the Bernalillo Sheriff’s department and Chief Justice Nash. A discussion was made by Chief Justice Nash that  GOC would be allowed to wear their vest that identify them to the children they support in the court house. Sadly in a recent conversation with GOC President Frank Montano they are now experiencing the same issue in Santa Fe and Quay County. With the help of Motorcycling Profiling Project the NMMRO and NNMCOC we will address these two counties also. A letter will be sent the Chief Justice in that area explaining this is a violation of the first amendment and highlight the discussion made in Bernalillo County.  Rick also shared information on our states defeat of the helmet bills in 2015. We have already heard that state officials are discussing mandatory helmet laws again for 2017. We will be prepared.</w:t>
                      </w:r>
                    </w:p>
                    <w:p w:rsidR="00EB6400" w:rsidRDefault="00EB6400" w:rsidP="003E1D32">
                      <w:pPr>
                        <w:jc w:val="left"/>
                        <w:rPr>
                          <w:rFonts w:ascii="Arial" w:hAnsi="Arial" w:cs="Arial"/>
                          <w:sz w:val="18"/>
                          <w:szCs w:val="18"/>
                        </w:rPr>
                      </w:pPr>
                    </w:p>
                    <w:p w:rsidR="00EB6400" w:rsidRPr="003E1D32" w:rsidRDefault="00EB6400" w:rsidP="003E1D32">
                      <w:pPr>
                        <w:jc w:val="left"/>
                        <w:rPr>
                          <w:rFonts w:ascii="Arial" w:hAnsi="Arial" w:cs="Arial"/>
                          <w:sz w:val="18"/>
                          <w:szCs w:val="18"/>
                        </w:rPr>
                      </w:pPr>
                      <w:r w:rsidRPr="003E1D32">
                        <w:rPr>
                          <w:rFonts w:ascii="Arial" w:hAnsi="Arial" w:cs="Arial"/>
                          <w:sz w:val="18"/>
                          <w:szCs w:val="18"/>
                        </w:rPr>
                        <w:t xml:space="preserve">Members of the Maryland COC also spoke at this break out session on their passage of an anti-profiling bill similar to the one that passed in Washington State a few years ago. Other states are working on this same type of legislation also. Maryland will be having a ceremony at the Governor’s signing of the bill the second week on May. </w:t>
                      </w:r>
                    </w:p>
                    <w:p w:rsidR="00EB6400" w:rsidRPr="003E1D32" w:rsidRDefault="00EB6400" w:rsidP="003E1D32">
                      <w:pPr>
                        <w:jc w:val="left"/>
                        <w:rPr>
                          <w:rFonts w:ascii="Arial" w:hAnsi="Arial" w:cs="Arial"/>
                          <w:sz w:val="18"/>
                          <w:szCs w:val="18"/>
                        </w:rPr>
                      </w:pPr>
                      <w:r w:rsidRPr="003E1D32">
                        <w:rPr>
                          <w:rFonts w:ascii="Arial" w:hAnsi="Arial" w:cs="Arial"/>
                          <w:sz w:val="18"/>
                          <w:szCs w:val="18"/>
                        </w:rPr>
                        <w:t>The entire motorcycle community in New Mexico needs to continue to unite and work together as we are likely facing upcoming helmet legislation in 2016. The NMMRO believes the individual rider should continue to have the choice whether or not to wear a helmet. It is important we all do our part to educate those who share the road with us on safety. Recently there have been many crashes and fatalities in which the motorcyclist was responsible for the crash due to speed or not riding within their limits. We urge all motorcyclists to ride responsibly; it is difficult to promote safety awareness to the public when some motorcyclists don’t respect the rules of the road. We have already heard this is having a negative impact on the motorcycle community by law enforcement. The negative actions of a few can affect our entire community.</w:t>
                      </w:r>
                    </w:p>
                    <w:p w:rsidR="00EB6400" w:rsidRPr="003E1D32" w:rsidRDefault="00EB6400" w:rsidP="003E1D32">
                      <w:pPr>
                        <w:jc w:val="left"/>
                        <w:rPr>
                          <w:rFonts w:ascii="Arial" w:hAnsi="Arial" w:cs="Arial"/>
                          <w:sz w:val="18"/>
                          <w:szCs w:val="18"/>
                        </w:rPr>
                      </w:pPr>
                      <w:r w:rsidRPr="003E1D32">
                        <w:rPr>
                          <w:rFonts w:ascii="Arial" w:hAnsi="Arial" w:cs="Arial"/>
                          <w:sz w:val="18"/>
                          <w:szCs w:val="18"/>
                        </w:rPr>
                        <w:t>We have many events coming up in the summer month. We urge the community to support each other.</w:t>
                      </w:r>
                    </w:p>
                    <w:p w:rsidR="00EB6400" w:rsidRPr="006C4A97" w:rsidRDefault="00EB6400" w:rsidP="003E1D32">
                      <w:pPr>
                        <w:jc w:val="left"/>
                        <w:rPr>
                          <w:rFonts w:ascii="Arial" w:hAnsi="Arial" w:cs="Arial"/>
                          <w:b/>
                          <w:sz w:val="18"/>
                          <w:szCs w:val="18"/>
                        </w:rPr>
                      </w:pPr>
                      <w:r w:rsidRPr="003E1D32">
                        <w:rPr>
                          <w:rFonts w:ascii="Arial" w:hAnsi="Arial" w:cs="Arial"/>
                          <w:sz w:val="18"/>
                          <w:szCs w:val="18"/>
                        </w:rPr>
                        <w:t xml:space="preserve">Ride safe all. </w:t>
                      </w:r>
                      <w:r w:rsidRPr="006C4A97">
                        <w:rPr>
                          <w:rFonts w:ascii="Arial" w:hAnsi="Arial" w:cs="Arial"/>
                          <w:b/>
                          <w:sz w:val="18"/>
                          <w:szCs w:val="18"/>
                        </w:rPr>
                        <w:t xml:space="preserve">We have laid too many of our community to rest. This needs to stop. </w:t>
                      </w:r>
                    </w:p>
                    <w:p w:rsidR="00EB6400" w:rsidRPr="006C4A97" w:rsidRDefault="00EB6400" w:rsidP="003E1D32">
                      <w:pPr>
                        <w:jc w:val="left"/>
                        <w:rPr>
                          <w:rFonts w:ascii="Arial" w:hAnsi="Arial" w:cs="Arial"/>
                          <w:b/>
                          <w:sz w:val="18"/>
                          <w:szCs w:val="18"/>
                        </w:rPr>
                      </w:pPr>
                    </w:p>
                    <w:p w:rsidR="00EB6400" w:rsidRPr="003E1D32" w:rsidRDefault="00EB6400" w:rsidP="003E1D32">
                      <w:pPr>
                        <w:jc w:val="left"/>
                        <w:rPr>
                          <w:rFonts w:ascii="Arial" w:hAnsi="Arial" w:cs="Arial"/>
                          <w:sz w:val="18"/>
                          <w:szCs w:val="18"/>
                        </w:rPr>
                      </w:pPr>
                      <w:r w:rsidRPr="003E1D32">
                        <w:rPr>
                          <w:rFonts w:ascii="Arial" w:hAnsi="Arial" w:cs="Arial"/>
                          <w:sz w:val="18"/>
                          <w:szCs w:val="18"/>
                        </w:rPr>
                        <w:t xml:space="preserve">Annette                               </w:t>
                      </w:r>
                    </w:p>
                    <w:p w:rsidR="00EB6400" w:rsidRPr="0026229E" w:rsidRDefault="00EB6400" w:rsidP="003E1D32">
                      <w:pPr>
                        <w:jc w:val="left"/>
                        <w:rPr>
                          <w:rFonts w:ascii="Arial" w:hAnsi="Arial" w:cs="Arial"/>
                          <w:sz w:val="18"/>
                          <w:szCs w:val="18"/>
                        </w:rPr>
                      </w:pPr>
                      <w:r w:rsidRPr="003E1D32">
                        <w:rPr>
                          <w:rFonts w:ascii="Arial" w:hAnsi="Arial" w:cs="Arial"/>
                          <w:sz w:val="18"/>
                          <w:szCs w:val="18"/>
                        </w:rPr>
                        <w:t xml:space="preserve">       </w:t>
                      </w:r>
                    </w:p>
                  </w:txbxContent>
                </v:textbox>
              </v:shape>
            </w:pict>
          </mc:Fallback>
        </mc:AlternateContent>
      </w:r>
      <w:r w:rsidR="00BA5C7B" w:rsidRPr="005A2ADE">
        <w:rPr>
          <w:rFonts w:ascii="Arial" w:hAnsi="Arial" w:cs="Arial"/>
          <w:bCs/>
          <w:iCs/>
        </w:rPr>
        <w:br w:type="page"/>
      </w:r>
    </w:p>
    <w:p w:rsidR="00A613BB" w:rsidRDefault="00A613BB" w:rsidP="00A613BB">
      <w:pPr>
        <w:rPr>
          <w:bCs/>
          <w:iCs/>
        </w:rPr>
      </w:pPr>
    </w:p>
    <w:p w:rsidR="00A613BB" w:rsidRDefault="00A613BB" w:rsidP="00A613BB">
      <w:pPr>
        <w:rPr>
          <w:bCs/>
          <w:iCs/>
        </w:rPr>
      </w:pPr>
    </w:p>
    <w:p w:rsidR="00A613BB" w:rsidRDefault="00A613BB" w:rsidP="00A613BB">
      <w:pPr>
        <w:rPr>
          <w:bCs/>
          <w:iCs/>
        </w:rPr>
      </w:pPr>
    </w:p>
    <w:p w:rsidR="00A613BB" w:rsidRDefault="00A613BB" w:rsidP="00A613BB">
      <w:pPr>
        <w:rPr>
          <w:bCs/>
          <w:iCs/>
        </w:rPr>
      </w:pPr>
    </w:p>
    <w:p w:rsidR="006F3CCB" w:rsidRDefault="00FA612E">
      <w:pPr>
        <w:rPr>
          <w:rFonts w:asciiTheme="minorHAnsi" w:hAnsiTheme="minorHAnsi"/>
          <w:sz w:val="18"/>
          <w:szCs w:val="18"/>
        </w:rPr>
      </w:pPr>
      <w:r w:rsidRPr="006F3CCB">
        <w:rPr>
          <w:rFonts w:asciiTheme="minorHAnsi" w:hAnsiTheme="minorHAnsi"/>
          <w:noProof/>
          <w:sz w:val="18"/>
          <w:szCs w:val="18"/>
        </w:rPr>
        <mc:AlternateContent>
          <mc:Choice Requires="wps">
            <w:drawing>
              <wp:anchor distT="0" distB="0" distL="114300" distR="114300" simplePos="0" relativeHeight="252279808" behindDoc="0" locked="0" layoutInCell="1" allowOverlap="1" wp14:anchorId="452CA28C" wp14:editId="5C64ABED">
                <wp:simplePos x="0" y="0"/>
                <wp:positionH relativeFrom="column">
                  <wp:posOffset>247649</wp:posOffset>
                </wp:positionH>
                <wp:positionV relativeFrom="paragraph">
                  <wp:posOffset>-1270</wp:posOffset>
                </wp:positionV>
                <wp:extent cx="6581775" cy="84296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429625"/>
                        </a:xfrm>
                        <a:prstGeom prst="rect">
                          <a:avLst/>
                        </a:prstGeom>
                        <a:noFill/>
                        <a:ln w="9525">
                          <a:noFill/>
                          <a:miter lim="800000"/>
                          <a:headEnd/>
                          <a:tailEnd/>
                        </a:ln>
                      </wps:spPr>
                      <wps:txbx>
                        <w:txbxContent>
                          <w:p w:rsidR="00EB6400" w:rsidRPr="00F64F67" w:rsidRDefault="00EB6400" w:rsidP="003E1D32">
                            <w:pPr>
                              <w:jc w:val="center"/>
                              <w:rPr>
                                <w:rFonts w:ascii="Arial" w:hAnsi="Arial" w:cs="Arial"/>
                                <w:color w:val="000000"/>
                                <w:sz w:val="18"/>
                                <w:szCs w:val="18"/>
                              </w:rPr>
                            </w:pPr>
                            <w:r>
                              <w:rPr>
                                <w:rFonts w:ascii="Arial" w:hAnsi="Arial" w:cs="Arial"/>
                                <w:b/>
                                <w:sz w:val="36"/>
                                <w:szCs w:val="36"/>
                              </w:rPr>
                              <w:t xml:space="preserve"> </w:t>
                            </w:r>
                          </w:p>
                          <w:p w:rsidR="00EB6400" w:rsidRDefault="00EB6400" w:rsidP="004E198F">
                            <w:pPr>
                              <w:jc w:val="center"/>
                              <w:rPr>
                                <w:rFonts w:ascii="Arial" w:hAnsi="Arial" w:cs="Arial"/>
                                <w:b/>
                                <w:color w:val="000000"/>
                                <w:sz w:val="18"/>
                                <w:szCs w:val="18"/>
                                <w:u w:val="single"/>
                              </w:rPr>
                            </w:pPr>
                          </w:p>
                          <w:p w:rsidR="00EB6400" w:rsidRDefault="00EB6400" w:rsidP="004E198F">
                            <w:pPr>
                              <w:jc w:val="center"/>
                              <w:rPr>
                                <w:rFonts w:ascii="Arial" w:hAnsi="Arial" w:cs="Arial"/>
                                <w:b/>
                                <w:color w:val="000000"/>
                                <w:sz w:val="18"/>
                                <w:szCs w:val="18"/>
                                <w:u w:val="single"/>
                              </w:rPr>
                            </w:pPr>
                          </w:p>
                          <w:p w:rsidR="00EB6400" w:rsidRPr="00562DC4" w:rsidRDefault="00EB6400" w:rsidP="004E198F">
                            <w:pPr>
                              <w:jc w:val="center"/>
                              <w:rPr>
                                <w:rFonts w:ascii="Arial" w:hAnsi="Arial" w:cs="Arial"/>
                                <w:b/>
                                <w:color w:val="000000"/>
                                <w:sz w:val="24"/>
                                <w:u w:val="single"/>
                              </w:rPr>
                            </w:pPr>
                            <w:r w:rsidRPr="00562DC4">
                              <w:rPr>
                                <w:rFonts w:ascii="Arial" w:hAnsi="Arial" w:cs="Arial"/>
                                <w:b/>
                                <w:color w:val="000000"/>
                                <w:sz w:val="24"/>
                                <w:u w:val="single"/>
                              </w:rPr>
                              <w:t>State and Local Proclamations in New Mexico - May Is Motorcycle Awareness Month</w:t>
                            </w:r>
                          </w:p>
                          <w:p w:rsidR="00EB6400" w:rsidRPr="00562DC4" w:rsidRDefault="00EB6400" w:rsidP="0035415C">
                            <w:pPr>
                              <w:jc w:val="left"/>
                              <w:rPr>
                                <w:rFonts w:ascii="Arial" w:hAnsi="Arial" w:cs="Arial"/>
                                <w:color w:val="000000"/>
                                <w:sz w:val="24"/>
                              </w:rPr>
                            </w:pPr>
                            <w:r w:rsidRPr="00562DC4">
                              <w:rPr>
                                <w:rFonts w:ascii="Arial" w:hAnsi="Arial" w:cs="Arial"/>
                                <w:color w:val="000000"/>
                                <w:sz w:val="24"/>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We all know the inherent dangers of riding a motorcycle.  There’s wildlife, road debris, changing weather, mechanical failures, and other natural disasters lurking about.  We know those risks and we accept them.  What’s impossible to accept is sitting at a stop light, glancing over at a car next to you and seeing someone looking down at their cell phone…texting, or updating their Facebook page or taking another freaking selfie.</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Too many motorcyclists are killed every year in New Mexico due to inattentive and distracted drivers.  Even one biker’s death is too many!</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The National Highway Traffic Safety Administration has declared May as “Motorcycle Awareness Month”.  I wrote to Governor Martinez in February of this year, asking her to consider adopting a motorcycle awareness Proclamation for our state.  Within days, the Governor’s office called and requested “language” specific to New Mexico.  Having never written a Proclamation, I went back and printed off all the other state’s Proclamations and drafted one up.   I received the Proclamation at the beginning of April with the Governor’s and the Secretary of State’s signatures proclaiming “May as Motorcyclist Safety and Awareness Month throughout the State of New Mexico”.</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Energized by the Governor’s office’s enthusiasm, I then sent requests to both a State House Representative and the Los Alamos County Council.  The State House Representative created a State Certificate stating that May is Motorcycle Awareness Month and the LA County Council invited me to an open meeting where a Council member read my Proclamation specific to raising motorcycle awareness locally into record.</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I am the Chair of a Motorcycle Safety Committee and we do a lot of events to raise biker awareness.  However, initiating these documents signed by the Governor, the Secretary of State, a State House Representative and the local County Council proclaiming “May as Motorcycle Safety and Awareness Month throughout the State of New Mexico” has been the single most rewarding initiative I’ve taken.</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562DC4">
                            <w:pPr>
                              <w:jc w:val="left"/>
                              <w:rPr>
                                <w:rFonts w:ascii="Arial" w:hAnsi="Arial" w:cs="Arial"/>
                                <w:noProof/>
                                <w:sz w:val="20"/>
                                <w:szCs w:val="20"/>
                              </w:rPr>
                            </w:pPr>
                            <w:r w:rsidRPr="00562DC4">
                              <w:rPr>
                                <w:rFonts w:ascii="Arial" w:hAnsi="Arial" w:cs="Arial"/>
                                <w:color w:val="000000"/>
                                <w:sz w:val="20"/>
                                <w:szCs w:val="20"/>
                              </w:rPr>
                              <w:t>Richard Sturgeon</w:t>
                            </w:r>
                            <w:r w:rsidRPr="00562DC4">
                              <w:rPr>
                                <w:rFonts w:ascii="Arial" w:hAnsi="Arial" w:cs="Arial"/>
                                <w:color w:val="000000"/>
                                <w:sz w:val="20"/>
                                <w:szCs w:val="20"/>
                              </w:rPr>
                              <w:br/>
                            </w:r>
                          </w:p>
                          <w:p w:rsidR="00EB6400" w:rsidRDefault="00EB6400" w:rsidP="00562DC4">
                            <w:pPr>
                              <w:jc w:val="left"/>
                              <w:rPr>
                                <w:rFonts w:ascii="Arial" w:hAnsi="Arial" w:cs="Arial"/>
                                <w:noProof/>
                                <w:sz w:val="24"/>
                              </w:rPr>
                            </w:pPr>
                          </w:p>
                          <w:p w:rsidR="00EB6400" w:rsidRDefault="00EB6400" w:rsidP="00562DC4">
                            <w:pPr>
                              <w:jc w:val="center"/>
                              <w:rPr>
                                <w:rFonts w:ascii="Arial" w:hAnsi="Arial" w:cs="Arial"/>
                                <w:noProof/>
                                <w:sz w:val="24"/>
                              </w:rPr>
                            </w:pPr>
                            <w:r w:rsidRPr="00562DC4">
                              <w:rPr>
                                <w:noProof/>
                              </w:rPr>
                              <w:drawing>
                                <wp:inline distT="0" distB="0" distL="0" distR="0">
                                  <wp:extent cx="3566160" cy="324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3246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CA28C" id="_x0000_s1034" type="#_x0000_t202" style="position:absolute;left:0;text-align:left;margin-left:19.5pt;margin-top:-.1pt;width:518.25pt;height:663.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" filled="f" stroked="f">
                <v:textbox>
                  <w:txbxContent>
                    <w:p w:rsidR="00EB6400" w:rsidRPr="00F64F67" w:rsidRDefault="00EB6400" w:rsidP="003E1D32">
                      <w:pPr>
                        <w:jc w:val="center"/>
                        <w:rPr>
                          <w:rFonts w:ascii="Arial" w:hAnsi="Arial" w:cs="Arial"/>
                          <w:color w:val="000000"/>
                          <w:sz w:val="18"/>
                          <w:szCs w:val="18"/>
                        </w:rPr>
                      </w:pPr>
                      <w:r>
                        <w:rPr>
                          <w:rFonts w:ascii="Arial" w:hAnsi="Arial" w:cs="Arial"/>
                          <w:b/>
                          <w:sz w:val="36"/>
                          <w:szCs w:val="36"/>
                        </w:rPr>
                        <w:t xml:space="preserve"> </w:t>
                      </w:r>
                    </w:p>
                    <w:p w:rsidR="00EB6400" w:rsidRDefault="00EB6400" w:rsidP="004E198F">
                      <w:pPr>
                        <w:jc w:val="center"/>
                        <w:rPr>
                          <w:rFonts w:ascii="Arial" w:hAnsi="Arial" w:cs="Arial"/>
                          <w:b/>
                          <w:color w:val="000000"/>
                          <w:sz w:val="18"/>
                          <w:szCs w:val="18"/>
                          <w:u w:val="single"/>
                        </w:rPr>
                      </w:pPr>
                    </w:p>
                    <w:p w:rsidR="00EB6400" w:rsidRDefault="00EB6400" w:rsidP="004E198F">
                      <w:pPr>
                        <w:jc w:val="center"/>
                        <w:rPr>
                          <w:rFonts w:ascii="Arial" w:hAnsi="Arial" w:cs="Arial"/>
                          <w:b/>
                          <w:color w:val="000000"/>
                          <w:sz w:val="18"/>
                          <w:szCs w:val="18"/>
                          <w:u w:val="single"/>
                        </w:rPr>
                      </w:pPr>
                    </w:p>
                    <w:p w:rsidR="00EB6400" w:rsidRPr="00562DC4" w:rsidRDefault="00EB6400" w:rsidP="004E198F">
                      <w:pPr>
                        <w:jc w:val="center"/>
                        <w:rPr>
                          <w:rFonts w:ascii="Arial" w:hAnsi="Arial" w:cs="Arial"/>
                          <w:b/>
                          <w:color w:val="000000"/>
                          <w:sz w:val="24"/>
                          <w:u w:val="single"/>
                        </w:rPr>
                      </w:pPr>
                      <w:r w:rsidRPr="00562DC4">
                        <w:rPr>
                          <w:rFonts w:ascii="Arial" w:hAnsi="Arial" w:cs="Arial"/>
                          <w:b/>
                          <w:color w:val="000000"/>
                          <w:sz w:val="24"/>
                          <w:u w:val="single"/>
                        </w:rPr>
                        <w:t>State and Local Proclamations in New Mexico - May Is Motorcycle Awareness Month</w:t>
                      </w:r>
                    </w:p>
                    <w:p w:rsidR="00EB6400" w:rsidRPr="00562DC4" w:rsidRDefault="00EB6400" w:rsidP="0035415C">
                      <w:pPr>
                        <w:jc w:val="left"/>
                        <w:rPr>
                          <w:rFonts w:ascii="Arial" w:hAnsi="Arial" w:cs="Arial"/>
                          <w:color w:val="000000"/>
                          <w:sz w:val="24"/>
                        </w:rPr>
                      </w:pPr>
                      <w:r w:rsidRPr="00562DC4">
                        <w:rPr>
                          <w:rFonts w:ascii="Arial" w:hAnsi="Arial" w:cs="Arial"/>
                          <w:color w:val="000000"/>
                          <w:sz w:val="24"/>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We all know the inherent dangers of riding a motorcycle.  There’s wildlife, road debris, changing weather, mechanical failures, and other natural disasters lurking about.  We know those risks and we accept them.  What’s impossible to accept is sitting at a stop light, glancing over at a car next to you and seeing someone looking down at their cell phone…texting, or updating their Facebook page or taking another freaking selfie.</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Too many motorcyclists are killed every year in New Mexico due to inattentive and distracted drivers.  Even one biker’s death is too many!</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The National Highway Traffic Safety Administration has declared May as “Motorcycle Awareness Month”.  I wrote to Governor Martinez in February of this year, asking her to consider adopting a motorcycle awareness Proclamation for our state.  Within days, the Governor’s office called and requested “language” specific to New Mexico.  Having never written a Proclamation, I went back and printed off all the other state’s Proclamations and drafted one up.   I received the Proclamation at the beginning of April with the Governor’s and the Secretary of State’s signatures proclaiming “May as Motorcyclist Safety and Awareness Month throughout the State of New Mexico”.</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Energized by the Governor’s office’s enthusiasm, I then sent requests to both a State House Representative and the Los Alamos County Council.  The State House Representative created a State Certificate stating that May is Motorcycle Awareness Month and the LA County Council invited me to an open meeting where a Council member read my Proclamation specific to raising motorcycle awareness locally into record.</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I am the Chair of a Motorcycle Safety Committee and we do a lot of events to raise biker awareness.  However, initiating these documents signed by the Governor, the Secretary of State, a State House Representative and the local County Council proclaiming “May as Motorcycle Safety and Awareness Month throughout the State of New Mexico” has been the single most rewarding initiative I’ve taken.</w:t>
                      </w:r>
                    </w:p>
                    <w:p w:rsidR="00EB6400" w:rsidRPr="00562DC4" w:rsidRDefault="00EB6400" w:rsidP="0035415C">
                      <w:pPr>
                        <w:jc w:val="left"/>
                        <w:rPr>
                          <w:rFonts w:ascii="Arial" w:hAnsi="Arial" w:cs="Arial"/>
                          <w:color w:val="000000"/>
                          <w:sz w:val="20"/>
                          <w:szCs w:val="20"/>
                        </w:rPr>
                      </w:pPr>
                      <w:r w:rsidRPr="00562DC4">
                        <w:rPr>
                          <w:rFonts w:ascii="Arial" w:hAnsi="Arial" w:cs="Arial"/>
                          <w:color w:val="000000"/>
                          <w:sz w:val="20"/>
                          <w:szCs w:val="20"/>
                        </w:rPr>
                        <w:t xml:space="preserve"> </w:t>
                      </w:r>
                    </w:p>
                    <w:p w:rsidR="00EB6400" w:rsidRPr="00562DC4" w:rsidRDefault="00EB6400" w:rsidP="00562DC4">
                      <w:pPr>
                        <w:jc w:val="left"/>
                        <w:rPr>
                          <w:rFonts w:ascii="Arial" w:hAnsi="Arial" w:cs="Arial"/>
                          <w:noProof/>
                          <w:sz w:val="20"/>
                          <w:szCs w:val="20"/>
                        </w:rPr>
                      </w:pPr>
                      <w:r w:rsidRPr="00562DC4">
                        <w:rPr>
                          <w:rFonts w:ascii="Arial" w:hAnsi="Arial" w:cs="Arial"/>
                          <w:color w:val="000000"/>
                          <w:sz w:val="20"/>
                          <w:szCs w:val="20"/>
                        </w:rPr>
                        <w:t>Richard Sturgeon</w:t>
                      </w:r>
                      <w:r w:rsidRPr="00562DC4">
                        <w:rPr>
                          <w:rFonts w:ascii="Arial" w:hAnsi="Arial" w:cs="Arial"/>
                          <w:color w:val="000000"/>
                          <w:sz w:val="20"/>
                          <w:szCs w:val="20"/>
                        </w:rPr>
                        <w:br/>
                      </w:r>
                    </w:p>
                    <w:p w:rsidR="00EB6400" w:rsidRDefault="00EB6400" w:rsidP="00562DC4">
                      <w:pPr>
                        <w:jc w:val="left"/>
                        <w:rPr>
                          <w:rFonts w:ascii="Arial" w:hAnsi="Arial" w:cs="Arial"/>
                          <w:noProof/>
                          <w:sz w:val="24"/>
                        </w:rPr>
                      </w:pPr>
                    </w:p>
                    <w:p w:rsidR="00EB6400" w:rsidRDefault="00EB6400" w:rsidP="00562DC4">
                      <w:pPr>
                        <w:jc w:val="center"/>
                        <w:rPr>
                          <w:rFonts w:ascii="Arial" w:hAnsi="Arial" w:cs="Arial"/>
                          <w:noProof/>
                          <w:sz w:val="24"/>
                        </w:rPr>
                      </w:pPr>
                      <w:r w:rsidRPr="00562DC4">
                        <w:rPr>
                          <w:noProof/>
                        </w:rPr>
                        <w:drawing>
                          <wp:inline distT="0" distB="0" distL="0" distR="0">
                            <wp:extent cx="3566160" cy="3246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3246120"/>
                                    </a:xfrm>
                                    <a:prstGeom prst="rect">
                                      <a:avLst/>
                                    </a:prstGeom>
                                    <a:noFill/>
                                    <a:ln>
                                      <a:noFill/>
                                    </a:ln>
                                  </pic:spPr>
                                </pic:pic>
                              </a:graphicData>
                            </a:graphic>
                          </wp:inline>
                        </w:drawing>
                      </w:r>
                    </w:p>
                  </w:txbxContent>
                </v:textbox>
              </v:shape>
            </w:pict>
          </mc:Fallback>
        </mc:AlternateContent>
      </w:r>
    </w:p>
    <w:p w:rsidR="00C36AB1" w:rsidRPr="00A33574" w:rsidRDefault="007B6FBB" w:rsidP="00C36AB1">
      <w:pPr>
        <w:jc w:val="left"/>
        <w:rPr>
          <w:rFonts w:asciiTheme="minorHAnsi" w:hAnsiTheme="minorHAnsi"/>
          <w:noProof/>
          <w:sz w:val="18"/>
          <w:szCs w:val="18"/>
        </w:rPr>
      </w:pPr>
      <w:r>
        <w:rPr>
          <w:rFonts w:asciiTheme="minorHAnsi" w:hAnsiTheme="minorHAnsi"/>
          <w:sz w:val="18"/>
          <w:szCs w:val="18"/>
        </w:rPr>
        <w:br w:type="page"/>
      </w:r>
    </w:p>
    <w:p w:rsidR="00E70992" w:rsidRDefault="00097572" w:rsidP="00C36AB1">
      <w:pPr>
        <w:jc w:val="left"/>
        <w:rPr>
          <w:rFonts w:asciiTheme="minorHAnsi" w:hAnsiTheme="minorHAnsi"/>
          <w:noProof/>
          <w:sz w:val="18"/>
          <w:szCs w:val="18"/>
        </w:rPr>
      </w:pPr>
      <w:r w:rsidRPr="00A33574">
        <w:rPr>
          <w:rFonts w:asciiTheme="minorHAnsi" w:hAnsiTheme="minorHAnsi"/>
          <w:noProof/>
          <w:sz w:val="18"/>
          <w:szCs w:val="18"/>
        </w:rPr>
        <w:t xml:space="preserve"> </w:t>
      </w:r>
    </w:p>
    <w:p w:rsidR="00E70992" w:rsidRDefault="00E70992" w:rsidP="00C36AB1">
      <w:pPr>
        <w:jc w:val="left"/>
        <w:rPr>
          <w:rFonts w:asciiTheme="minorHAnsi" w:hAnsiTheme="minorHAnsi"/>
          <w:noProof/>
          <w:sz w:val="18"/>
          <w:szCs w:val="18"/>
        </w:rPr>
      </w:pPr>
    </w:p>
    <w:p w:rsidR="00E70992" w:rsidRDefault="00E70992" w:rsidP="00C36AB1">
      <w:pPr>
        <w:jc w:val="left"/>
        <w:rPr>
          <w:rFonts w:asciiTheme="minorHAnsi" w:hAnsiTheme="minorHAnsi"/>
          <w:noProof/>
          <w:sz w:val="18"/>
          <w:szCs w:val="18"/>
        </w:rPr>
      </w:pPr>
    </w:p>
    <w:p w:rsidR="008D79F7" w:rsidRPr="00337AF2" w:rsidRDefault="008D79F7" w:rsidP="004703B8">
      <w:pPr>
        <w:jc w:val="center"/>
        <w:rPr>
          <w:rFonts w:ascii="Arial" w:hAnsi="Arial" w:cs="Arial"/>
          <w:noProof/>
          <w:sz w:val="24"/>
        </w:rPr>
      </w:pPr>
    </w:p>
    <w:p w:rsidR="00337AF2" w:rsidRDefault="00337AF2" w:rsidP="004703B8">
      <w:pPr>
        <w:jc w:val="center"/>
        <w:rPr>
          <w:rFonts w:ascii="Arial" w:hAnsi="Arial" w:cs="Arial"/>
          <w:b/>
          <w:noProof/>
          <w:sz w:val="28"/>
          <w:szCs w:val="28"/>
        </w:rPr>
      </w:pPr>
    </w:p>
    <w:p w:rsidR="005E5DCF" w:rsidRDefault="008D79F7" w:rsidP="0008416B">
      <w:pPr>
        <w:ind w:left="720" w:firstLine="720"/>
        <w:rPr>
          <w:rFonts w:ascii="Calibri" w:hAnsi="Calibri"/>
          <w:b/>
          <w:bCs/>
          <w:sz w:val="24"/>
        </w:rPr>
      </w:pPr>
      <w:r w:rsidRPr="005E5DCF">
        <w:rPr>
          <w:rFonts w:ascii="Calibri" w:hAnsi="Calibri"/>
          <w:b/>
          <w:bCs/>
          <w:noProof/>
          <w:sz w:val="24"/>
        </w:rPr>
        <mc:AlternateContent>
          <mc:Choice Requires="wps">
            <w:drawing>
              <wp:anchor distT="0" distB="0" distL="114300" distR="114300" simplePos="0" relativeHeight="252340224" behindDoc="0" locked="0" layoutInCell="1" allowOverlap="1" wp14:anchorId="3F409352" wp14:editId="2B608EAD">
                <wp:simplePos x="0" y="0"/>
                <wp:positionH relativeFrom="column">
                  <wp:align>center</wp:align>
                </wp:positionH>
                <wp:positionV relativeFrom="paragraph">
                  <wp:posOffset>0</wp:posOffset>
                </wp:positionV>
                <wp:extent cx="6667500" cy="2796540"/>
                <wp:effectExtent l="0" t="0" r="19050" b="2286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796540"/>
                        </a:xfrm>
                        <a:prstGeom prst="rect">
                          <a:avLst/>
                        </a:prstGeom>
                        <a:solidFill>
                          <a:srgbClr val="FFFFFF"/>
                        </a:solidFill>
                        <a:ln w="9525">
                          <a:solidFill>
                            <a:srgbClr val="000000"/>
                          </a:solidFill>
                          <a:miter lim="800000"/>
                          <a:headEnd/>
                          <a:tailEnd/>
                        </a:ln>
                      </wps:spPr>
                      <wps:txbx>
                        <w:txbxContent>
                          <w:p w:rsidR="00EB6400" w:rsidRPr="007D3862" w:rsidRDefault="00EB6400" w:rsidP="007D3862">
                            <w:pPr>
                              <w:shd w:val="clear" w:color="auto" w:fill="FFFFFF"/>
                              <w:ind w:right="465"/>
                              <w:jc w:val="center"/>
                              <w:rPr>
                                <w:rFonts w:ascii="Arial" w:hAnsi="Arial" w:cs="Arial"/>
                                <w:b/>
                                <w:color w:val="000000"/>
                                <w:sz w:val="28"/>
                                <w:szCs w:val="28"/>
                              </w:rPr>
                            </w:pPr>
                            <w:r w:rsidRPr="007D3862">
                              <w:rPr>
                                <w:rFonts w:ascii="Arial" w:hAnsi="Arial" w:cs="Arial"/>
                                <w:b/>
                                <w:color w:val="000000"/>
                                <w:sz w:val="28"/>
                                <w:szCs w:val="28"/>
                              </w:rPr>
                              <w:t>Northern New Mexico</w:t>
                            </w:r>
                            <w:r>
                              <w:rPr>
                                <w:rFonts w:ascii="Arial" w:hAnsi="Arial" w:cs="Arial"/>
                                <w:b/>
                                <w:color w:val="000000"/>
                                <w:sz w:val="28"/>
                                <w:szCs w:val="28"/>
                              </w:rPr>
                              <w:t xml:space="preserve"> COC</w:t>
                            </w:r>
                          </w:p>
                          <w:p w:rsidR="0071317D" w:rsidRDefault="0071317D" w:rsidP="0071317D">
                            <w:pPr>
                              <w:shd w:val="clear" w:color="auto" w:fill="FFFFFF"/>
                              <w:ind w:right="465"/>
                              <w:jc w:val="left"/>
                              <w:rPr>
                                <w:rFonts w:ascii="Arial" w:hAnsi="Arial" w:cs="Arial"/>
                                <w:color w:val="000000"/>
                                <w:sz w:val="22"/>
                                <w:szCs w:val="22"/>
                              </w:rPr>
                            </w:pPr>
                          </w:p>
                          <w:p w:rsidR="0071317D" w:rsidRDefault="0071317D" w:rsidP="0071317D">
                            <w:pPr>
                              <w:shd w:val="clear" w:color="auto" w:fill="FFFFFF"/>
                              <w:ind w:right="465"/>
                              <w:jc w:val="left"/>
                              <w:rPr>
                                <w:rFonts w:ascii="Arial" w:hAnsi="Arial" w:cs="Arial"/>
                                <w:color w:val="000000"/>
                                <w:sz w:val="22"/>
                                <w:szCs w:val="22"/>
                              </w:rPr>
                            </w:pPr>
                          </w:p>
                          <w:p w:rsidR="0071317D" w:rsidRPr="0071317D" w:rsidRDefault="0071317D" w:rsidP="0071317D">
                            <w:pPr>
                              <w:shd w:val="clear" w:color="auto" w:fill="FFFFFF"/>
                              <w:ind w:right="465"/>
                              <w:jc w:val="left"/>
                              <w:rPr>
                                <w:rFonts w:ascii="Arial" w:hAnsi="Arial" w:cs="Arial"/>
                                <w:color w:val="000000"/>
                                <w:sz w:val="22"/>
                                <w:szCs w:val="22"/>
                              </w:rPr>
                            </w:pPr>
                            <w:r w:rsidRPr="0071317D">
                              <w:rPr>
                                <w:rFonts w:ascii="Arial" w:hAnsi="Arial" w:cs="Arial"/>
                                <w:color w:val="000000"/>
                                <w:sz w:val="22"/>
                                <w:szCs w:val="22"/>
                              </w:rPr>
                              <w:t>June 4th is our next meeting for the NNMCOC at Post 49 at noon. I hope some folks have received some interest in spots for our Swap Meet in August. If so please bring any information on vendors or prizes that we have been given. People our out on the bikes now more and there have been some wrecks with deaths and serious injuries. I want to express the events that are going on in our community that are addressing distracted driving and other great causes that will help the MC community and others that we as the NNMCOC can help and maybe create a positive impact. Let’s all support each other with all the events upcoming and also don't forget out Swap Me</w:t>
                            </w:r>
                            <w:r>
                              <w:rPr>
                                <w:rFonts w:ascii="Arial" w:hAnsi="Arial" w:cs="Arial"/>
                                <w:color w:val="000000"/>
                                <w:sz w:val="22"/>
                                <w:szCs w:val="22"/>
                              </w:rPr>
                              <w:t>e</w:t>
                            </w:r>
                            <w:r w:rsidRPr="0071317D">
                              <w:rPr>
                                <w:rFonts w:ascii="Arial" w:hAnsi="Arial" w:cs="Arial"/>
                                <w:color w:val="000000"/>
                                <w:sz w:val="22"/>
                                <w:szCs w:val="22"/>
                              </w:rPr>
                              <w:t>t is just around the corner and we will need to get things together for our next meeting.</w:t>
                            </w:r>
                          </w:p>
                          <w:p w:rsidR="0071317D" w:rsidRPr="0071317D" w:rsidRDefault="0071317D" w:rsidP="0071317D">
                            <w:pPr>
                              <w:shd w:val="clear" w:color="auto" w:fill="FFFFFF"/>
                              <w:ind w:right="465"/>
                              <w:jc w:val="left"/>
                              <w:rPr>
                                <w:rFonts w:ascii="Arial" w:hAnsi="Arial" w:cs="Arial"/>
                                <w:color w:val="000000"/>
                                <w:sz w:val="22"/>
                                <w:szCs w:val="22"/>
                              </w:rPr>
                            </w:pPr>
                            <w:r w:rsidRPr="0071317D">
                              <w:rPr>
                                <w:rFonts w:ascii="Arial" w:hAnsi="Arial" w:cs="Arial"/>
                                <w:color w:val="000000"/>
                                <w:sz w:val="22"/>
                                <w:szCs w:val="22"/>
                              </w:rPr>
                              <w:t xml:space="preserve"> </w:t>
                            </w:r>
                          </w:p>
                          <w:p w:rsidR="0071317D" w:rsidRPr="0071317D" w:rsidRDefault="0071317D" w:rsidP="0071317D">
                            <w:pPr>
                              <w:shd w:val="clear" w:color="auto" w:fill="FFFFFF"/>
                              <w:ind w:right="465"/>
                              <w:jc w:val="left"/>
                              <w:rPr>
                                <w:rFonts w:ascii="Arial" w:hAnsi="Arial" w:cs="Arial"/>
                                <w:color w:val="000000"/>
                                <w:sz w:val="22"/>
                                <w:szCs w:val="22"/>
                              </w:rPr>
                            </w:pPr>
                            <w:r w:rsidRPr="0071317D">
                              <w:rPr>
                                <w:rFonts w:ascii="Arial" w:hAnsi="Arial" w:cs="Arial"/>
                                <w:color w:val="000000"/>
                                <w:sz w:val="22"/>
                                <w:szCs w:val="22"/>
                              </w:rPr>
                              <w:t>Dozer</w:t>
                            </w:r>
                          </w:p>
                          <w:p w:rsidR="00EB6400" w:rsidRPr="007D3862" w:rsidRDefault="00EB6400" w:rsidP="007D3862">
                            <w:pPr>
                              <w:shd w:val="clear" w:color="auto" w:fill="FFFFFF"/>
                              <w:ind w:right="465"/>
                              <w:jc w:val="left"/>
                              <w:rPr>
                                <w:rFonts w:ascii="Arial" w:hAnsi="Arial" w:cs="Arial"/>
                                <w:color w:val="000000"/>
                                <w:sz w:val="22"/>
                                <w:szCs w:val="22"/>
                              </w:rPr>
                            </w:pPr>
                          </w:p>
                          <w:p w:rsidR="00EB6400" w:rsidRPr="00F64F67" w:rsidRDefault="00EB6400" w:rsidP="005E5DCF">
                            <w:pPr>
                              <w:shd w:val="clear" w:color="auto" w:fill="FFFFFF"/>
                              <w:ind w:right="465"/>
                              <w:jc w:val="left"/>
                              <w:rPr>
                                <w:rFonts w:ascii="Arial" w:hAnsi="Arial" w:cs="Arial"/>
                                <w:color w:val="000000"/>
                                <w:sz w:val="18"/>
                                <w:szCs w:val="18"/>
                              </w:rPr>
                            </w:pPr>
                            <w:r w:rsidRPr="00F64F67">
                              <w:rPr>
                                <w:rFonts w:ascii="Arial" w:hAnsi="Arial" w:cs="Arial"/>
                                <w:color w:val="000000"/>
                                <w:sz w:val="18"/>
                                <w:szCs w:val="18"/>
                              </w:rPr>
                              <w:t>  </w:t>
                            </w:r>
                            <w:r w:rsidRPr="00F64F67">
                              <w:rPr>
                                <w:rFonts w:ascii="Arial" w:hAnsi="Arial" w:cs="Arial"/>
                                <w:color w:val="000000"/>
                                <w:sz w:val="18"/>
                                <w:szCs w:val="18"/>
                              </w:rPr>
                              <w:br/>
                            </w:r>
                          </w:p>
                          <w:p w:rsidR="00EB6400" w:rsidRPr="00F64F67" w:rsidRDefault="00EB6400" w:rsidP="00036496">
                            <w:pPr>
                              <w:jc w:val="cente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09352" id="_x0000_s1035" type="#_x0000_t202" style="position:absolute;left:0;text-align:left;margin-left:0;margin-top:0;width:525pt;height:220.2pt;z-index:25234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hQJwIAAE4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">
                <v:textbox>
                  <w:txbxContent>
                    <w:p w:rsidR="00EB6400" w:rsidRPr="007D3862" w:rsidRDefault="00EB6400" w:rsidP="007D3862">
                      <w:pPr>
                        <w:shd w:val="clear" w:color="auto" w:fill="FFFFFF"/>
                        <w:ind w:right="465"/>
                        <w:jc w:val="center"/>
                        <w:rPr>
                          <w:rFonts w:ascii="Arial" w:hAnsi="Arial" w:cs="Arial"/>
                          <w:b/>
                          <w:color w:val="000000"/>
                          <w:sz w:val="28"/>
                          <w:szCs w:val="28"/>
                        </w:rPr>
                      </w:pPr>
                      <w:r w:rsidRPr="007D3862">
                        <w:rPr>
                          <w:rFonts w:ascii="Arial" w:hAnsi="Arial" w:cs="Arial"/>
                          <w:b/>
                          <w:color w:val="000000"/>
                          <w:sz w:val="28"/>
                          <w:szCs w:val="28"/>
                        </w:rPr>
                        <w:t>Northern New Mexico</w:t>
                      </w:r>
                      <w:r>
                        <w:rPr>
                          <w:rFonts w:ascii="Arial" w:hAnsi="Arial" w:cs="Arial"/>
                          <w:b/>
                          <w:color w:val="000000"/>
                          <w:sz w:val="28"/>
                          <w:szCs w:val="28"/>
                        </w:rPr>
                        <w:t xml:space="preserve"> COC</w:t>
                      </w:r>
                    </w:p>
                    <w:p w:rsidR="0071317D" w:rsidRDefault="0071317D" w:rsidP="0071317D">
                      <w:pPr>
                        <w:shd w:val="clear" w:color="auto" w:fill="FFFFFF"/>
                        <w:ind w:right="465"/>
                        <w:jc w:val="left"/>
                        <w:rPr>
                          <w:rFonts w:ascii="Arial" w:hAnsi="Arial" w:cs="Arial"/>
                          <w:color w:val="000000"/>
                          <w:sz w:val="22"/>
                          <w:szCs w:val="22"/>
                        </w:rPr>
                      </w:pPr>
                    </w:p>
                    <w:p w:rsidR="0071317D" w:rsidRDefault="0071317D" w:rsidP="0071317D">
                      <w:pPr>
                        <w:shd w:val="clear" w:color="auto" w:fill="FFFFFF"/>
                        <w:ind w:right="465"/>
                        <w:jc w:val="left"/>
                        <w:rPr>
                          <w:rFonts w:ascii="Arial" w:hAnsi="Arial" w:cs="Arial"/>
                          <w:color w:val="000000"/>
                          <w:sz w:val="22"/>
                          <w:szCs w:val="22"/>
                        </w:rPr>
                      </w:pPr>
                    </w:p>
                    <w:p w:rsidR="0071317D" w:rsidRPr="0071317D" w:rsidRDefault="0071317D" w:rsidP="0071317D">
                      <w:pPr>
                        <w:shd w:val="clear" w:color="auto" w:fill="FFFFFF"/>
                        <w:ind w:right="465"/>
                        <w:jc w:val="left"/>
                        <w:rPr>
                          <w:rFonts w:ascii="Arial" w:hAnsi="Arial" w:cs="Arial"/>
                          <w:color w:val="000000"/>
                          <w:sz w:val="22"/>
                          <w:szCs w:val="22"/>
                        </w:rPr>
                      </w:pPr>
                      <w:r w:rsidRPr="0071317D">
                        <w:rPr>
                          <w:rFonts w:ascii="Arial" w:hAnsi="Arial" w:cs="Arial"/>
                          <w:color w:val="000000"/>
                          <w:sz w:val="22"/>
                          <w:szCs w:val="22"/>
                        </w:rPr>
                        <w:t>June 4th is our next meeting for the NNMCOC at Post 49 at noon. I hope some folks have received some interest in spots for our Swap Meet in August. If so please bring any information on vendors or prizes that we have been given. People our out on the bikes now more and there have been some wrecks with deaths and serious injuries. I want to express the events that are going on in our community that are addressing distracted driving and other great causes that will help the MC community and others that we as the NNMCOC can help and maybe create a positive impact. Let’s all support each other with all the events upcoming and also don't forget out Swap Me</w:t>
                      </w:r>
                      <w:r>
                        <w:rPr>
                          <w:rFonts w:ascii="Arial" w:hAnsi="Arial" w:cs="Arial"/>
                          <w:color w:val="000000"/>
                          <w:sz w:val="22"/>
                          <w:szCs w:val="22"/>
                        </w:rPr>
                        <w:t>e</w:t>
                      </w:r>
                      <w:r w:rsidRPr="0071317D">
                        <w:rPr>
                          <w:rFonts w:ascii="Arial" w:hAnsi="Arial" w:cs="Arial"/>
                          <w:color w:val="000000"/>
                          <w:sz w:val="22"/>
                          <w:szCs w:val="22"/>
                        </w:rPr>
                        <w:t>t is just around the corner and we will need to get things together for our next meeting.</w:t>
                      </w:r>
                    </w:p>
                    <w:p w:rsidR="0071317D" w:rsidRPr="0071317D" w:rsidRDefault="0071317D" w:rsidP="0071317D">
                      <w:pPr>
                        <w:shd w:val="clear" w:color="auto" w:fill="FFFFFF"/>
                        <w:ind w:right="465"/>
                        <w:jc w:val="left"/>
                        <w:rPr>
                          <w:rFonts w:ascii="Arial" w:hAnsi="Arial" w:cs="Arial"/>
                          <w:color w:val="000000"/>
                          <w:sz w:val="22"/>
                          <w:szCs w:val="22"/>
                        </w:rPr>
                      </w:pPr>
                      <w:r w:rsidRPr="0071317D">
                        <w:rPr>
                          <w:rFonts w:ascii="Arial" w:hAnsi="Arial" w:cs="Arial"/>
                          <w:color w:val="000000"/>
                          <w:sz w:val="22"/>
                          <w:szCs w:val="22"/>
                        </w:rPr>
                        <w:t xml:space="preserve"> </w:t>
                      </w:r>
                    </w:p>
                    <w:p w:rsidR="0071317D" w:rsidRPr="0071317D" w:rsidRDefault="0071317D" w:rsidP="0071317D">
                      <w:pPr>
                        <w:shd w:val="clear" w:color="auto" w:fill="FFFFFF"/>
                        <w:ind w:right="465"/>
                        <w:jc w:val="left"/>
                        <w:rPr>
                          <w:rFonts w:ascii="Arial" w:hAnsi="Arial" w:cs="Arial"/>
                          <w:color w:val="000000"/>
                          <w:sz w:val="22"/>
                          <w:szCs w:val="22"/>
                        </w:rPr>
                      </w:pPr>
                      <w:r w:rsidRPr="0071317D">
                        <w:rPr>
                          <w:rFonts w:ascii="Arial" w:hAnsi="Arial" w:cs="Arial"/>
                          <w:color w:val="000000"/>
                          <w:sz w:val="22"/>
                          <w:szCs w:val="22"/>
                        </w:rPr>
                        <w:t>Dozer</w:t>
                      </w:r>
                    </w:p>
                    <w:p w:rsidR="00EB6400" w:rsidRPr="007D3862" w:rsidRDefault="00EB6400" w:rsidP="007D3862">
                      <w:pPr>
                        <w:shd w:val="clear" w:color="auto" w:fill="FFFFFF"/>
                        <w:ind w:right="465"/>
                        <w:jc w:val="left"/>
                        <w:rPr>
                          <w:rFonts w:ascii="Arial" w:hAnsi="Arial" w:cs="Arial"/>
                          <w:color w:val="000000"/>
                          <w:sz w:val="22"/>
                          <w:szCs w:val="22"/>
                        </w:rPr>
                      </w:pPr>
                    </w:p>
                    <w:p w:rsidR="00EB6400" w:rsidRPr="00F64F67" w:rsidRDefault="00EB6400" w:rsidP="005E5DCF">
                      <w:pPr>
                        <w:shd w:val="clear" w:color="auto" w:fill="FFFFFF"/>
                        <w:ind w:right="465"/>
                        <w:jc w:val="left"/>
                        <w:rPr>
                          <w:rFonts w:ascii="Arial" w:hAnsi="Arial" w:cs="Arial"/>
                          <w:color w:val="000000"/>
                          <w:sz w:val="18"/>
                          <w:szCs w:val="18"/>
                        </w:rPr>
                      </w:pPr>
                      <w:r w:rsidRPr="00F64F67">
                        <w:rPr>
                          <w:rFonts w:ascii="Arial" w:hAnsi="Arial" w:cs="Arial"/>
                          <w:color w:val="000000"/>
                          <w:sz w:val="18"/>
                          <w:szCs w:val="18"/>
                        </w:rPr>
                        <w:t>  </w:t>
                      </w:r>
                      <w:r w:rsidRPr="00F64F67">
                        <w:rPr>
                          <w:rFonts w:ascii="Arial" w:hAnsi="Arial" w:cs="Arial"/>
                          <w:color w:val="000000"/>
                          <w:sz w:val="18"/>
                          <w:szCs w:val="18"/>
                        </w:rPr>
                        <w:br/>
                      </w:r>
                    </w:p>
                    <w:p w:rsidR="00EB6400" w:rsidRPr="00F64F67" w:rsidRDefault="00EB6400" w:rsidP="00036496">
                      <w:pPr>
                        <w:jc w:val="center"/>
                        <w:rPr>
                          <w:rFonts w:ascii="Arial" w:hAnsi="Arial" w:cs="Arial"/>
                          <w:sz w:val="18"/>
                          <w:szCs w:val="18"/>
                        </w:rPr>
                      </w:pPr>
                    </w:p>
                  </w:txbxContent>
                </v:textbox>
              </v:shape>
            </w:pict>
          </mc:Fallback>
        </mc:AlternateContent>
      </w:r>
    </w:p>
    <w:p w:rsidR="002D7865" w:rsidRDefault="00164803" w:rsidP="0008416B">
      <w:pPr>
        <w:ind w:left="720" w:firstLine="720"/>
        <w:rPr>
          <w:rFonts w:ascii="Calibri" w:hAnsi="Calibri"/>
          <w:b/>
          <w:bCs/>
          <w:sz w:val="24"/>
        </w:rPr>
      </w:pPr>
      <w:r w:rsidRPr="00A24AD6">
        <w:rPr>
          <w:rFonts w:ascii="Calibri" w:hAnsi="Calibri"/>
          <w:b/>
          <w:bCs/>
          <w:noProof/>
          <w:sz w:val="24"/>
        </w:rPr>
        <mc:AlternateContent>
          <mc:Choice Requires="wps">
            <w:drawing>
              <wp:anchor distT="0" distB="0" distL="114300" distR="114300" simplePos="0" relativeHeight="252342272" behindDoc="0" locked="0" layoutInCell="1" allowOverlap="1" wp14:anchorId="6C82F696" wp14:editId="773ADA91">
                <wp:simplePos x="0" y="0"/>
                <wp:positionH relativeFrom="column">
                  <wp:posOffset>83820</wp:posOffset>
                </wp:positionH>
                <wp:positionV relativeFrom="paragraph">
                  <wp:posOffset>2934970</wp:posOffset>
                </wp:positionV>
                <wp:extent cx="6614160" cy="4648200"/>
                <wp:effectExtent l="0" t="0" r="1524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4648200"/>
                        </a:xfrm>
                        <a:prstGeom prst="rect">
                          <a:avLst/>
                        </a:prstGeom>
                        <a:solidFill>
                          <a:srgbClr val="FFFFFF"/>
                        </a:solidFill>
                        <a:ln w="9525">
                          <a:solidFill>
                            <a:srgbClr val="000000"/>
                          </a:solidFill>
                          <a:miter lim="800000"/>
                          <a:headEnd/>
                          <a:tailEnd/>
                        </a:ln>
                      </wps:spPr>
                      <wps:txbx>
                        <w:txbxContent>
                          <w:p w:rsidR="00EB6400" w:rsidRPr="007D3862" w:rsidRDefault="00EB6400" w:rsidP="00E127DC">
                            <w:pPr>
                              <w:jc w:val="center"/>
                              <w:rPr>
                                <w:rFonts w:ascii="Arial" w:hAnsi="Arial" w:cs="Arial"/>
                                <w:b/>
                                <w:sz w:val="28"/>
                                <w:szCs w:val="28"/>
                              </w:rPr>
                            </w:pPr>
                            <w:r>
                              <w:rPr>
                                <w:rFonts w:ascii="Arial" w:hAnsi="Arial" w:cs="Arial"/>
                                <w:b/>
                                <w:sz w:val="28"/>
                                <w:szCs w:val="28"/>
                              </w:rPr>
                              <w:t>C</w:t>
                            </w:r>
                            <w:r w:rsidRPr="007D3862">
                              <w:rPr>
                                <w:rFonts w:ascii="Arial" w:hAnsi="Arial" w:cs="Arial"/>
                                <w:b/>
                                <w:sz w:val="28"/>
                                <w:szCs w:val="28"/>
                              </w:rPr>
                              <w:t>NMMRO</w:t>
                            </w:r>
                          </w:p>
                          <w:p w:rsidR="00EB6400" w:rsidRPr="003E7970" w:rsidRDefault="00EB6400" w:rsidP="003E7970">
                            <w:pPr>
                              <w:jc w:val="center"/>
                              <w:rPr>
                                <w:rFonts w:ascii="Arial" w:hAnsi="Arial" w:cs="Arial"/>
                                <w:b/>
                                <w:sz w:val="20"/>
                                <w:szCs w:val="20"/>
                              </w:rPr>
                            </w:pPr>
                            <w:r w:rsidRPr="003E7970">
                              <w:rPr>
                                <w:rFonts w:ascii="Arial" w:hAnsi="Arial" w:cs="Arial"/>
                                <w:b/>
                                <w:sz w:val="20"/>
                                <w:szCs w:val="20"/>
                              </w:rPr>
                              <w:t>May is motorcycle safety month. Here is a tip for a way too common problem...</w:t>
                            </w:r>
                          </w:p>
                          <w:p w:rsidR="00EB6400" w:rsidRPr="003E7970" w:rsidRDefault="00EB6400" w:rsidP="003E7970">
                            <w:pPr>
                              <w:jc w:val="center"/>
                              <w:rPr>
                                <w:rFonts w:ascii="Arial" w:hAnsi="Arial" w:cs="Arial"/>
                                <w:b/>
                                <w:sz w:val="20"/>
                                <w:szCs w:val="20"/>
                              </w:rPr>
                            </w:pPr>
                          </w:p>
                          <w:p w:rsidR="00EB6400" w:rsidRDefault="00EB6400" w:rsidP="003552E4">
                            <w:pPr>
                              <w:jc w:val="left"/>
                              <w:rPr>
                                <w:rFonts w:ascii="Arial" w:hAnsi="Arial" w:cs="Arial"/>
                                <w:b/>
                                <w:sz w:val="18"/>
                                <w:szCs w:val="18"/>
                              </w:rPr>
                            </w:pPr>
                            <w:r w:rsidRPr="003552E4">
                              <w:rPr>
                                <w:rFonts w:ascii="Arial" w:hAnsi="Arial" w:cs="Arial"/>
                                <w:b/>
                                <w:sz w:val="18"/>
                                <w:szCs w:val="18"/>
                              </w:rPr>
                              <w:t xml:space="preserve">A </w:t>
                            </w:r>
                            <w:r>
                              <w:rPr>
                                <w:rFonts w:ascii="Arial" w:hAnsi="Arial" w:cs="Arial"/>
                                <w:b/>
                                <w:sz w:val="18"/>
                                <w:szCs w:val="18"/>
                              </w:rPr>
                              <w:t>C</w:t>
                            </w:r>
                            <w:r w:rsidRPr="003552E4">
                              <w:rPr>
                                <w:rFonts w:ascii="Arial" w:hAnsi="Arial" w:cs="Arial"/>
                                <w:b/>
                                <w:sz w:val="18"/>
                                <w:szCs w:val="18"/>
                              </w:rPr>
                              <w:t>ar Turns Left In Front Of You</w:t>
                            </w:r>
                            <w:r>
                              <w:rPr>
                                <w:rFonts w:ascii="Arial" w:hAnsi="Arial" w:cs="Arial"/>
                                <w:b/>
                                <w:sz w:val="18"/>
                                <w:szCs w:val="18"/>
                              </w:rPr>
                              <w:t>,</w:t>
                            </w:r>
                          </w:p>
                          <w:p w:rsidR="00EB6400" w:rsidRPr="003552E4" w:rsidRDefault="00EB6400" w:rsidP="003552E4">
                            <w:pPr>
                              <w:jc w:val="left"/>
                              <w:rPr>
                                <w:rFonts w:ascii="Arial" w:hAnsi="Arial" w:cs="Arial"/>
                                <w:b/>
                                <w:sz w:val="18"/>
                                <w:szCs w:val="18"/>
                              </w:rPr>
                            </w:pPr>
                          </w:p>
                          <w:p w:rsidR="00EB6400" w:rsidRPr="003552E4" w:rsidRDefault="00EB6400" w:rsidP="003552E4">
                            <w:pPr>
                              <w:jc w:val="left"/>
                              <w:rPr>
                                <w:rFonts w:ascii="Arial" w:hAnsi="Arial" w:cs="Arial"/>
                                <w:sz w:val="18"/>
                                <w:szCs w:val="18"/>
                              </w:rPr>
                            </w:pPr>
                            <w:r w:rsidRPr="003552E4">
                              <w:rPr>
                                <w:rFonts w:ascii="Arial" w:hAnsi="Arial" w:cs="Arial"/>
                                <w:sz w:val="18"/>
                                <w:szCs w:val="18"/>
                              </w:rPr>
                              <w:t>The most common motorcycle accident. A car fails to see you or judges your speed incorrectly, turning in front of you at an intersection. Blame inattention, distraction, blind spots and even psychology; a driver looking for cars perceives merely an absence of cars, not the presence of a motorcycle.</w:t>
                            </w:r>
                          </w:p>
                          <w:p w:rsidR="00EB6400" w:rsidRPr="003552E4" w:rsidRDefault="00EB6400" w:rsidP="003552E4">
                            <w:pPr>
                              <w:jc w:val="left"/>
                              <w:rPr>
                                <w:rFonts w:ascii="Arial" w:hAnsi="Arial" w:cs="Arial"/>
                                <w:sz w:val="18"/>
                                <w:szCs w:val="18"/>
                              </w:rPr>
                            </w:pPr>
                            <w:r w:rsidRPr="003552E4">
                              <w:rPr>
                                <w:rFonts w:ascii="Arial" w:hAnsi="Arial" w:cs="Arial"/>
                                <w:sz w:val="18"/>
                                <w:szCs w:val="18"/>
                              </w:rPr>
                              <w:t>How to Avoid It: Simple, you just need to see it coming. Part of your job as a motorcyclist is to develop a precognitive sixth sense. Look for signs that could indicate someone may turn in front of you: a car is at an intersection waiting to turn, there’s a gap in traffic near an intersection, driveway or parking lot. In either situation, slow down, cover your brakes and get ready to take evasive action. Yes, you do need to take something as innocuous as a car waiting in a turn lane as a major and immediate threat to your life. You also need to account for objects outside of your vision. Gaps in traffic indicate the possibility of someone coming through that gap, even if you can’t see them. Again, MAJOR THREAT, PREPARE FOR EVASIVE ACTION.</w:t>
                            </w:r>
                          </w:p>
                          <w:p w:rsidR="00EB6400" w:rsidRPr="003552E4" w:rsidRDefault="00EB6400" w:rsidP="003552E4">
                            <w:pPr>
                              <w:jc w:val="left"/>
                              <w:rPr>
                                <w:rFonts w:ascii="Arial" w:hAnsi="Arial" w:cs="Arial"/>
                                <w:sz w:val="18"/>
                                <w:szCs w:val="18"/>
                              </w:rPr>
                            </w:pPr>
                            <w:r w:rsidRPr="003552E4">
                              <w:rPr>
                                <w:rFonts w:ascii="Arial" w:hAnsi="Arial" w:cs="Arial"/>
                                <w:sz w:val="18"/>
                                <w:szCs w:val="18"/>
                              </w:rPr>
                              <w:t>And once you’ve identified said threat, you can work it through levels of severity. Is the driver clearly able to see you, without obstruction from their window pillars, trees or signs? Is that person actually looking? Are they looking at you? How are they situated in the road? What is their speed? Where are their wheels pointing?</w:t>
                            </w:r>
                          </w:p>
                          <w:p w:rsidR="00EB6400" w:rsidRPr="003552E4" w:rsidRDefault="00EB6400" w:rsidP="003552E4">
                            <w:pPr>
                              <w:jc w:val="left"/>
                              <w:rPr>
                                <w:rFonts w:ascii="Arial" w:hAnsi="Arial" w:cs="Arial"/>
                                <w:sz w:val="18"/>
                                <w:szCs w:val="18"/>
                              </w:rPr>
                            </w:pPr>
                            <w:r w:rsidRPr="003552E4">
                              <w:rPr>
                                <w:rFonts w:ascii="Arial" w:hAnsi="Arial" w:cs="Arial"/>
                                <w:sz w:val="18"/>
                                <w:szCs w:val="18"/>
                              </w:rPr>
                              <w:t>Look at their wheels, not the car; they’ll give you the first clue of movement. During all this, also be aware of what’s behind and to your side. Should you need to take evasive action, you’ll need to know your routes of escape. It’s no good braking in time to avoid a turning car, only to be swatted from behind by a tailgating SUV. What’s the road surface like? Is it going to be able to handle the full force of your brakes or are you going to lock them? You do know how to use the full ability of your brakes, right?</w:t>
                            </w:r>
                          </w:p>
                          <w:p w:rsidR="00EB6400" w:rsidRPr="003552E4" w:rsidRDefault="00EB6400" w:rsidP="003552E4">
                            <w:pPr>
                              <w:jc w:val="left"/>
                              <w:rPr>
                                <w:rFonts w:ascii="Arial" w:hAnsi="Arial" w:cs="Arial"/>
                                <w:sz w:val="18"/>
                                <w:szCs w:val="18"/>
                              </w:rPr>
                            </w:pPr>
                            <w:r w:rsidRPr="003552E4">
                              <w:rPr>
                                <w:rFonts w:ascii="Arial" w:hAnsi="Arial" w:cs="Arial"/>
                                <w:sz w:val="18"/>
                                <w:szCs w:val="18"/>
                              </w:rPr>
                              <w:t>Under no circumstances should you “lay the bike down.” Your best chance of survival comes from shedding as much speed as possible pre-collision, and you’re going to be able to do that best with the bike completely upright, using both brakes. Even if you only have time to lose 10 or 20mph, that could be the difference between going home with bruises and going home at all.</w:t>
                            </w:r>
                          </w:p>
                          <w:p w:rsidR="00EB6400" w:rsidRDefault="00EB6400" w:rsidP="003552E4">
                            <w:pPr>
                              <w:jc w:val="left"/>
                              <w:rPr>
                                <w:rFonts w:ascii="Arial" w:hAnsi="Arial" w:cs="Arial"/>
                                <w:sz w:val="18"/>
                                <w:szCs w:val="18"/>
                              </w:rPr>
                            </w:pPr>
                            <w:r w:rsidRPr="003552E4">
                              <w:rPr>
                                <w:rFonts w:ascii="Arial" w:hAnsi="Arial" w:cs="Arial"/>
                                <w:sz w:val="18"/>
                                <w:szCs w:val="18"/>
                              </w:rPr>
                              <w:t>Ride safe all!</w:t>
                            </w:r>
                          </w:p>
                          <w:p w:rsidR="00EB6400" w:rsidRPr="003552E4" w:rsidRDefault="00EB6400" w:rsidP="003552E4">
                            <w:pPr>
                              <w:jc w:val="left"/>
                              <w:rPr>
                                <w:rFonts w:ascii="Arial" w:hAnsi="Arial" w:cs="Arial"/>
                                <w:sz w:val="18"/>
                                <w:szCs w:val="18"/>
                              </w:rPr>
                            </w:pPr>
                          </w:p>
                          <w:p w:rsidR="00EB6400" w:rsidRPr="003552E4" w:rsidRDefault="00EB6400" w:rsidP="003552E4">
                            <w:pPr>
                              <w:jc w:val="left"/>
                              <w:rPr>
                                <w:rFonts w:ascii="Arial" w:hAnsi="Arial" w:cs="Arial"/>
                                <w:sz w:val="18"/>
                                <w:szCs w:val="18"/>
                              </w:rPr>
                            </w:pPr>
                            <w:r w:rsidRPr="003552E4">
                              <w:rPr>
                                <w:rFonts w:ascii="Arial" w:hAnsi="Arial" w:cs="Arial"/>
                                <w:sz w:val="18"/>
                                <w:szCs w:val="18"/>
                              </w:rPr>
                              <w:t>Rod. CNMMRO</w:t>
                            </w:r>
                          </w:p>
                          <w:p w:rsidR="00EB6400" w:rsidRPr="003552E4" w:rsidRDefault="00EB6400" w:rsidP="00E127DC">
                            <w:pPr>
                              <w:jc w:val="left"/>
                              <w:rPr>
                                <w:rFonts w:ascii="Arial" w:hAnsi="Arial" w:cs="Arial"/>
                                <w:sz w:val="18"/>
                                <w:szCs w:val="18"/>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Pr="007D3862" w:rsidRDefault="00EB6400" w:rsidP="00E127DC">
                            <w:pPr>
                              <w:jc w:val="cente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2F696" id="_x0000_s1036" type="#_x0000_t202" style="position:absolute;left:0;text-align:left;margin-left:6.6pt;margin-top:231.1pt;width:520.8pt;height:36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">
                <v:textbox>
                  <w:txbxContent>
                    <w:p w:rsidR="00EB6400" w:rsidRPr="007D3862" w:rsidRDefault="00EB6400" w:rsidP="00E127DC">
                      <w:pPr>
                        <w:jc w:val="center"/>
                        <w:rPr>
                          <w:rFonts w:ascii="Arial" w:hAnsi="Arial" w:cs="Arial"/>
                          <w:b/>
                          <w:sz w:val="28"/>
                          <w:szCs w:val="28"/>
                        </w:rPr>
                      </w:pPr>
                      <w:r>
                        <w:rPr>
                          <w:rFonts w:ascii="Arial" w:hAnsi="Arial" w:cs="Arial"/>
                          <w:b/>
                          <w:sz w:val="28"/>
                          <w:szCs w:val="28"/>
                        </w:rPr>
                        <w:t>C</w:t>
                      </w:r>
                      <w:r w:rsidRPr="007D3862">
                        <w:rPr>
                          <w:rFonts w:ascii="Arial" w:hAnsi="Arial" w:cs="Arial"/>
                          <w:b/>
                          <w:sz w:val="28"/>
                          <w:szCs w:val="28"/>
                        </w:rPr>
                        <w:t>NMMRO</w:t>
                      </w:r>
                    </w:p>
                    <w:p w:rsidR="00EB6400" w:rsidRPr="003E7970" w:rsidRDefault="00EB6400" w:rsidP="003E7970">
                      <w:pPr>
                        <w:jc w:val="center"/>
                        <w:rPr>
                          <w:rFonts w:ascii="Arial" w:hAnsi="Arial" w:cs="Arial"/>
                          <w:b/>
                          <w:sz w:val="20"/>
                          <w:szCs w:val="20"/>
                        </w:rPr>
                      </w:pPr>
                      <w:r w:rsidRPr="003E7970">
                        <w:rPr>
                          <w:rFonts w:ascii="Arial" w:hAnsi="Arial" w:cs="Arial"/>
                          <w:b/>
                          <w:sz w:val="20"/>
                          <w:szCs w:val="20"/>
                        </w:rPr>
                        <w:t>May is motorcycle safety month. Here is a tip for a way too common problem...</w:t>
                      </w:r>
                    </w:p>
                    <w:p w:rsidR="00EB6400" w:rsidRPr="003E7970" w:rsidRDefault="00EB6400" w:rsidP="003E7970">
                      <w:pPr>
                        <w:jc w:val="center"/>
                        <w:rPr>
                          <w:rFonts w:ascii="Arial" w:hAnsi="Arial" w:cs="Arial"/>
                          <w:b/>
                          <w:sz w:val="20"/>
                          <w:szCs w:val="20"/>
                        </w:rPr>
                      </w:pPr>
                    </w:p>
                    <w:p w:rsidR="00EB6400" w:rsidRDefault="00EB6400" w:rsidP="003552E4">
                      <w:pPr>
                        <w:jc w:val="left"/>
                        <w:rPr>
                          <w:rFonts w:ascii="Arial" w:hAnsi="Arial" w:cs="Arial"/>
                          <w:b/>
                          <w:sz w:val="18"/>
                          <w:szCs w:val="18"/>
                        </w:rPr>
                      </w:pPr>
                      <w:r w:rsidRPr="003552E4">
                        <w:rPr>
                          <w:rFonts w:ascii="Arial" w:hAnsi="Arial" w:cs="Arial"/>
                          <w:b/>
                          <w:sz w:val="18"/>
                          <w:szCs w:val="18"/>
                        </w:rPr>
                        <w:t xml:space="preserve">A </w:t>
                      </w:r>
                      <w:r>
                        <w:rPr>
                          <w:rFonts w:ascii="Arial" w:hAnsi="Arial" w:cs="Arial"/>
                          <w:b/>
                          <w:sz w:val="18"/>
                          <w:szCs w:val="18"/>
                        </w:rPr>
                        <w:t>C</w:t>
                      </w:r>
                      <w:r w:rsidRPr="003552E4">
                        <w:rPr>
                          <w:rFonts w:ascii="Arial" w:hAnsi="Arial" w:cs="Arial"/>
                          <w:b/>
                          <w:sz w:val="18"/>
                          <w:szCs w:val="18"/>
                        </w:rPr>
                        <w:t>ar Turns Left In Front Of You</w:t>
                      </w:r>
                      <w:r>
                        <w:rPr>
                          <w:rFonts w:ascii="Arial" w:hAnsi="Arial" w:cs="Arial"/>
                          <w:b/>
                          <w:sz w:val="18"/>
                          <w:szCs w:val="18"/>
                        </w:rPr>
                        <w:t>,</w:t>
                      </w:r>
                    </w:p>
                    <w:p w:rsidR="00EB6400" w:rsidRPr="003552E4" w:rsidRDefault="00EB6400" w:rsidP="003552E4">
                      <w:pPr>
                        <w:jc w:val="left"/>
                        <w:rPr>
                          <w:rFonts w:ascii="Arial" w:hAnsi="Arial" w:cs="Arial"/>
                          <w:b/>
                          <w:sz w:val="18"/>
                          <w:szCs w:val="18"/>
                        </w:rPr>
                      </w:pPr>
                    </w:p>
                    <w:p w:rsidR="00EB6400" w:rsidRPr="003552E4" w:rsidRDefault="00EB6400" w:rsidP="003552E4">
                      <w:pPr>
                        <w:jc w:val="left"/>
                        <w:rPr>
                          <w:rFonts w:ascii="Arial" w:hAnsi="Arial" w:cs="Arial"/>
                          <w:sz w:val="18"/>
                          <w:szCs w:val="18"/>
                        </w:rPr>
                      </w:pPr>
                      <w:r w:rsidRPr="003552E4">
                        <w:rPr>
                          <w:rFonts w:ascii="Arial" w:hAnsi="Arial" w:cs="Arial"/>
                          <w:sz w:val="18"/>
                          <w:szCs w:val="18"/>
                        </w:rPr>
                        <w:t>The most common motorcycle accident. A car fails to see you or judges your speed incorrectly, turning in front of you at an intersection. Blame inattention, distraction, blind spots and even psychology; a driver looking for cars perceives merely an absence of cars, not the presence of a motorcycle.</w:t>
                      </w:r>
                    </w:p>
                    <w:p w:rsidR="00EB6400" w:rsidRPr="003552E4" w:rsidRDefault="00EB6400" w:rsidP="003552E4">
                      <w:pPr>
                        <w:jc w:val="left"/>
                        <w:rPr>
                          <w:rFonts w:ascii="Arial" w:hAnsi="Arial" w:cs="Arial"/>
                          <w:sz w:val="18"/>
                          <w:szCs w:val="18"/>
                        </w:rPr>
                      </w:pPr>
                      <w:r w:rsidRPr="003552E4">
                        <w:rPr>
                          <w:rFonts w:ascii="Arial" w:hAnsi="Arial" w:cs="Arial"/>
                          <w:sz w:val="18"/>
                          <w:szCs w:val="18"/>
                        </w:rPr>
                        <w:t>How to Avoid It: Simple, you just need to see it coming. Part of your job as a motorcyclist is to develop a precognitive sixth sense. Look for signs that could indicate someone may turn in front of you: a car is at an intersection waiting to turn, there’s a gap in traffic near an intersection, driveway or parking lot. In either situation, slow down, cover your brakes and get ready to take evasive action. Yes, you do need to take something as innocuous as a car waiting in a turn lane as a major and immediate threat to your life. You also need to account for objects outside of your vision. Gaps in traffic indicate the possibility of someone coming through that gap, even if you can’t see them. Again, MAJOR THREAT, PREPARE FOR EVASIVE ACTION.</w:t>
                      </w:r>
                    </w:p>
                    <w:p w:rsidR="00EB6400" w:rsidRPr="003552E4" w:rsidRDefault="00EB6400" w:rsidP="003552E4">
                      <w:pPr>
                        <w:jc w:val="left"/>
                        <w:rPr>
                          <w:rFonts w:ascii="Arial" w:hAnsi="Arial" w:cs="Arial"/>
                          <w:sz w:val="18"/>
                          <w:szCs w:val="18"/>
                        </w:rPr>
                      </w:pPr>
                      <w:r w:rsidRPr="003552E4">
                        <w:rPr>
                          <w:rFonts w:ascii="Arial" w:hAnsi="Arial" w:cs="Arial"/>
                          <w:sz w:val="18"/>
                          <w:szCs w:val="18"/>
                        </w:rPr>
                        <w:t>And once you’ve identified said threat, you can work it through levels of severity. Is the driver clearly able to see you, without obstruction from their window pillars, trees or signs? Is that person actually looking? Are they looking at you? How are they situated in the road? What is their speed? Where are their wheels pointing?</w:t>
                      </w:r>
                    </w:p>
                    <w:p w:rsidR="00EB6400" w:rsidRPr="003552E4" w:rsidRDefault="00EB6400" w:rsidP="003552E4">
                      <w:pPr>
                        <w:jc w:val="left"/>
                        <w:rPr>
                          <w:rFonts w:ascii="Arial" w:hAnsi="Arial" w:cs="Arial"/>
                          <w:sz w:val="18"/>
                          <w:szCs w:val="18"/>
                        </w:rPr>
                      </w:pPr>
                      <w:r w:rsidRPr="003552E4">
                        <w:rPr>
                          <w:rFonts w:ascii="Arial" w:hAnsi="Arial" w:cs="Arial"/>
                          <w:sz w:val="18"/>
                          <w:szCs w:val="18"/>
                        </w:rPr>
                        <w:t>Look at their wheels, not the car; they’ll give you the first clue of movement. During all this, also be aware of what’s behind and to your side. Should you need to take evasive action, you’ll need to know your routes of escape. It’s no good braking in time to avoid a turning car, only to be swatted from behind by a tailgating SUV. What’s the road surface like? Is it going to be able to handle the full force of your brakes or are you going to lock them? You do know how to use the full ability of your brakes, right?</w:t>
                      </w:r>
                    </w:p>
                    <w:p w:rsidR="00EB6400" w:rsidRPr="003552E4" w:rsidRDefault="00EB6400" w:rsidP="003552E4">
                      <w:pPr>
                        <w:jc w:val="left"/>
                        <w:rPr>
                          <w:rFonts w:ascii="Arial" w:hAnsi="Arial" w:cs="Arial"/>
                          <w:sz w:val="18"/>
                          <w:szCs w:val="18"/>
                        </w:rPr>
                      </w:pPr>
                      <w:r w:rsidRPr="003552E4">
                        <w:rPr>
                          <w:rFonts w:ascii="Arial" w:hAnsi="Arial" w:cs="Arial"/>
                          <w:sz w:val="18"/>
                          <w:szCs w:val="18"/>
                        </w:rPr>
                        <w:t>Under no circumstances should you “lay the bike down.” Your best chance of survival comes from shedding as much speed as possible pre-collision, and you’re going to be able to do that best with the bike completely upright, using both brakes. Even if you only have time to lose 10 or 20mph, that could be the difference between going home with bruises and going home at all.</w:t>
                      </w:r>
                    </w:p>
                    <w:p w:rsidR="00EB6400" w:rsidRDefault="00EB6400" w:rsidP="003552E4">
                      <w:pPr>
                        <w:jc w:val="left"/>
                        <w:rPr>
                          <w:rFonts w:ascii="Arial" w:hAnsi="Arial" w:cs="Arial"/>
                          <w:sz w:val="18"/>
                          <w:szCs w:val="18"/>
                        </w:rPr>
                      </w:pPr>
                      <w:r w:rsidRPr="003552E4">
                        <w:rPr>
                          <w:rFonts w:ascii="Arial" w:hAnsi="Arial" w:cs="Arial"/>
                          <w:sz w:val="18"/>
                          <w:szCs w:val="18"/>
                        </w:rPr>
                        <w:t>Ride safe all!</w:t>
                      </w:r>
                    </w:p>
                    <w:p w:rsidR="00EB6400" w:rsidRPr="003552E4" w:rsidRDefault="00EB6400" w:rsidP="003552E4">
                      <w:pPr>
                        <w:jc w:val="left"/>
                        <w:rPr>
                          <w:rFonts w:ascii="Arial" w:hAnsi="Arial" w:cs="Arial"/>
                          <w:sz w:val="18"/>
                          <w:szCs w:val="18"/>
                        </w:rPr>
                      </w:pPr>
                    </w:p>
                    <w:p w:rsidR="00EB6400" w:rsidRPr="003552E4" w:rsidRDefault="00EB6400" w:rsidP="003552E4">
                      <w:pPr>
                        <w:jc w:val="left"/>
                        <w:rPr>
                          <w:rFonts w:ascii="Arial" w:hAnsi="Arial" w:cs="Arial"/>
                          <w:sz w:val="18"/>
                          <w:szCs w:val="18"/>
                        </w:rPr>
                      </w:pPr>
                      <w:r w:rsidRPr="003552E4">
                        <w:rPr>
                          <w:rFonts w:ascii="Arial" w:hAnsi="Arial" w:cs="Arial"/>
                          <w:sz w:val="18"/>
                          <w:szCs w:val="18"/>
                        </w:rPr>
                        <w:t>Rod. CNMMRO</w:t>
                      </w:r>
                    </w:p>
                    <w:p w:rsidR="00EB6400" w:rsidRPr="003552E4" w:rsidRDefault="00EB6400" w:rsidP="00E127DC">
                      <w:pPr>
                        <w:jc w:val="left"/>
                        <w:rPr>
                          <w:rFonts w:ascii="Arial" w:hAnsi="Arial" w:cs="Arial"/>
                          <w:sz w:val="18"/>
                          <w:szCs w:val="18"/>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Default="00EB6400" w:rsidP="00E127DC">
                      <w:pPr>
                        <w:jc w:val="left"/>
                        <w:rPr>
                          <w:rFonts w:ascii="Arial" w:hAnsi="Arial" w:cs="Arial"/>
                          <w:sz w:val="22"/>
                          <w:szCs w:val="22"/>
                        </w:rPr>
                      </w:pPr>
                    </w:p>
                    <w:p w:rsidR="00EB6400" w:rsidRPr="007D3862" w:rsidRDefault="00EB6400" w:rsidP="00E127DC">
                      <w:pPr>
                        <w:jc w:val="center"/>
                        <w:rPr>
                          <w:rFonts w:ascii="Arial" w:hAnsi="Arial" w:cs="Arial"/>
                          <w:sz w:val="22"/>
                          <w:szCs w:val="22"/>
                        </w:rPr>
                      </w:pPr>
                    </w:p>
                  </w:txbxContent>
                </v:textbox>
              </v:shape>
            </w:pict>
          </mc:Fallback>
        </mc:AlternateContent>
      </w:r>
      <w:r w:rsidR="0008416B">
        <w:rPr>
          <w:rFonts w:ascii="Calibri" w:hAnsi="Calibri"/>
          <w:b/>
          <w:bCs/>
          <w:sz w:val="24"/>
        </w:rPr>
        <w:tab/>
      </w:r>
      <w:r w:rsidR="00C60948">
        <w:rPr>
          <w:rFonts w:ascii="Calibri" w:hAnsi="Calibri"/>
          <w:b/>
          <w:bCs/>
          <w:sz w:val="24"/>
        </w:rPr>
        <w:br w:type="page"/>
      </w:r>
    </w:p>
    <w:tbl>
      <w:tblPr>
        <w:tblW w:w="5000" w:type="pct"/>
        <w:tblCellSpacing w:w="0" w:type="dxa"/>
        <w:tblCellMar>
          <w:left w:w="0" w:type="dxa"/>
          <w:right w:w="0" w:type="dxa"/>
        </w:tblCellMar>
        <w:tblLook w:val="04A0" w:firstRow="1" w:lastRow="0" w:firstColumn="1" w:lastColumn="0" w:noHBand="0" w:noVBand="1"/>
      </w:tblPr>
      <w:tblGrid>
        <w:gridCol w:w="10800"/>
      </w:tblGrid>
      <w:tr w:rsidR="00F80432" w:rsidRPr="0093028C" w:rsidTr="0093028C">
        <w:trPr>
          <w:tblCellSpacing w:w="0" w:type="dxa"/>
        </w:trPr>
        <w:tc>
          <w:tcPr>
            <w:tcW w:w="0" w:type="auto"/>
          </w:tcPr>
          <w:p w:rsidR="00F80432" w:rsidRPr="0093028C" w:rsidRDefault="00F80432" w:rsidP="00F80432">
            <w:pPr>
              <w:spacing w:before="100" w:beforeAutospacing="1" w:after="100" w:afterAutospacing="1"/>
              <w:jc w:val="left"/>
              <w:rPr>
                <w:rFonts w:ascii="Arial" w:hAnsi="Arial" w:cs="Arial"/>
                <w:sz w:val="20"/>
                <w:szCs w:val="20"/>
              </w:rPr>
            </w:pPr>
          </w:p>
        </w:tc>
      </w:tr>
    </w:tbl>
    <w:p w:rsidR="00E34EEC" w:rsidRDefault="00A24AD6">
      <w:pPr>
        <w:rPr>
          <w:rFonts w:asciiTheme="minorHAnsi" w:hAnsiTheme="minorHAnsi"/>
          <w:noProof/>
          <w:sz w:val="18"/>
          <w:szCs w:val="18"/>
        </w:rPr>
      </w:pPr>
      <w:r w:rsidRPr="00486684">
        <w:rPr>
          <w:rFonts w:ascii="Calibri" w:hAnsi="Calibri"/>
          <w:b/>
          <w:bCs/>
          <w:noProof/>
          <w:sz w:val="24"/>
        </w:rPr>
        <mc:AlternateContent>
          <mc:Choice Requires="wps">
            <w:drawing>
              <wp:anchor distT="0" distB="0" distL="114300" distR="114300" simplePos="0" relativeHeight="252311552" behindDoc="0" locked="0" layoutInCell="1" allowOverlap="1" wp14:anchorId="76081745" wp14:editId="2F71B4D1">
                <wp:simplePos x="0" y="0"/>
                <wp:positionH relativeFrom="column">
                  <wp:posOffset>-61415</wp:posOffset>
                </wp:positionH>
                <wp:positionV relativeFrom="paragraph">
                  <wp:posOffset>365741</wp:posOffset>
                </wp:positionV>
                <wp:extent cx="7096836" cy="1477509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836" cy="14775095"/>
                        </a:xfrm>
                        <a:prstGeom prst="rect">
                          <a:avLst/>
                        </a:prstGeom>
                        <a:noFill/>
                        <a:ln w="9525">
                          <a:noFill/>
                          <a:miter lim="800000"/>
                          <a:headEnd/>
                          <a:tailEnd/>
                        </a:ln>
                      </wps:spPr>
                      <wps:txbx>
                        <w:txbxContent>
                          <w:p w:rsidR="00EB6400" w:rsidRPr="00CA213A" w:rsidRDefault="00EB6400" w:rsidP="00CA213A">
                            <w:pPr>
                              <w:spacing w:after="210"/>
                              <w:jc w:val="center"/>
                              <w:rPr>
                                <w:rFonts w:ascii="Arial" w:hAnsi="Arial" w:cs="Arial"/>
                                <w:b/>
                                <w:sz w:val="28"/>
                                <w:szCs w:val="28"/>
                              </w:rPr>
                            </w:pPr>
                            <w:r>
                              <w:rPr>
                                <w:rFonts w:ascii="Arial" w:hAnsi="Arial" w:cs="Arial"/>
                                <w:b/>
                                <w:sz w:val="28"/>
                                <w:szCs w:val="28"/>
                              </w:rPr>
                              <w:t>W</w:t>
                            </w:r>
                            <w:r w:rsidRPr="00CA213A">
                              <w:rPr>
                                <w:rFonts w:ascii="Arial" w:hAnsi="Arial" w:cs="Arial"/>
                                <w:b/>
                                <w:sz w:val="28"/>
                                <w:szCs w:val="28"/>
                              </w:rPr>
                              <w:t>NMMRO</w:t>
                            </w:r>
                          </w:p>
                          <w:p w:rsidR="00EB6400" w:rsidRDefault="00EB6400" w:rsidP="00CA213A">
                            <w:pPr>
                              <w:spacing w:after="210"/>
                              <w:jc w:val="left"/>
                              <w:rPr>
                                <w:rFonts w:ascii="Arial" w:hAnsi="Arial" w:cs="Arial"/>
                                <w:sz w:val="20"/>
                                <w:szCs w:val="20"/>
                              </w:rPr>
                            </w:pP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Hello Folks. I have attached an article from Road &amp; Track magazine, which was reprinted in Popular Mechanics and sent out by an MRF Rep. I downsized it as much as possible but if it is too long let me know and I will rewrite something shorter.</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I found numerous articles on riding in the wind for safety awareness which I thought would be very appropriate for NM. Here are some links:</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https://rideapart.com/articles/how-to-ride-a-motorcycle-in-a-heavy-crosswind</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http://www.flamesonmytank.co.za/ride.htm</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http://motorbikewriter.com/ride-high-winds/</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So just a thought. I know we are at odds with David Smith and the NM MSF but would it be a positive for us to be advertising the MSF's rider safety courses? Or at least provide the website? I have been trying to put together an Advanced Rider Course thru TBHD but they will only schedule if we have 10 or more riders and they will only do it during the week. I have not talked to David Smith about it yet, but this is the info. I get from TBHD. Also if we could get enough people to commit to a course and then can't get one scheduled it would be something to present to DOT if we plan to go after some of the money that NM MSF receives or if we try to implement a different organization to do riding courses in NM. Here is the website for NM MSF:</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www.nm-msp.org</w:t>
                            </w:r>
                          </w:p>
                          <w:p w:rsidR="00EB6400" w:rsidRDefault="00EB6400" w:rsidP="00371290">
                            <w:pPr>
                              <w:spacing w:after="210"/>
                              <w:jc w:val="left"/>
                              <w:rPr>
                                <w:rFonts w:ascii="Arial" w:hAnsi="Arial" w:cs="Arial"/>
                                <w:sz w:val="20"/>
                                <w:szCs w:val="20"/>
                              </w:rPr>
                            </w:pPr>
                            <w:r w:rsidRPr="00371290">
                              <w:rPr>
                                <w:rFonts w:ascii="Arial" w:hAnsi="Arial" w:cs="Arial"/>
                                <w:sz w:val="20"/>
                                <w:szCs w:val="20"/>
                              </w:rPr>
                              <w:t xml:space="preserve">Does anyone remember the Legislators on the Senate Public Affairs that voted no on the helmet laws? I have been looking on the NM Legislature website but all I can find is that the helmet bills dies in committee and my memory sucks! </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 xml:space="preserve">Jim F. Smith 505-870-0727 </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WNMMRO Coordinator wnmmro.webs.com/</w:t>
                            </w:r>
                          </w:p>
                          <w:p w:rsidR="00EB6400" w:rsidRDefault="00EB6400" w:rsidP="007D3862">
                            <w:pPr>
                              <w:spacing w:after="210"/>
                              <w:jc w:val="left"/>
                              <w:rPr>
                                <w:rFonts w:ascii="Arial" w:hAnsi="Arial" w:cs="Arial"/>
                                <w:sz w:val="20"/>
                                <w:szCs w:val="20"/>
                              </w:rPr>
                            </w:pPr>
                            <w:r w:rsidRPr="00371290">
                              <w:rPr>
                                <w:rFonts w:ascii="Arial" w:hAnsi="Arial" w:cs="Arial"/>
                                <w:sz w:val="20"/>
                                <w:szCs w:val="20"/>
                              </w:rPr>
                              <w:t xml:space="preserve">PGR Ride Capitan </w:t>
                            </w:r>
                          </w:p>
                          <w:p w:rsidR="00EB6400" w:rsidRDefault="00EB6400" w:rsidP="00FE45F9">
                            <w:pPr>
                              <w:spacing w:after="210"/>
                              <w:jc w:val="righ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CA213A">
                            <w:pPr>
                              <w:spacing w:after="210"/>
                              <w:jc w:val="center"/>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866236">
                            <w:pPr>
                              <w:spacing w:after="210"/>
                              <w:jc w:val="center"/>
                              <w:rPr>
                                <w:rFonts w:ascii="Arial" w:hAnsi="Arial" w:cs="Arial"/>
                                <w:sz w:val="36"/>
                                <w:szCs w:val="36"/>
                              </w:rPr>
                            </w:pPr>
                            <w:r>
                              <w:rPr>
                                <w:rFonts w:ascii="Arial" w:hAnsi="Arial" w:cs="Arial"/>
                                <w:noProof/>
                                <w:sz w:val="20"/>
                                <w:szCs w:val="20"/>
                              </w:rPr>
                              <w:object w:dxaOrig="9180" w:dyaOrig="11881">
                                <v:shape id="_x0000_i1029" type="#_x0000_t75" style="width:7in;height:84.75pt">
                                  <v:imagedata r:id="rId12" o:title=""/>
                                </v:shape>
                                <o:OLEObject Type="Embed" ProgID="AcroExch.Document.DC" ShapeID="_x0000_i1029" DrawAspect="Content" ObjectID="_1563175707" r:id="rId13"/>
                              </w:object>
                            </w:r>
                          </w:p>
                          <w:p w:rsidR="00EB6400" w:rsidRDefault="00EB6400" w:rsidP="002108B5">
                            <w:pPr>
                              <w:pStyle w:val="NormalWeb"/>
                              <w:shd w:val="clear" w:color="auto" w:fill="FFFFFF"/>
                              <w:rPr>
                                <w:rFonts w:ascii="Arial" w:hAnsi="Arial" w:cs="Arial"/>
                                <w:sz w:val="40"/>
                                <w:szCs w:val="40"/>
                              </w:rPr>
                            </w:pPr>
                          </w:p>
                          <w:p w:rsidR="00EB6400" w:rsidRPr="002108B5" w:rsidRDefault="00EB6400" w:rsidP="002108B5">
                            <w:pPr>
                              <w:pStyle w:val="NormalWeb"/>
                              <w:shd w:val="clear" w:color="auto" w:fill="FFFFFF"/>
                              <w:jc w:val="center"/>
                              <w:rPr>
                                <w:rFonts w:ascii="Arial" w:hAnsi="Arial" w:cs="Arial"/>
                                <w:b/>
                                <w:color w:val="000000"/>
                              </w:rPr>
                            </w:pPr>
                            <w:r w:rsidRPr="002108B5">
                              <w:rPr>
                                <w:rFonts w:ascii="Arial" w:hAnsi="Arial" w:cs="Arial"/>
                                <w:b/>
                                <w:color w:val="000000"/>
                              </w:rPr>
                              <w:t>$10,000 Hit-and-Run Reward (This is a "Reward" and not a cost or expense to clients)</w:t>
                            </w:r>
                          </w:p>
                          <w:p w:rsidR="00EB6400" w:rsidRPr="002108B5" w:rsidRDefault="00EB6400" w:rsidP="002108B5">
                            <w:pPr>
                              <w:shd w:val="clear" w:color="auto" w:fill="FFFFFF"/>
                              <w:spacing w:before="100" w:beforeAutospacing="1" w:after="100" w:afterAutospacing="1"/>
                              <w:jc w:val="left"/>
                              <w:rPr>
                                <w:rFonts w:ascii="Arial" w:hAnsi="Arial" w:cs="Arial"/>
                                <w:color w:val="000000"/>
                                <w:sz w:val="24"/>
                              </w:rPr>
                            </w:pPr>
                            <w:r w:rsidRPr="002108B5">
                              <w:rPr>
                                <w:rFonts w:ascii="Arial" w:hAnsi="Arial" w:cs="Arial"/>
                                <w:color w:val="000000"/>
                                <w:sz w:val="24"/>
                              </w:rPr>
                              <w:t>As fellow motorcyclists, we are well aware of the emotional trauma and subsequent difficulties that a victim faces when an irresponsible driver causes an accident and leaves the victim on the road wit</w:t>
                            </w:r>
                            <w:r>
                              <w:rPr>
                                <w:rFonts w:ascii="Arial" w:hAnsi="Arial" w:cs="Arial"/>
                                <w:color w:val="000000"/>
                                <w:sz w:val="24"/>
                              </w:rPr>
                              <w:t>ho</w:t>
                            </w:r>
                            <w:r w:rsidRPr="002108B5">
                              <w:rPr>
                                <w:rFonts w:ascii="Arial" w:hAnsi="Arial" w:cs="Arial"/>
                                <w:color w:val="000000"/>
                                <w:sz w:val="24"/>
                              </w:rPr>
                              <w:t>ut stopping to offer comfort or medical assistance. The Law Tigers are committed to helping find and prosecute these lawless people. When the holder of a Law Tigers Motorcycle Benefit Card is victimized, we will pay a $10,000 cash reward to any third person who provides information that leads to a felony conviction of the criminal.</w:t>
                            </w:r>
                          </w:p>
                          <w:p w:rsidR="00EB6400" w:rsidRPr="002108B5" w:rsidRDefault="00EB6400" w:rsidP="002108B5">
                            <w:pPr>
                              <w:shd w:val="clear" w:color="auto" w:fill="FFFFFF"/>
                              <w:spacing w:before="100" w:beforeAutospacing="1" w:after="100" w:afterAutospacing="1"/>
                              <w:jc w:val="left"/>
                              <w:rPr>
                                <w:rFonts w:ascii="Arial" w:hAnsi="Arial" w:cs="Arial"/>
                                <w:color w:val="000000"/>
                                <w:sz w:val="24"/>
                              </w:rPr>
                            </w:pPr>
                            <w:r w:rsidRPr="002108B5">
                              <w:rPr>
                                <w:rFonts w:ascii="Arial" w:hAnsi="Arial" w:cs="Arial"/>
                                <w:color w:val="000000"/>
                                <w:sz w:val="24"/>
                              </w:rPr>
                              <w:t> </w:t>
                            </w:r>
                          </w:p>
                          <w:p w:rsidR="00EB6400" w:rsidRPr="002108B5" w:rsidRDefault="00EB6400" w:rsidP="002108B5">
                            <w:pPr>
                              <w:shd w:val="clear" w:color="auto" w:fill="FFFFFF"/>
                              <w:spacing w:before="100" w:beforeAutospacing="1" w:after="100" w:afterAutospacing="1"/>
                              <w:jc w:val="left"/>
                              <w:rPr>
                                <w:rFonts w:ascii="Verdana" w:hAnsi="Verdana"/>
                                <w:color w:val="000000"/>
                                <w:sz w:val="20"/>
                                <w:szCs w:val="20"/>
                              </w:rPr>
                            </w:pPr>
                            <w:r w:rsidRPr="002108B5">
                              <w:rPr>
                                <w:rFonts w:ascii="Verdana" w:hAnsi="Verdana"/>
                                <w:color w:val="000000"/>
                                <w:sz w:val="20"/>
                                <w:szCs w:val="20"/>
                              </w:rPr>
                              <w:t> </w:t>
                            </w:r>
                          </w:p>
                          <w:p w:rsidR="00EB6400" w:rsidRPr="00A47CF5" w:rsidRDefault="00EB6400" w:rsidP="00866236">
                            <w:pPr>
                              <w:spacing w:after="210"/>
                              <w:jc w:val="center"/>
                              <w:rPr>
                                <w:rFonts w:ascii="Arial" w:hAnsi="Arial" w:cs="Arial"/>
                                <w:sz w:val="40"/>
                                <w:szCs w:val="40"/>
                              </w:rPr>
                            </w:pPr>
                          </w:p>
                          <w:p w:rsidR="00EB6400" w:rsidRDefault="00EB6400" w:rsidP="00866236">
                            <w:pPr>
                              <w:spacing w:after="210"/>
                              <w:jc w:val="center"/>
                              <w:rPr>
                                <w:rFonts w:ascii="Arial" w:hAnsi="Arial" w:cs="Arial"/>
                                <w:noProof/>
                                <w:sz w:val="20"/>
                                <w:szCs w:val="20"/>
                              </w:rPr>
                            </w:pPr>
                          </w:p>
                          <w:p w:rsidR="00EB6400" w:rsidRDefault="00EB6400" w:rsidP="00866236">
                            <w:pPr>
                              <w:spacing w:after="210"/>
                              <w:jc w:val="center"/>
                              <w:rPr>
                                <w:rFonts w:ascii="Arial" w:hAnsi="Arial" w:cs="Arial"/>
                                <w:sz w:val="20"/>
                                <w:szCs w:val="20"/>
                              </w:rPr>
                            </w:pPr>
                          </w:p>
                          <w:p w:rsidR="00EB6400" w:rsidRPr="00092E53" w:rsidRDefault="00EB6400" w:rsidP="00866236">
                            <w:pPr>
                              <w:spacing w:after="210"/>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81745" id="_x0000_s1037" type="#_x0000_t202" style="position:absolute;left:0;text-align:left;margin-left:-4.85pt;margin-top:28.8pt;width:558.8pt;height:1163.4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" filled="f" stroked="f">
                <v:textbox>
                  <w:txbxContent>
                    <w:p w:rsidR="00EB6400" w:rsidRPr="00CA213A" w:rsidRDefault="00EB6400" w:rsidP="00CA213A">
                      <w:pPr>
                        <w:spacing w:after="210"/>
                        <w:jc w:val="center"/>
                        <w:rPr>
                          <w:rFonts w:ascii="Arial" w:hAnsi="Arial" w:cs="Arial"/>
                          <w:b/>
                          <w:sz w:val="28"/>
                          <w:szCs w:val="28"/>
                        </w:rPr>
                      </w:pPr>
                      <w:r>
                        <w:rPr>
                          <w:rFonts w:ascii="Arial" w:hAnsi="Arial" w:cs="Arial"/>
                          <w:b/>
                          <w:sz w:val="28"/>
                          <w:szCs w:val="28"/>
                        </w:rPr>
                        <w:t>W</w:t>
                      </w:r>
                      <w:r w:rsidRPr="00CA213A">
                        <w:rPr>
                          <w:rFonts w:ascii="Arial" w:hAnsi="Arial" w:cs="Arial"/>
                          <w:b/>
                          <w:sz w:val="28"/>
                          <w:szCs w:val="28"/>
                        </w:rPr>
                        <w:t>NMMRO</w:t>
                      </w:r>
                    </w:p>
                    <w:p w:rsidR="00EB6400" w:rsidRDefault="00EB6400" w:rsidP="00CA213A">
                      <w:pPr>
                        <w:spacing w:after="210"/>
                        <w:jc w:val="left"/>
                        <w:rPr>
                          <w:rFonts w:ascii="Arial" w:hAnsi="Arial" w:cs="Arial"/>
                          <w:sz w:val="20"/>
                          <w:szCs w:val="20"/>
                        </w:rPr>
                      </w:pP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Hello Folks. I have attached an article from Road &amp; Track magazine, which was reprinted in Popular Mechanics and sent out by an MRF Rep. I downsized it as much as possible but if it is too long let me know and I will rewrite something shorter.</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I found numerous articles on riding in the wind for safety awareness which I thought would be very appropriate for NM. Here are some links:</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https://rideapart.com/articles/how-to-ride-a-motorcycle-in-a-heavy-crosswind</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http://www.flamesonmytank.co.za/ride.htm</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http://motorbikewriter.com/ride-high-winds/</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So just a thought. I know we are at odds with David Smith and the NM MSF but would it be a positive for us to be advertising the MSF's rider safety courses? Or at least provide the website? I have been trying to put together an Advanced Rider Course thru TBHD but they will only schedule if we have 10 or more riders and they will only do it during the week. I have not talked to David Smith about it yet, but this is the info. I get from TBHD. Also if we could get enough people to commit to a course and then can't get one scheduled it would be something to present to DOT if we plan to go after some of the money that NM MSF receives or if we try to implement a different organization to do riding courses in NM. Here is the website for NM MSF:</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www.nm-msp.org</w:t>
                      </w:r>
                    </w:p>
                    <w:p w:rsidR="00EB6400" w:rsidRDefault="00EB6400" w:rsidP="00371290">
                      <w:pPr>
                        <w:spacing w:after="210"/>
                        <w:jc w:val="left"/>
                        <w:rPr>
                          <w:rFonts w:ascii="Arial" w:hAnsi="Arial" w:cs="Arial"/>
                          <w:sz w:val="20"/>
                          <w:szCs w:val="20"/>
                        </w:rPr>
                      </w:pPr>
                      <w:r w:rsidRPr="00371290">
                        <w:rPr>
                          <w:rFonts w:ascii="Arial" w:hAnsi="Arial" w:cs="Arial"/>
                          <w:sz w:val="20"/>
                          <w:szCs w:val="20"/>
                        </w:rPr>
                        <w:t xml:space="preserve">Does anyone remember the Legislators on the Senate Public Affairs that voted no on the helmet laws? I have been looking on the NM Legislature website but all I can find is that the helmet bills dies in committee and my memory sucks! </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 xml:space="preserve">Jim F. Smith 505-870-0727 </w:t>
                      </w:r>
                    </w:p>
                    <w:p w:rsidR="00EB6400" w:rsidRPr="00371290" w:rsidRDefault="00EB6400" w:rsidP="00371290">
                      <w:pPr>
                        <w:spacing w:after="210"/>
                        <w:jc w:val="left"/>
                        <w:rPr>
                          <w:rFonts w:ascii="Arial" w:hAnsi="Arial" w:cs="Arial"/>
                          <w:sz w:val="20"/>
                          <w:szCs w:val="20"/>
                        </w:rPr>
                      </w:pPr>
                      <w:r w:rsidRPr="00371290">
                        <w:rPr>
                          <w:rFonts w:ascii="Arial" w:hAnsi="Arial" w:cs="Arial"/>
                          <w:sz w:val="20"/>
                          <w:szCs w:val="20"/>
                        </w:rPr>
                        <w:t>WNMMRO Coordinator wnmmro.webs.com/</w:t>
                      </w:r>
                    </w:p>
                    <w:p w:rsidR="00EB6400" w:rsidRDefault="00EB6400" w:rsidP="007D3862">
                      <w:pPr>
                        <w:spacing w:after="210"/>
                        <w:jc w:val="left"/>
                        <w:rPr>
                          <w:rFonts w:ascii="Arial" w:hAnsi="Arial" w:cs="Arial"/>
                          <w:sz w:val="20"/>
                          <w:szCs w:val="20"/>
                        </w:rPr>
                      </w:pPr>
                      <w:r w:rsidRPr="00371290">
                        <w:rPr>
                          <w:rFonts w:ascii="Arial" w:hAnsi="Arial" w:cs="Arial"/>
                          <w:sz w:val="20"/>
                          <w:szCs w:val="20"/>
                        </w:rPr>
                        <w:t xml:space="preserve">PGR Ride Capitan </w:t>
                      </w:r>
                    </w:p>
                    <w:p w:rsidR="00EB6400" w:rsidRDefault="00EB6400" w:rsidP="00FE45F9">
                      <w:pPr>
                        <w:spacing w:after="210"/>
                        <w:jc w:val="righ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CA213A">
                      <w:pPr>
                        <w:spacing w:after="210"/>
                        <w:jc w:val="center"/>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7D3862">
                      <w:pPr>
                        <w:spacing w:after="210"/>
                        <w:jc w:val="left"/>
                        <w:rPr>
                          <w:rFonts w:ascii="Arial" w:hAnsi="Arial" w:cs="Arial"/>
                          <w:sz w:val="20"/>
                          <w:szCs w:val="20"/>
                        </w:rPr>
                      </w:pPr>
                    </w:p>
                    <w:p w:rsidR="00EB6400" w:rsidRDefault="00EB6400" w:rsidP="00866236">
                      <w:pPr>
                        <w:spacing w:after="210"/>
                        <w:jc w:val="center"/>
                        <w:rPr>
                          <w:rFonts w:ascii="Arial" w:hAnsi="Arial" w:cs="Arial"/>
                          <w:sz w:val="36"/>
                          <w:szCs w:val="36"/>
                        </w:rPr>
                      </w:pPr>
                      <w:r>
                        <w:rPr>
                          <w:rFonts w:ascii="Arial" w:hAnsi="Arial" w:cs="Arial"/>
                          <w:noProof/>
                          <w:sz w:val="20"/>
                          <w:szCs w:val="20"/>
                        </w:rPr>
                        <w:object w:dxaOrig="9180" w:dyaOrig="11881">
                          <v:shape id="_x0000_i1029" type="#_x0000_t75" style="width:7in;height:84.75pt">
                            <v:imagedata r:id="rId12" o:title=""/>
                          </v:shape>
                          <o:OLEObject Type="Embed" ProgID="AcroExch.Document.DC" ShapeID="_x0000_i1029" DrawAspect="Content" ObjectID="_1563175707" r:id="rId14"/>
                        </w:object>
                      </w:r>
                    </w:p>
                    <w:p w:rsidR="00EB6400" w:rsidRDefault="00EB6400" w:rsidP="002108B5">
                      <w:pPr>
                        <w:pStyle w:val="NormalWeb"/>
                        <w:shd w:val="clear" w:color="auto" w:fill="FFFFFF"/>
                        <w:rPr>
                          <w:rFonts w:ascii="Arial" w:hAnsi="Arial" w:cs="Arial"/>
                          <w:sz w:val="40"/>
                          <w:szCs w:val="40"/>
                        </w:rPr>
                      </w:pPr>
                    </w:p>
                    <w:p w:rsidR="00EB6400" w:rsidRPr="002108B5" w:rsidRDefault="00EB6400" w:rsidP="002108B5">
                      <w:pPr>
                        <w:pStyle w:val="NormalWeb"/>
                        <w:shd w:val="clear" w:color="auto" w:fill="FFFFFF"/>
                        <w:jc w:val="center"/>
                        <w:rPr>
                          <w:rFonts w:ascii="Arial" w:hAnsi="Arial" w:cs="Arial"/>
                          <w:b/>
                          <w:color w:val="000000"/>
                        </w:rPr>
                      </w:pPr>
                      <w:r w:rsidRPr="002108B5">
                        <w:rPr>
                          <w:rFonts w:ascii="Arial" w:hAnsi="Arial" w:cs="Arial"/>
                          <w:b/>
                          <w:color w:val="000000"/>
                        </w:rPr>
                        <w:t>$10,000 Hit-and-Run Reward (This is a "Reward" and not a cost or expense to clients)</w:t>
                      </w:r>
                    </w:p>
                    <w:p w:rsidR="00EB6400" w:rsidRPr="002108B5" w:rsidRDefault="00EB6400" w:rsidP="002108B5">
                      <w:pPr>
                        <w:shd w:val="clear" w:color="auto" w:fill="FFFFFF"/>
                        <w:spacing w:before="100" w:beforeAutospacing="1" w:after="100" w:afterAutospacing="1"/>
                        <w:jc w:val="left"/>
                        <w:rPr>
                          <w:rFonts w:ascii="Arial" w:hAnsi="Arial" w:cs="Arial"/>
                          <w:color w:val="000000"/>
                          <w:sz w:val="24"/>
                        </w:rPr>
                      </w:pPr>
                      <w:r w:rsidRPr="002108B5">
                        <w:rPr>
                          <w:rFonts w:ascii="Arial" w:hAnsi="Arial" w:cs="Arial"/>
                          <w:color w:val="000000"/>
                          <w:sz w:val="24"/>
                        </w:rPr>
                        <w:t>As fellow motorcyclists, we are well aware of the emotional trauma and subsequent difficulties that a victim faces when an irresponsible driver causes an accident and leaves the victim on the road wit</w:t>
                      </w:r>
                      <w:r>
                        <w:rPr>
                          <w:rFonts w:ascii="Arial" w:hAnsi="Arial" w:cs="Arial"/>
                          <w:color w:val="000000"/>
                          <w:sz w:val="24"/>
                        </w:rPr>
                        <w:t>ho</w:t>
                      </w:r>
                      <w:r w:rsidRPr="002108B5">
                        <w:rPr>
                          <w:rFonts w:ascii="Arial" w:hAnsi="Arial" w:cs="Arial"/>
                          <w:color w:val="000000"/>
                          <w:sz w:val="24"/>
                        </w:rPr>
                        <w:t>ut stopping to offer comfort or medical assistance. The Law Tigers are committed to helping find and prosecute these lawless people. When the holder of a Law Tigers Motorcycle Benefit Card is victimized, we will pay a $10,000 cash reward to any third person who provides information that leads to a felony conviction of the criminal.</w:t>
                      </w:r>
                    </w:p>
                    <w:p w:rsidR="00EB6400" w:rsidRPr="002108B5" w:rsidRDefault="00EB6400" w:rsidP="002108B5">
                      <w:pPr>
                        <w:shd w:val="clear" w:color="auto" w:fill="FFFFFF"/>
                        <w:spacing w:before="100" w:beforeAutospacing="1" w:after="100" w:afterAutospacing="1"/>
                        <w:jc w:val="left"/>
                        <w:rPr>
                          <w:rFonts w:ascii="Arial" w:hAnsi="Arial" w:cs="Arial"/>
                          <w:color w:val="000000"/>
                          <w:sz w:val="24"/>
                        </w:rPr>
                      </w:pPr>
                      <w:r w:rsidRPr="002108B5">
                        <w:rPr>
                          <w:rFonts w:ascii="Arial" w:hAnsi="Arial" w:cs="Arial"/>
                          <w:color w:val="000000"/>
                          <w:sz w:val="24"/>
                        </w:rPr>
                        <w:t> </w:t>
                      </w:r>
                    </w:p>
                    <w:p w:rsidR="00EB6400" w:rsidRPr="002108B5" w:rsidRDefault="00EB6400" w:rsidP="002108B5">
                      <w:pPr>
                        <w:shd w:val="clear" w:color="auto" w:fill="FFFFFF"/>
                        <w:spacing w:before="100" w:beforeAutospacing="1" w:after="100" w:afterAutospacing="1"/>
                        <w:jc w:val="left"/>
                        <w:rPr>
                          <w:rFonts w:ascii="Verdana" w:hAnsi="Verdana"/>
                          <w:color w:val="000000"/>
                          <w:sz w:val="20"/>
                          <w:szCs w:val="20"/>
                        </w:rPr>
                      </w:pPr>
                      <w:r w:rsidRPr="002108B5">
                        <w:rPr>
                          <w:rFonts w:ascii="Verdana" w:hAnsi="Verdana"/>
                          <w:color w:val="000000"/>
                          <w:sz w:val="20"/>
                          <w:szCs w:val="20"/>
                        </w:rPr>
                        <w:t> </w:t>
                      </w:r>
                    </w:p>
                    <w:p w:rsidR="00EB6400" w:rsidRPr="00A47CF5" w:rsidRDefault="00EB6400" w:rsidP="00866236">
                      <w:pPr>
                        <w:spacing w:after="210"/>
                        <w:jc w:val="center"/>
                        <w:rPr>
                          <w:rFonts w:ascii="Arial" w:hAnsi="Arial" w:cs="Arial"/>
                          <w:sz w:val="40"/>
                          <w:szCs w:val="40"/>
                        </w:rPr>
                      </w:pPr>
                    </w:p>
                    <w:p w:rsidR="00EB6400" w:rsidRDefault="00EB6400" w:rsidP="00866236">
                      <w:pPr>
                        <w:spacing w:after="210"/>
                        <w:jc w:val="center"/>
                        <w:rPr>
                          <w:rFonts w:ascii="Arial" w:hAnsi="Arial" w:cs="Arial"/>
                          <w:noProof/>
                          <w:sz w:val="20"/>
                          <w:szCs w:val="20"/>
                        </w:rPr>
                      </w:pPr>
                    </w:p>
                    <w:p w:rsidR="00EB6400" w:rsidRDefault="00EB6400" w:rsidP="00866236">
                      <w:pPr>
                        <w:spacing w:after="210"/>
                        <w:jc w:val="center"/>
                        <w:rPr>
                          <w:rFonts w:ascii="Arial" w:hAnsi="Arial" w:cs="Arial"/>
                          <w:sz w:val="20"/>
                          <w:szCs w:val="20"/>
                        </w:rPr>
                      </w:pPr>
                    </w:p>
                    <w:p w:rsidR="00EB6400" w:rsidRPr="00092E53" w:rsidRDefault="00EB6400" w:rsidP="00866236">
                      <w:pPr>
                        <w:spacing w:after="210"/>
                        <w:jc w:val="center"/>
                        <w:rPr>
                          <w:rFonts w:ascii="Arial" w:hAnsi="Arial" w:cs="Arial"/>
                          <w:sz w:val="20"/>
                          <w:szCs w:val="20"/>
                        </w:rPr>
                      </w:pPr>
                    </w:p>
                  </w:txbxContent>
                </v:textbox>
              </v:shape>
            </w:pict>
          </mc:Fallback>
        </mc:AlternateContent>
      </w:r>
      <w:r w:rsidR="00C60948" w:rsidRPr="0093028C">
        <w:rPr>
          <w:rFonts w:ascii="Arial" w:hAnsi="Arial" w:cs="Arial"/>
          <w:noProof/>
          <w:sz w:val="20"/>
          <w:szCs w:val="20"/>
        </w:rPr>
        <mc:AlternateContent>
          <mc:Choice Requires="wps">
            <w:drawing>
              <wp:anchor distT="0" distB="0" distL="114300" distR="114300" simplePos="0" relativeHeight="252303360" behindDoc="0" locked="0" layoutInCell="1" allowOverlap="1" wp14:anchorId="7768B8EA" wp14:editId="078AD7FB">
                <wp:simplePos x="0" y="0"/>
                <wp:positionH relativeFrom="column">
                  <wp:posOffset>283029</wp:posOffset>
                </wp:positionH>
                <wp:positionV relativeFrom="paragraph">
                  <wp:posOffset>463549</wp:posOffset>
                </wp:positionV>
                <wp:extent cx="6169660" cy="8403771"/>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8403771"/>
                        </a:xfrm>
                        <a:prstGeom prst="rect">
                          <a:avLst/>
                        </a:prstGeom>
                        <a:noFill/>
                        <a:ln w="9525">
                          <a:noFill/>
                          <a:miter lim="800000"/>
                          <a:headEnd/>
                          <a:tailEnd/>
                        </a:ln>
                      </wps:spPr>
                      <wps:txbx>
                        <w:txbxContent>
                          <w:p w:rsidR="00EB6400" w:rsidRPr="00EB0938" w:rsidRDefault="00EB6400" w:rsidP="00EB093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B8EA" id="_x0000_s1038" type="#_x0000_t202" style="position:absolute;left:0;text-align:left;margin-left:22.3pt;margin-top:36.5pt;width:485.8pt;height:661.7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" filled="f" stroked="f">
                <v:textbox>
                  <w:txbxContent>
                    <w:p w:rsidR="00EB6400" w:rsidRPr="00EB0938" w:rsidRDefault="00EB6400" w:rsidP="00EB0938">
                      <w:pPr>
                        <w:rPr>
                          <w:rFonts w:ascii="Arial" w:hAnsi="Arial" w:cs="Arial"/>
                          <w:sz w:val="20"/>
                          <w:szCs w:val="20"/>
                        </w:rPr>
                      </w:pPr>
                    </w:p>
                  </w:txbxContent>
                </v:textbox>
              </v:shape>
            </w:pict>
          </mc:Fallback>
        </mc:AlternateContent>
      </w:r>
      <w:r w:rsidR="00E34EEC">
        <w:rPr>
          <w:rFonts w:asciiTheme="minorHAnsi" w:hAnsiTheme="minorHAnsi"/>
          <w:noProof/>
          <w:sz w:val="18"/>
          <w:szCs w:val="18"/>
        </w:rPr>
        <w:br w:type="page"/>
      </w:r>
    </w:p>
    <w:p w:rsidR="001E67F5" w:rsidRDefault="001E67F5">
      <w:pPr>
        <w:rPr>
          <w:rFonts w:asciiTheme="minorHAnsi" w:hAnsiTheme="minorHAnsi"/>
          <w:noProof/>
          <w:sz w:val="18"/>
          <w:szCs w:val="18"/>
        </w:rPr>
      </w:pPr>
    </w:p>
    <w:p w:rsidR="001E67F5" w:rsidRDefault="001E67F5">
      <w:pPr>
        <w:rPr>
          <w:rFonts w:asciiTheme="minorHAnsi" w:hAnsiTheme="minorHAnsi"/>
          <w:noProof/>
          <w:sz w:val="18"/>
          <w:szCs w:val="18"/>
        </w:rPr>
      </w:pPr>
    </w:p>
    <w:p w:rsidR="001E67F5" w:rsidRDefault="001E67F5">
      <w:pPr>
        <w:rPr>
          <w:rFonts w:asciiTheme="minorHAnsi" w:hAnsiTheme="minorHAnsi"/>
          <w:noProof/>
          <w:sz w:val="18"/>
          <w:szCs w:val="18"/>
        </w:rPr>
      </w:pPr>
    </w:p>
    <w:p w:rsidR="001E67F5" w:rsidRDefault="001E67F5">
      <w:pPr>
        <w:rPr>
          <w:rFonts w:asciiTheme="minorHAnsi" w:hAnsiTheme="minorHAnsi"/>
          <w:noProof/>
          <w:sz w:val="18"/>
          <w:szCs w:val="18"/>
        </w:rPr>
      </w:pPr>
    </w:p>
    <w:p w:rsidR="001E67F5" w:rsidRPr="001E67F5" w:rsidRDefault="001E67F5" w:rsidP="001E67F5">
      <w:pPr>
        <w:jc w:val="center"/>
        <w:rPr>
          <w:rFonts w:ascii="Arial" w:hAnsi="Arial" w:cs="Arial"/>
          <w:b/>
          <w:noProof/>
          <w:sz w:val="28"/>
          <w:szCs w:val="28"/>
        </w:rPr>
      </w:pPr>
      <w:r w:rsidRPr="001E67F5">
        <w:rPr>
          <w:rFonts w:ascii="Arial" w:hAnsi="Arial" w:cs="Arial"/>
          <w:b/>
          <w:noProof/>
          <w:sz w:val="28"/>
          <w:szCs w:val="28"/>
        </w:rPr>
        <w:t>SNMCOC</w:t>
      </w:r>
    </w:p>
    <w:p w:rsidR="001E67F5" w:rsidRPr="001E67F5" w:rsidRDefault="001E67F5" w:rsidP="001E67F5">
      <w:pPr>
        <w:jc w:val="center"/>
        <w:rPr>
          <w:rFonts w:asciiTheme="minorHAnsi" w:hAnsiTheme="minorHAnsi"/>
          <w:noProof/>
          <w:sz w:val="18"/>
          <w:szCs w:val="18"/>
        </w:rPr>
      </w:pPr>
      <w:r w:rsidRPr="001E67F5">
        <w:rPr>
          <w:rFonts w:asciiTheme="minorHAnsi" w:hAnsiTheme="minorHAnsi"/>
          <w:noProof/>
          <w:sz w:val="18"/>
          <w:szCs w:val="18"/>
        </w:rPr>
        <w:t xml:space="preserve"> </w:t>
      </w:r>
    </w:p>
    <w:p w:rsidR="00B12FBF" w:rsidRPr="00B12FBF" w:rsidRDefault="00B12FBF" w:rsidP="00B12FBF">
      <w:pPr>
        <w:jc w:val="left"/>
        <w:rPr>
          <w:rFonts w:asciiTheme="minorHAnsi" w:hAnsiTheme="minorHAnsi"/>
          <w:noProof/>
          <w:sz w:val="24"/>
        </w:rPr>
      </w:pPr>
      <w:r w:rsidRPr="00B12FBF">
        <w:rPr>
          <w:rFonts w:asciiTheme="minorHAnsi" w:hAnsiTheme="minorHAnsi"/>
          <w:noProof/>
          <w:sz w:val="24"/>
        </w:rPr>
        <w:t xml:space="preserve"> </w:t>
      </w:r>
    </w:p>
    <w:p w:rsidR="00B12FBF" w:rsidRPr="00B12FBF" w:rsidRDefault="00B12FBF" w:rsidP="00B12FBF">
      <w:pPr>
        <w:jc w:val="left"/>
        <w:rPr>
          <w:rFonts w:ascii="Arial" w:hAnsi="Arial" w:cs="Arial"/>
          <w:noProof/>
          <w:sz w:val="20"/>
          <w:szCs w:val="20"/>
        </w:rPr>
      </w:pPr>
      <w:r w:rsidRPr="00B12FBF">
        <w:rPr>
          <w:rFonts w:ascii="Arial" w:hAnsi="Arial" w:cs="Arial"/>
          <w:noProof/>
          <w:sz w:val="20"/>
          <w:szCs w:val="20"/>
        </w:rPr>
        <w:t>-We had a great turn out for April’s meeting with 29 clubs and many independents attending.  We were able to welcome two new members; the Angry Patriots and Widows Sons to the SNMCoC.  We would also like to welcome Southland Rebel “Milez” as our new Secretary / Public Relations Officer.  He has hit the ground running and has been out representing the SNMCoC at numerous events already.</w:t>
      </w:r>
    </w:p>
    <w:p w:rsidR="00B12FBF" w:rsidRPr="00B12FBF" w:rsidRDefault="00B12FBF" w:rsidP="00B12FBF">
      <w:pPr>
        <w:jc w:val="left"/>
        <w:rPr>
          <w:rFonts w:ascii="Arial" w:hAnsi="Arial" w:cs="Arial"/>
          <w:noProof/>
          <w:sz w:val="20"/>
          <w:szCs w:val="20"/>
        </w:rPr>
      </w:pPr>
      <w:r w:rsidRPr="00B12FBF">
        <w:rPr>
          <w:rFonts w:ascii="Arial" w:hAnsi="Arial" w:cs="Arial"/>
          <w:noProof/>
          <w:sz w:val="20"/>
          <w:szCs w:val="20"/>
        </w:rPr>
        <w:t xml:space="preserve"> </w:t>
      </w:r>
    </w:p>
    <w:p w:rsidR="00B12FBF" w:rsidRPr="00B12FBF" w:rsidRDefault="00B12FBF" w:rsidP="00B12FBF">
      <w:pPr>
        <w:jc w:val="left"/>
        <w:rPr>
          <w:rFonts w:ascii="Arial" w:hAnsi="Arial" w:cs="Arial"/>
          <w:noProof/>
          <w:sz w:val="20"/>
          <w:szCs w:val="20"/>
        </w:rPr>
      </w:pPr>
      <w:r w:rsidRPr="00B12FBF">
        <w:rPr>
          <w:rFonts w:ascii="Arial" w:hAnsi="Arial" w:cs="Arial"/>
          <w:noProof/>
          <w:sz w:val="20"/>
          <w:szCs w:val="20"/>
        </w:rPr>
        <w:t>-We have seen an increase in businesses banning Colors due to negative media and misconceptions about the biker community.  In an effort to change how our community  perceives us and to support the businesses that support us, like Quarters in Ruidoso, where we hold our meetings, we held Las Cruces Bike Night in April at Buffalo Wild Wings and will hold May’s at Cattleman’s Steakhouse.  We had great participation, raffled off some tattoos and had some awesome interaction with the pubic, peacefully.  We encourage all our member clubs to organize similar events in their local areas to continue to build positive relationships with each other and the community.</w:t>
      </w:r>
    </w:p>
    <w:p w:rsidR="00B12FBF" w:rsidRPr="00B12FBF" w:rsidRDefault="00B12FBF" w:rsidP="00B12FBF">
      <w:pPr>
        <w:jc w:val="left"/>
        <w:rPr>
          <w:rFonts w:ascii="Arial" w:hAnsi="Arial" w:cs="Arial"/>
          <w:noProof/>
          <w:sz w:val="20"/>
          <w:szCs w:val="20"/>
        </w:rPr>
      </w:pPr>
      <w:r w:rsidRPr="00B12FBF">
        <w:rPr>
          <w:rFonts w:ascii="Arial" w:hAnsi="Arial" w:cs="Arial"/>
          <w:noProof/>
          <w:sz w:val="20"/>
          <w:szCs w:val="20"/>
        </w:rPr>
        <w:t xml:space="preserve"> </w:t>
      </w:r>
    </w:p>
    <w:p w:rsidR="00B12FBF" w:rsidRPr="00B12FBF" w:rsidRDefault="00B12FBF" w:rsidP="00B12FBF">
      <w:pPr>
        <w:jc w:val="left"/>
        <w:rPr>
          <w:rFonts w:ascii="Arial" w:hAnsi="Arial" w:cs="Arial"/>
          <w:noProof/>
          <w:sz w:val="20"/>
          <w:szCs w:val="20"/>
        </w:rPr>
      </w:pPr>
      <w:r w:rsidRPr="00B12FBF">
        <w:rPr>
          <w:rFonts w:ascii="Arial" w:hAnsi="Arial" w:cs="Arial"/>
          <w:noProof/>
          <w:sz w:val="20"/>
          <w:szCs w:val="20"/>
        </w:rPr>
        <w:t>- As the weather has warmed, we have seen an increase in motorcycle accidents.  May is Motorcycle Awareness Month in New Mexico, please use extra caution while on the streets.  Motorcyclists have all the same rights and privileges as any motor vehicle driver on the roadway. During Motorcycle Safety Awareness Month in May - and during the rest of the year - drivers of all other vehicles and all road users are reminded to safely "share the road" with motorcyclists, and to be extra alert to help keep motorcyclists safe.  We also remind bikers to spend some time mentoring less experienced riders and inspecting each other’s bikes prior to each ride.</w:t>
      </w:r>
    </w:p>
    <w:p w:rsidR="00B12FBF" w:rsidRPr="00B12FBF" w:rsidRDefault="00B12FBF" w:rsidP="00B12FBF">
      <w:pPr>
        <w:jc w:val="left"/>
        <w:rPr>
          <w:rFonts w:ascii="Arial" w:hAnsi="Arial" w:cs="Arial"/>
          <w:noProof/>
          <w:sz w:val="20"/>
          <w:szCs w:val="20"/>
        </w:rPr>
      </w:pPr>
      <w:r w:rsidRPr="00B12FBF">
        <w:rPr>
          <w:rFonts w:ascii="Arial" w:hAnsi="Arial" w:cs="Arial"/>
          <w:noProof/>
          <w:sz w:val="20"/>
          <w:szCs w:val="20"/>
        </w:rPr>
        <w:t xml:space="preserve"> </w:t>
      </w:r>
    </w:p>
    <w:p w:rsidR="001E67F5" w:rsidRDefault="00B12FBF" w:rsidP="00B12FBF">
      <w:pPr>
        <w:jc w:val="left"/>
        <w:rPr>
          <w:rFonts w:ascii="Arial" w:hAnsi="Arial" w:cs="Arial"/>
          <w:noProof/>
          <w:sz w:val="20"/>
          <w:szCs w:val="20"/>
        </w:rPr>
      </w:pPr>
      <w:r w:rsidRPr="00B12FBF">
        <w:rPr>
          <w:rFonts w:ascii="Arial" w:hAnsi="Arial" w:cs="Arial"/>
          <w:noProof/>
          <w:sz w:val="20"/>
          <w:szCs w:val="20"/>
        </w:rPr>
        <w:t>-Our next meeting will be held Sunday, June 5 at 1pm at Quarters in Ruidoso.  We hope to see you there!</w:t>
      </w:r>
    </w:p>
    <w:p w:rsidR="0071317D" w:rsidRDefault="0071317D" w:rsidP="00B12FBF">
      <w:pPr>
        <w:jc w:val="left"/>
        <w:rPr>
          <w:rFonts w:ascii="Arial" w:hAnsi="Arial" w:cs="Arial"/>
          <w:noProof/>
          <w:sz w:val="20"/>
          <w:szCs w:val="20"/>
        </w:rPr>
      </w:pPr>
    </w:p>
    <w:p w:rsidR="00947F45" w:rsidRDefault="0071317D" w:rsidP="001E67F5">
      <w:pPr>
        <w:jc w:val="left"/>
        <w:rPr>
          <w:rFonts w:ascii="Arial" w:hAnsi="Arial" w:cs="Arial"/>
          <w:noProof/>
          <w:sz w:val="20"/>
          <w:szCs w:val="20"/>
        </w:rPr>
      </w:pPr>
      <w:r>
        <w:rPr>
          <w:rFonts w:ascii="Arial" w:hAnsi="Arial" w:cs="Arial"/>
          <w:noProof/>
          <w:sz w:val="20"/>
          <w:szCs w:val="20"/>
        </w:rPr>
        <w:t xml:space="preserve"> Willie Fisk</w:t>
      </w:r>
    </w:p>
    <w:p w:rsidR="00B12FBF" w:rsidRDefault="00B12FBF" w:rsidP="001E67F5">
      <w:pPr>
        <w:jc w:val="left"/>
        <w:rPr>
          <w:rFonts w:ascii="Arial" w:hAnsi="Arial" w:cs="Arial"/>
          <w:noProof/>
          <w:sz w:val="20"/>
          <w:szCs w:val="20"/>
        </w:rPr>
      </w:pPr>
    </w:p>
    <w:p w:rsidR="00B12FBF" w:rsidRDefault="00B12FBF" w:rsidP="001E67F5">
      <w:pPr>
        <w:jc w:val="left"/>
        <w:rPr>
          <w:rFonts w:ascii="Arial" w:hAnsi="Arial" w:cs="Arial"/>
          <w:noProof/>
          <w:sz w:val="20"/>
          <w:szCs w:val="20"/>
        </w:rPr>
      </w:pPr>
    </w:p>
    <w:p w:rsidR="00B12FBF" w:rsidRDefault="00B12FBF" w:rsidP="001E67F5">
      <w:pPr>
        <w:jc w:val="left"/>
        <w:rPr>
          <w:rFonts w:ascii="Arial" w:hAnsi="Arial" w:cs="Arial"/>
          <w:noProof/>
          <w:sz w:val="20"/>
          <w:szCs w:val="20"/>
        </w:rPr>
      </w:pPr>
    </w:p>
    <w:p w:rsidR="00B12FBF" w:rsidRPr="00B12FBF" w:rsidRDefault="00B12FBF" w:rsidP="001E67F5">
      <w:pPr>
        <w:jc w:val="left"/>
        <w:rPr>
          <w:rFonts w:ascii="Arial" w:hAnsi="Arial" w:cs="Arial"/>
          <w:noProof/>
          <w:sz w:val="20"/>
          <w:szCs w:val="20"/>
        </w:rPr>
      </w:pPr>
    </w:p>
    <w:p w:rsidR="00947F45" w:rsidRPr="00B12FBF" w:rsidRDefault="00947F45" w:rsidP="001E67F5">
      <w:pPr>
        <w:jc w:val="left"/>
        <w:rPr>
          <w:rFonts w:ascii="Arial" w:hAnsi="Arial" w:cs="Arial"/>
          <w:noProof/>
          <w:sz w:val="20"/>
          <w:szCs w:val="20"/>
        </w:rPr>
      </w:pPr>
    </w:p>
    <w:p w:rsidR="00947F45" w:rsidRPr="00B12FBF" w:rsidRDefault="00947F45" w:rsidP="001E67F5">
      <w:pPr>
        <w:jc w:val="left"/>
        <w:rPr>
          <w:rFonts w:ascii="Arial" w:hAnsi="Arial" w:cs="Arial"/>
          <w:noProof/>
          <w:sz w:val="20"/>
          <w:szCs w:val="20"/>
        </w:rPr>
      </w:pPr>
    </w:p>
    <w:p w:rsidR="001E67F5" w:rsidRDefault="00947F45" w:rsidP="001E67F5">
      <w:pPr>
        <w:jc w:val="center"/>
        <w:rPr>
          <w:rFonts w:asciiTheme="minorHAnsi" w:hAnsiTheme="minorHAnsi"/>
          <w:noProof/>
          <w:sz w:val="18"/>
          <w:szCs w:val="18"/>
        </w:rPr>
      </w:pPr>
      <w:r>
        <w:rPr>
          <w:rFonts w:asciiTheme="minorHAnsi" w:hAnsiTheme="minorHAnsi"/>
          <w:noProof/>
          <w:sz w:val="18"/>
          <w:szCs w:val="18"/>
        </w:rPr>
        <w:drawing>
          <wp:inline distT="0" distB="0" distL="0" distR="0" wp14:anchorId="06F17350">
            <wp:extent cx="6132830" cy="3590925"/>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2830" cy="3590925"/>
                    </a:xfrm>
                    <a:prstGeom prst="rect">
                      <a:avLst/>
                    </a:prstGeom>
                    <a:noFill/>
                  </pic:spPr>
                </pic:pic>
              </a:graphicData>
            </a:graphic>
          </wp:inline>
        </w:drawing>
      </w:r>
      <w:r w:rsidR="001E67F5">
        <w:rPr>
          <w:rFonts w:asciiTheme="minorHAnsi" w:hAnsiTheme="minorHAnsi"/>
          <w:noProof/>
          <w:sz w:val="18"/>
          <w:szCs w:val="18"/>
        </w:rPr>
        <w:br w:type="page"/>
      </w:r>
    </w:p>
    <w:p w:rsidR="00F81078" w:rsidRDefault="00E127DC" w:rsidP="00183287">
      <w:pPr>
        <w:rPr>
          <w:rFonts w:ascii="Calibri" w:hAnsi="Calibri"/>
          <w:b/>
          <w:bCs/>
          <w:sz w:val="24"/>
        </w:rPr>
      </w:pPr>
      <w:r w:rsidRPr="0093028C">
        <w:rPr>
          <w:rFonts w:asciiTheme="minorHAnsi" w:hAnsiTheme="minorHAnsi"/>
          <w:noProof/>
          <w:sz w:val="18"/>
          <w:szCs w:val="18"/>
        </w:rPr>
        <mc:AlternateContent>
          <mc:Choice Requires="wps">
            <w:drawing>
              <wp:anchor distT="0" distB="0" distL="114300" distR="114300" simplePos="0" relativeHeight="252305408" behindDoc="0" locked="0" layoutInCell="1" allowOverlap="1" wp14:anchorId="2C43773E" wp14:editId="33424690">
                <wp:simplePos x="0" y="0"/>
                <wp:positionH relativeFrom="column">
                  <wp:posOffset>228600</wp:posOffset>
                </wp:positionH>
                <wp:positionV relativeFrom="paragraph">
                  <wp:posOffset>592454</wp:posOffset>
                </wp:positionV>
                <wp:extent cx="6600825" cy="83534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8353425"/>
                        </a:xfrm>
                        <a:prstGeom prst="rect">
                          <a:avLst/>
                        </a:prstGeom>
                        <a:noFill/>
                        <a:ln w="9525">
                          <a:noFill/>
                          <a:miter lim="800000"/>
                          <a:headEnd/>
                          <a:tailEnd/>
                        </a:ln>
                      </wps:spPr>
                      <wps:txbx>
                        <w:txbxContent>
                          <w:p w:rsidR="00EB6400" w:rsidRPr="00E127DC" w:rsidRDefault="00EB6400" w:rsidP="00E127DC">
                            <w:pPr>
                              <w:jc w:val="left"/>
                              <w:rPr>
                                <w:rFonts w:ascii="Arial" w:hAnsi="Arial" w:cs="Arial"/>
                                <w:b/>
                                <w:sz w:val="20"/>
                                <w:szCs w:val="20"/>
                              </w:rPr>
                            </w:pPr>
                          </w:p>
                          <w:p w:rsidR="00EB6400" w:rsidRPr="00707EBE" w:rsidRDefault="00EB6400" w:rsidP="00707EBE">
                            <w:pPr>
                              <w:jc w:val="center"/>
                              <w:rPr>
                                <w:rFonts w:ascii="Arial" w:hAnsi="Arial" w:cs="Arial"/>
                                <w:sz w:val="24"/>
                              </w:rPr>
                            </w:pPr>
                            <w:r w:rsidRPr="00707EBE">
                              <w:rPr>
                                <w:rFonts w:ascii="Arial" w:hAnsi="Arial" w:cs="Arial"/>
                                <w:sz w:val="24"/>
                              </w:rPr>
                              <w:t>Candidate Jeremy Tremko Candidate for House District 50</w:t>
                            </w:r>
                          </w:p>
                          <w:p w:rsidR="00EB6400" w:rsidRPr="00707EBE" w:rsidRDefault="00EB6400" w:rsidP="00707EBE">
                            <w:pPr>
                              <w:jc w:val="left"/>
                              <w:rPr>
                                <w:rFonts w:ascii="Arial" w:hAnsi="Arial" w:cs="Arial"/>
                                <w:sz w:val="24"/>
                              </w:rPr>
                            </w:pPr>
                          </w:p>
                          <w:p w:rsidR="00EB6400" w:rsidRPr="00707EBE" w:rsidRDefault="00EB6400" w:rsidP="00707EBE">
                            <w:pPr>
                              <w:jc w:val="left"/>
                              <w:rPr>
                                <w:rFonts w:ascii="Arial" w:hAnsi="Arial" w:cs="Arial"/>
                                <w:sz w:val="24"/>
                              </w:rPr>
                            </w:pPr>
                            <w:r w:rsidRPr="00707EBE">
                              <w:rPr>
                                <w:rFonts w:ascii="Arial" w:hAnsi="Arial" w:cs="Arial"/>
                                <w:sz w:val="24"/>
                              </w:rPr>
                              <w:t xml:space="preserve">Tremko’s Believes in Motorcyclist’s Rights </w:t>
                            </w:r>
                          </w:p>
                          <w:p w:rsidR="00EB6400" w:rsidRPr="00016A03" w:rsidRDefault="00EB6400" w:rsidP="00707EBE">
                            <w:pPr>
                              <w:jc w:val="left"/>
                              <w:rPr>
                                <w:rFonts w:ascii="Arial" w:hAnsi="Arial" w:cs="Arial"/>
                                <w:sz w:val="20"/>
                                <w:szCs w:val="20"/>
                              </w:rPr>
                            </w:pPr>
                          </w:p>
                          <w:p w:rsidR="00EB6400" w:rsidRPr="00016A03" w:rsidRDefault="00EB6400" w:rsidP="00707EBE">
                            <w:pPr>
                              <w:jc w:val="left"/>
                              <w:rPr>
                                <w:rFonts w:ascii="Arial" w:hAnsi="Arial" w:cs="Arial"/>
                                <w:sz w:val="20"/>
                                <w:szCs w:val="20"/>
                              </w:rPr>
                            </w:pPr>
                            <w:r w:rsidRPr="00016A03">
                              <w:rPr>
                                <w:rFonts w:ascii="Arial" w:hAnsi="Arial" w:cs="Arial"/>
                                <w:sz w:val="20"/>
                                <w:szCs w:val="20"/>
                              </w:rPr>
                              <w:t xml:space="preserve">As a motorcyclist and candidate for the New Mexico’s house district 50, it is important to increase awareness of motorcyclists’ rights this month. Motorcycle Awareness month should specifically focus on drivers’ safety, regardless of the type of vehicle one may choose to drive. Motorcyclist choose to ride motorcycles for various reasons, the issue that the New Mexico Legislature needs to address is careless driving. Consider the numbers of people who are driving while they are also texting, making phone calls, or eating that are not entirely focused on driving. Driving is the ONLY task, one should be doing. Driving is not the time to multitask; simply it is a lack of care for other drivers’ safety. Careless driving leads to accidents, injuries and sadly fatalities. Do motorcyclists deserve to have less freedom than other drivers on the roadways or should they have the same protections by law? </w:t>
                            </w:r>
                          </w:p>
                          <w:p w:rsidR="00EB6400" w:rsidRPr="00016A03" w:rsidRDefault="00EB6400" w:rsidP="00707EBE">
                            <w:pPr>
                              <w:jc w:val="left"/>
                              <w:rPr>
                                <w:rFonts w:ascii="Arial" w:hAnsi="Arial" w:cs="Arial"/>
                                <w:sz w:val="20"/>
                                <w:szCs w:val="20"/>
                              </w:rPr>
                            </w:pPr>
                            <w:r w:rsidRPr="00016A03">
                              <w:rPr>
                                <w:rFonts w:ascii="Arial" w:hAnsi="Arial" w:cs="Arial"/>
                                <w:sz w:val="20"/>
                                <w:szCs w:val="20"/>
                              </w:rPr>
                              <w:t>As a motorcyclist and candidate for New Mexico House District 50, I firmly believe that motorcyclists should NOT have their rights infringed upon. The key is, safe driving by all motorists and changing the laws that reflect the real problem, careless driving, which would have a significant penalty to those who break this law.</w:t>
                            </w:r>
                          </w:p>
                          <w:p w:rsidR="00EB6400" w:rsidRPr="00016A03" w:rsidRDefault="00EB6400" w:rsidP="00707EBE">
                            <w:pPr>
                              <w:jc w:val="left"/>
                              <w:rPr>
                                <w:rFonts w:ascii="Arial" w:hAnsi="Arial" w:cs="Arial"/>
                                <w:sz w:val="20"/>
                                <w:szCs w:val="20"/>
                              </w:rPr>
                            </w:pPr>
                            <w:r w:rsidRPr="00016A03">
                              <w:rPr>
                                <w:rFonts w:ascii="Arial" w:hAnsi="Arial" w:cs="Arial"/>
                                <w:sz w:val="20"/>
                                <w:szCs w:val="20"/>
                              </w:rPr>
                              <w:t>Drivers need to realize as Americans, that motorcyclists should have the same freedoms on the roadways as any other drivers.</w:t>
                            </w:r>
                          </w:p>
                          <w:p w:rsidR="00EB6400" w:rsidRPr="00016A03" w:rsidRDefault="00EB6400" w:rsidP="00707EBE">
                            <w:pPr>
                              <w:jc w:val="left"/>
                              <w:rPr>
                                <w:rFonts w:ascii="Arial" w:hAnsi="Arial" w:cs="Arial"/>
                                <w:sz w:val="20"/>
                                <w:szCs w:val="20"/>
                              </w:rPr>
                            </w:pPr>
                            <w:r w:rsidRPr="00016A03">
                              <w:rPr>
                                <w:rFonts w:ascii="Arial" w:hAnsi="Arial" w:cs="Arial"/>
                                <w:sz w:val="20"/>
                                <w:szCs w:val="20"/>
                              </w:rPr>
                              <w:t>If every driver where to be attentive to their safety and the safety of other drivers this problem would no longer be an issue.</w:t>
                            </w:r>
                          </w:p>
                          <w:p w:rsidR="00EB6400" w:rsidRPr="00016A03" w:rsidRDefault="00EB6400" w:rsidP="00707EBE">
                            <w:pPr>
                              <w:jc w:val="left"/>
                              <w:rPr>
                                <w:rFonts w:ascii="Arial" w:hAnsi="Arial" w:cs="Arial"/>
                                <w:sz w:val="20"/>
                                <w:szCs w:val="20"/>
                              </w:rPr>
                            </w:pPr>
                            <w:r w:rsidRPr="00016A03">
                              <w:rPr>
                                <w:rFonts w:ascii="Arial" w:hAnsi="Arial" w:cs="Arial"/>
                                <w:sz w:val="20"/>
                                <w:szCs w:val="20"/>
                              </w:rPr>
                              <w:t>Sadly thus far there have been attempts and laws enacted, in the New Mexico Legislature to unfairly punish a single group of citizens, just because they choose to ride a motorcycle.</w:t>
                            </w:r>
                          </w:p>
                          <w:p w:rsidR="00EB6400" w:rsidRPr="00016A03" w:rsidRDefault="00EB6400" w:rsidP="00707EBE">
                            <w:pPr>
                              <w:jc w:val="left"/>
                              <w:rPr>
                                <w:rFonts w:ascii="Arial" w:hAnsi="Arial" w:cs="Arial"/>
                                <w:sz w:val="20"/>
                                <w:szCs w:val="20"/>
                              </w:rPr>
                            </w:pPr>
                            <w:r w:rsidRPr="00016A03">
                              <w:rPr>
                                <w:rFonts w:ascii="Arial" w:hAnsi="Arial" w:cs="Arial"/>
                                <w:sz w:val="20"/>
                                <w:szCs w:val="20"/>
                              </w:rPr>
                              <w:t>For example, what would happen if the majority of drivers on the road where motorcyclists and the tables were turned and car and truck drivers where singled out in a similar manner as motorcyclists are currently?</w:t>
                            </w:r>
                          </w:p>
                          <w:p w:rsidR="00EB6400" w:rsidRPr="00016A03" w:rsidRDefault="00EB6400" w:rsidP="00707EBE">
                            <w:pPr>
                              <w:jc w:val="left"/>
                              <w:rPr>
                                <w:rFonts w:ascii="Arial" w:hAnsi="Arial" w:cs="Arial"/>
                                <w:sz w:val="20"/>
                                <w:szCs w:val="20"/>
                              </w:rPr>
                            </w:pPr>
                            <w:r w:rsidRPr="00016A03">
                              <w:rPr>
                                <w:rFonts w:ascii="Arial" w:hAnsi="Arial" w:cs="Arial"/>
                                <w:sz w:val="20"/>
                                <w:szCs w:val="20"/>
                              </w:rPr>
                              <w:t>At the most basic level, safety among all drivers is what matters and not pointing fingers, at motorcyclists unfairly.</w:t>
                            </w:r>
                          </w:p>
                          <w:p w:rsidR="00EB6400" w:rsidRPr="00016A03" w:rsidRDefault="00EB6400" w:rsidP="00707EBE">
                            <w:pPr>
                              <w:jc w:val="left"/>
                              <w:rPr>
                                <w:rFonts w:ascii="Arial" w:hAnsi="Arial" w:cs="Arial"/>
                                <w:sz w:val="20"/>
                                <w:szCs w:val="20"/>
                              </w:rPr>
                            </w:pPr>
                            <w:r w:rsidRPr="00016A03">
                              <w:rPr>
                                <w:rFonts w:ascii="Arial" w:hAnsi="Arial" w:cs="Arial"/>
                                <w:sz w:val="20"/>
                                <w:szCs w:val="20"/>
                              </w:rPr>
                              <w:t>Careless driving needs to carry a significant penalty, regardless of what kind of vehicle one drives. New Mexico has a beautiful landscape, where motorcyclists should have the right to enjoy New Mexico roads, while seeing the landscape of the land of enchantment, let’s make careless driving carry a significant penalty.</w:t>
                            </w:r>
                          </w:p>
                          <w:p w:rsidR="00EB6400" w:rsidRDefault="00EB6400" w:rsidP="00707EBE">
                            <w:pPr>
                              <w:jc w:val="left"/>
                              <w:rPr>
                                <w:rFonts w:ascii="Arial" w:hAnsi="Arial" w:cs="Arial"/>
                                <w:sz w:val="24"/>
                              </w:rPr>
                            </w:pPr>
                          </w:p>
                          <w:p w:rsidR="00EB6400" w:rsidRPr="00707EBE" w:rsidRDefault="00EB6400" w:rsidP="00707EBE">
                            <w:pPr>
                              <w:jc w:val="left"/>
                              <w:rPr>
                                <w:rFonts w:ascii="Arial" w:hAnsi="Arial" w:cs="Arial"/>
                                <w:sz w:val="24"/>
                              </w:rPr>
                            </w:pPr>
                            <w:r w:rsidRPr="00707EBE">
                              <w:rPr>
                                <w:rFonts w:ascii="Arial" w:hAnsi="Arial" w:cs="Arial"/>
                                <w:sz w:val="24"/>
                              </w:rPr>
                              <w:t>Jeremy Tremko</w:t>
                            </w:r>
                          </w:p>
                          <w:p w:rsidR="00EB6400" w:rsidRPr="00707EBE" w:rsidRDefault="00EB6400" w:rsidP="00707EBE">
                            <w:pPr>
                              <w:jc w:val="center"/>
                              <w:rPr>
                                <w:rFonts w:ascii="Arial" w:hAnsi="Arial" w:cs="Arial"/>
                                <w:sz w:val="24"/>
                              </w:rPr>
                            </w:pPr>
                            <w:r>
                              <w:rPr>
                                <w:rFonts w:ascii="Arial" w:hAnsi="Arial" w:cs="Arial"/>
                                <w:noProof/>
                                <w:sz w:val="24"/>
                              </w:rPr>
                              <w:drawing>
                                <wp:inline distT="0" distB="0" distL="0" distR="0" wp14:anchorId="0C3D1EFF" wp14:editId="1FDADD4D">
                                  <wp:extent cx="3718560" cy="335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3718560" cy="3352800"/>
                                          </a:xfrm>
                                          <a:prstGeom prst="rect">
                                            <a:avLst/>
                                          </a:prstGeom>
                                        </pic:spPr>
                                      </pic:pic>
                                    </a:graphicData>
                                  </a:graphic>
                                </wp:inline>
                              </w:drawing>
                            </w:r>
                          </w:p>
                          <w:p w:rsidR="00EB6400" w:rsidRPr="00707EBE" w:rsidRDefault="00EB6400" w:rsidP="00E127DC">
                            <w:pPr>
                              <w:jc w:val="left"/>
                              <w:rPr>
                                <w:rFonts w:ascii="Arial" w:hAnsi="Arial" w:cs="Arial"/>
                                <w:sz w:val="24"/>
                              </w:rPr>
                            </w:pPr>
                          </w:p>
                          <w:p w:rsidR="00EB6400" w:rsidRPr="00707EBE" w:rsidRDefault="00EB6400" w:rsidP="00E127DC">
                            <w:pPr>
                              <w:jc w:val="left"/>
                              <w:rPr>
                                <w:rFonts w:ascii="Arial" w:hAnsi="Arial" w:cs="Arial"/>
                                <w:sz w:val="24"/>
                              </w:rPr>
                            </w:pPr>
                          </w:p>
                          <w:p w:rsidR="00EB6400" w:rsidRPr="00707EBE" w:rsidRDefault="00EB6400" w:rsidP="00707EBE">
                            <w:pPr>
                              <w:jc w:val="center"/>
                              <w:rPr>
                                <w:rFonts w:ascii="Arial" w:hAnsi="Arial" w:cs="Arial"/>
                                <w:sz w:val="24"/>
                              </w:rPr>
                            </w:pPr>
                          </w:p>
                          <w:p w:rsidR="00EB6400" w:rsidRPr="00707EBE" w:rsidRDefault="00EB6400" w:rsidP="00E127DC">
                            <w:pPr>
                              <w:jc w:val="left"/>
                              <w:rPr>
                                <w:rFonts w:ascii="Arial" w:hAnsi="Arial" w:cs="Arial"/>
                                <w:sz w:val="24"/>
                              </w:rPr>
                            </w:pPr>
                          </w:p>
                          <w:p w:rsidR="00EB6400" w:rsidRPr="00707EBE" w:rsidRDefault="00EB6400" w:rsidP="00E127DC">
                            <w:pPr>
                              <w:jc w:val="left"/>
                              <w:rPr>
                                <w:rFonts w:ascii="Arial" w:hAnsi="Arial" w:cs="Arial"/>
                                <w:sz w:val="24"/>
                              </w:rPr>
                            </w:pPr>
                          </w:p>
                          <w:p w:rsidR="00EB6400" w:rsidRPr="00707EBE" w:rsidRDefault="00EB6400" w:rsidP="00E127DC">
                            <w:pPr>
                              <w:jc w:val="left"/>
                              <w:rPr>
                                <w:rFonts w:ascii="Arial" w:hAnsi="Arial" w:cs="Arial"/>
                                <w:sz w:val="24"/>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Service/Parts Dept</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Apparel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Customer Corner</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Employment</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Contact Us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of Albuquerque, New Mexico | New and Used Indian Motorcycles® For Sale in Albuquerque, NM | Indian Motorcycles®, Parts and Service in Albuquerque, NM</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Indian Motorcycle® of Albuquerque, New Mexico | New and Used Indian Motorcycles® For Sale in Albuquerque, NM | Indian Motorcycles®, Parts and Service in Albuquerque, NM Indian Motorcycle® of Albuquerque, New Mexico | New and Used Indian Motorcycles® For Sale in Albuquerque, NM | Indian Motorcycles®, Parts and Service in Albuquerque, NM Indian Motorcycle® of Albuquerque, New Mexico | New and Used Indian Motorcycles® For Sale in Albuquerque, NM | Indian Motorcycles®, Parts and Service in Albuquerque, NM Indian Motorcycle® of Albuquerque, New Mexico | New and Used Indian Motorcycles® For Sale in Albuquerque, NM | Indian Motorcycles®, Parts and Service in Albuquerque, NM Indian Motorcycle® of Albuquerque, New Mexico | New and Used Indian Motorcycles® For Sale in Albuquerque, NM | Indian Motorcycles®, Parts and Service in Albuquerque, NM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Our Team</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Click Here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Motorcycles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Click Here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Apparel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Click Here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All U.S. Brands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Click Here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Promotions + Events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View The Line-up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2016 Indian® Roadmaster® Blue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Scout® Silver Smo</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2015 Indian® Chieftain® Spring</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Roadmaster® India</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Chieftain® Star 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 Vintage St</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Scout® Wildfire R</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Roadmaster® Steel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 Vintage Wi</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 Classic</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2016 Indian® Roadmaster® Blue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Scout® Silver Smo</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2015 Indian® Chieftain® Spring</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Roadmaster® India</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Chieftain® Star 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 Vintage St</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Scout® Wildfire R</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Roadmaster® Steel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Welcome to Indian Motorcycle® of Albuquerque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Our Mission</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New Mexico's Only Authorized Indian Motorcycle® Dealer</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Welcome to Indian Motorcycle® of Albuquerque. We are New Mexico's first and only authorized Indian Motorcycle® dealership.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Our founders are native New Mexicans. Louis Herrera and Mike Gaillour are cousins from Questa, NM who believe in doing things the "New Mexico Way."</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We're local. We're not a corporate store owned by people who live far away. Our ownership team is often onsite and always available to meet our customers' needs.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Learn More</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since 1901</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Download The Free Indian Motorcycle® Rides App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Indian Rides App available on the Apple App Store</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Indian Rides App available on Google Play</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of Albuquerque</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Shop at Indian Motorcycle® of Albuquerque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of Albuquerque Store HoursStore HoursSales: Tues-Sat 9am - 6pm Indian Motorcycle® of Albuquerque Store LocationLocation4509 Alameda Boulevard NortheastAlbuquerque, NM United StatesPhone: 505.508.2830</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Fax: 505.717.1997Map and Hours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E-Newsletter Sign-Up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Like Indian Motorcycle® of Albuquerque on Facebook</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Watch Indian motorcycle events on Indian Motorcycle® of Albuquerque's YouTube channel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Copyright© 2015 All Rights Reserved</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of Albuquerque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Policy | Privacy | Terms | Site Map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Dealer Spike</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&lt;img height="1" width="1" border="0" alt="" src="https://googleads.g.doubleclick.net/pagead/viewthroughconversion/965912728/?frame=0&amp;random=1448389587839&amp;cv=8&amp;fst=1448389587839&amp;num=1&amp;fmt=1&amp;guid=ON&amp;u_h=1024&amp;u_w=1280&amp;u_ah=984&amp;u_aw=1280&amp;u_cd=24&amp;u_his=2&amp;u_tz=-420&amp;u_java=true&amp;u_nplug=1&amp;u_nmime=2&amp;frm=0&amp;url=http%3A//www.indianmotorcycleabq.com/&amp;ref=http%3A//www.bing.com/search%3Fq%3Dindian+motorcycles+albuquerque%26form%3DPRUSEN%26mkt%3Den-us%26refig%3D7cc0339efe8241748b3c708634e94e50%26qs%3DPA%26pq%3Dindain+mot%26sk%3DOS2PA2%26sc%3D8-10%26sp%3D5%26cvid%3D7cc0339efe8241748b3c708634e94e50&amp;tiba=Indian%20Motorcycle%AE%20of%20Albuquerque%2C%20New%20Mexico%20%7C%20New%20and%20Used%20Indian%20Motorcycles%AE%20For%20Sale%20in%20Albuquerque%2C%20NM%20%7C%20Indian%20Motorcycle" /&gt;  </w:t>
                            </w: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Pr="00F527A1" w:rsidRDefault="00EB6400" w:rsidP="00F527A1">
                            <w:pPr>
                              <w:jc w:val="left"/>
                              <w:rPr>
                                <w:rFonts w:ascii="Arial" w:hAnsi="Arial" w:cs="Arial"/>
                                <w:sz w:val="20"/>
                                <w:szCs w:val="20"/>
                              </w:rPr>
                            </w:pPr>
                          </w:p>
                          <w:p w:rsidR="00EB6400" w:rsidRDefault="00EB6400" w:rsidP="00183287">
                            <w:pPr>
                              <w:rPr>
                                <w:sz w:val="20"/>
                                <w:szCs w:val="20"/>
                              </w:rPr>
                            </w:pPr>
                          </w:p>
                          <w:p w:rsidR="00EB6400" w:rsidRPr="00F527A1" w:rsidRDefault="00EB6400" w:rsidP="00183287">
                            <w:pPr>
                              <w:rPr>
                                <w:rFonts w:ascii="Arial" w:hAnsi="Arial" w:cs="Arial"/>
                                <w:sz w:val="20"/>
                                <w:szCs w:val="20"/>
                              </w:rPr>
                            </w:pPr>
                          </w:p>
                          <w:p w:rsidR="00EB6400" w:rsidRPr="00F527A1" w:rsidRDefault="00EB6400" w:rsidP="00183287">
                            <w:pPr>
                              <w:rPr>
                                <w:rFonts w:ascii="Arial" w:hAnsi="Arial" w:cs="Arial"/>
                                <w:sz w:val="20"/>
                                <w:szCs w:val="20"/>
                              </w:rPr>
                            </w:pPr>
                          </w:p>
                          <w:p w:rsidR="00EB6400" w:rsidRDefault="00EB6400" w:rsidP="00183287">
                            <w:pPr>
                              <w:rPr>
                                <w:rFonts w:ascii="Arial" w:hAnsi="Arial" w:cs="Arial"/>
                                <w:sz w:val="20"/>
                                <w:szCs w:val="20"/>
                              </w:rPr>
                            </w:pPr>
                          </w:p>
                          <w:p w:rsidR="00EB6400" w:rsidRDefault="00EB6400" w:rsidP="00183287">
                            <w:pPr>
                              <w:rPr>
                                <w:rFonts w:ascii="Arial" w:hAnsi="Arial" w:cs="Arial"/>
                                <w:sz w:val="20"/>
                                <w:szCs w:val="20"/>
                              </w:rPr>
                            </w:pPr>
                          </w:p>
                          <w:p w:rsidR="00EB6400" w:rsidRPr="006A0EA9" w:rsidRDefault="00EB6400" w:rsidP="00183287">
                            <w:pPr>
                              <w:rPr>
                                <w:rFonts w:ascii="Arial" w:hAnsi="Arial" w:cs="Arial"/>
                                <w:sz w:val="20"/>
                                <w:szCs w:val="20"/>
                              </w:rPr>
                            </w:pPr>
                          </w:p>
                          <w:p w:rsidR="00EB6400" w:rsidRDefault="00EB6400" w:rsidP="00183287"/>
                          <w:p w:rsidR="00EB6400" w:rsidRDefault="00EB6400" w:rsidP="00183287"/>
                          <w:p w:rsidR="00EB6400" w:rsidRDefault="00EB6400" w:rsidP="001832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773E" id="_x0000_s1039" type="#_x0000_t202" style="position:absolute;left:0;text-align:left;margin-left:18pt;margin-top:46.65pt;width:519.75pt;height:657.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" filled="f" stroked="f">
                <v:textbox>
                  <w:txbxContent>
                    <w:p w:rsidR="00EB6400" w:rsidRPr="00E127DC" w:rsidRDefault="00EB6400" w:rsidP="00E127DC">
                      <w:pPr>
                        <w:jc w:val="left"/>
                        <w:rPr>
                          <w:rFonts w:ascii="Arial" w:hAnsi="Arial" w:cs="Arial"/>
                          <w:b/>
                          <w:sz w:val="20"/>
                          <w:szCs w:val="20"/>
                        </w:rPr>
                      </w:pPr>
                    </w:p>
                    <w:p w:rsidR="00EB6400" w:rsidRPr="00707EBE" w:rsidRDefault="00EB6400" w:rsidP="00707EBE">
                      <w:pPr>
                        <w:jc w:val="center"/>
                        <w:rPr>
                          <w:rFonts w:ascii="Arial" w:hAnsi="Arial" w:cs="Arial"/>
                          <w:sz w:val="24"/>
                        </w:rPr>
                      </w:pPr>
                      <w:r w:rsidRPr="00707EBE">
                        <w:rPr>
                          <w:rFonts w:ascii="Arial" w:hAnsi="Arial" w:cs="Arial"/>
                          <w:sz w:val="24"/>
                        </w:rPr>
                        <w:t>Candidate Jeremy Tremko Candidate for House District 50</w:t>
                      </w:r>
                    </w:p>
                    <w:p w:rsidR="00EB6400" w:rsidRPr="00707EBE" w:rsidRDefault="00EB6400" w:rsidP="00707EBE">
                      <w:pPr>
                        <w:jc w:val="left"/>
                        <w:rPr>
                          <w:rFonts w:ascii="Arial" w:hAnsi="Arial" w:cs="Arial"/>
                          <w:sz w:val="24"/>
                        </w:rPr>
                      </w:pPr>
                    </w:p>
                    <w:p w:rsidR="00EB6400" w:rsidRPr="00707EBE" w:rsidRDefault="00EB6400" w:rsidP="00707EBE">
                      <w:pPr>
                        <w:jc w:val="left"/>
                        <w:rPr>
                          <w:rFonts w:ascii="Arial" w:hAnsi="Arial" w:cs="Arial"/>
                          <w:sz w:val="24"/>
                        </w:rPr>
                      </w:pPr>
                      <w:r w:rsidRPr="00707EBE">
                        <w:rPr>
                          <w:rFonts w:ascii="Arial" w:hAnsi="Arial" w:cs="Arial"/>
                          <w:sz w:val="24"/>
                        </w:rPr>
                        <w:t xml:space="preserve">Tremko’s Believes in Motorcyclist’s Rights </w:t>
                      </w:r>
                    </w:p>
                    <w:p w:rsidR="00EB6400" w:rsidRPr="00016A03" w:rsidRDefault="00EB6400" w:rsidP="00707EBE">
                      <w:pPr>
                        <w:jc w:val="left"/>
                        <w:rPr>
                          <w:rFonts w:ascii="Arial" w:hAnsi="Arial" w:cs="Arial"/>
                          <w:sz w:val="20"/>
                          <w:szCs w:val="20"/>
                        </w:rPr>
                      </w:pPr>
                    </w:p>
                    <w:p w:rsidR="00EB6400" w:rsidRPr="00016A03" w:rsidRDefault="00EB6400" w:rsidP="00707EBE">
                      <w:pPr>
                        <w:jc w:val="left"/>
                        <w:rPr>
                          <w:rFonts w:ascii="Arial" w:hAnsi="Arial" w:cs="Arial"/>
                          <w:sz w:val="20"/>
                          <w:szCs w:val="20"/>
                        </w:rPr>
                      </w:pPr>
                      <w:r w:rsidRPr="00016A03">
                        <w:rPr>
                          <w:rFonts w:ascii="Arial" w:hAnsi="Arial" w:cs="Arial"/>
                          <w:sz w:val="20"/>
                          <w:szCs w:val="20"/>
                        </w:rPr>
                        <w:t xml:space="preserve">As a motorcyclist and candidate for the New Mexico’s house district 50, it is important to increase awareness of motorcyclists’ rights this month. Motorcycle Awareness month should specifically focus on drivers’ safety, regardless of the type of vehicle one may choose to drive. Motorcyclist choose to ride motorcycles for various reasons, the issue that the New Mexico Legislature needs to address is careless driving. Consider the numbers of people who are driving while they are also texting, making phone calls, or eating that are not entirely focused on driving. Driving is the ONLY task, one should be doing. Driving is not the time to multitask; simply it is a lack of care for other drivers’ safety. Careless driving leads to accidents, injuries and sadly fatalities. Do motorcyclists deserve to have less freedom than other drivers on the roadways or should they have the same protections by law? </w:t>
                      </w:r>
                    </w:p>
                    <w:p w:rsidR="00EB6400" w:rsidRPr="00016A03" w:rsidRDefault="00EB6400" w:rsidP="00707EBE">
                      <w:pPr>
                        <w:jc w:val="left"/>
                        <w:rPr>
                          <w:rFonts w:ascii="Arial" w:hAnsi="Arial" w:cs="Arial"/>
                          <w:sz w:val="20"/>
                          <w:szCs w:val="20"/>
                        </w:rPr>
                      </w:pPr>
                      <w:r w:rsidRPr="00016A03">
                        <w:rPr>
                          <w:rFonts w:ascii="Arial" w:hAnsi="Arial" w:cs="Arial"/>
                          <w:sz w:val="20"/>
                          <w:szCs w:val="20"/>
                        </w:rPr>
                        <w:t>As a motorcyclist and candidate for New Mexico House District 50, I firmly believe that motorcyclists should NOT have their rights infringed upon. The key is, safe driving by all motorists and changing the laws that reflect the real problem, careless driving, which would have a significant penalty to those who break this law.</w:t>
                      </w:r>
                    </w:p>
                    <w:p w:rsidR="00EB6400" w:rsidRPr="00016A03" w:rsidRDefault="00EB6400" w:rsidP="00707EBE">
                      <w:pPr>
                        <w:jc w:val="left"/>
                        <w:rPr>
                          <w:rFonts w:ascii="Arial" w:hAnsi="Arial" w:cs="Arial"/>
                          <w:sz w:val="20"/>
                          <w:szCs w:val="20"/>
                        </w:rPr>
                      </w:pPr>
                      <w:r w:rsidRPr="00016A03">
                        <w:rPr>
                          <w:rFonts w:ascii="Arial" w:hAnsi="Arial" w:cs="Arial"/>
                          <w:sz w:val="20"/>
                          <w:szCs w:val="20"/>
                        </w:rPr>
                        <w:t>Drivers need to realize as Americans, that motorcyclists should have the same freedoms on the roadways as any other drivers.</w:t>
                      </w:r>
                    </w:p>
                    <w:p w:rsidR="00EB6400" w:rsidRPr="00016A03" w:rsidRDefault="00EB6400" w:rsidP="00707EBE">
                      <w:pPr>
                        <w:jc w:val="left"/>
                        <w:rPr>
                          <w:rFonts w:ascii="Arial" w:hAnsi="Arial" w:cs="Arial"/>
                          <w:sz w:val="20"/>
                          <w:szCs w:val="20"/>
                        </w:rPr>
                      </w:pPr>
                      <w:r w:rsidRPr="00016A03">
                        <w:rPr>
                          <w:rFonts w:ascii="Arial" w:hAnsi="Arial" w:cs="Arial"/>
                          <w:sz w:val="20"/>
                          <w:szCs w:val="20"/>
                        </w:rPr>
                        <w:t>If every driver where to be attentive to their safety and the safety of other drivers this problem would no longer be an issue.</w:t>
                      </w:r>
                    </w:p>
                    <w:p w:rsidR="00EB6400" w:rsidRPr="00016A03" w:rsidRDefault="00EB6400" w:rsidP="00707EBE">
                      <w:pPr>
                        <w:jc w:val="left"/>
                        <w:rPr>
                          <w:rFonts w:ascii="Arial" w:hAnsi="Arial" w:cs="Arial"/>
                          <w:sz w:val="20"/>
                          <w:szCs w:val="20"/>
                        </w:rPr>
                      </w:pPr>
                      <w:r w:rsidRPr="00016A03">
                        <w:rPr>
                          <w:rFonts w:ascii="Arial" w:hAnsi="Arial" w:cs="Arial"/>
                          <w:sz w:val="20"/>
                          <w:szCs w:val="20"/>
                        </w:rPr>
                        <w:t>Sadly thus far there have been attempts and laws enacted, in the New Mexico Legislature to unfairly punish a single group of citizens, just because they choose to ride a motorcycle.</w:t>
                      </w:r>
                    </w:p>
                    <w:p w:rsidR="00EB6400" w:rsidRPr="00016A03" w:rsidRDefault="00EB6400" w:rsidP="00707EBE">
                      <w:pPr>
                        <w:jc w:val="left"/>
                        <w:rPr>
                          <w:rFonts w:ascii="Arial" w:hAnsi="Arial" w:cs="Arial"/>
                          <w:sz w:val="20"/>
                          <w:szCs w:val="20"/>
                        </w:rPr>
                      </w:pPr>
                      <w:r w:rsidRPr="00016A03">
                        <w:rPr>
                          <w:rFonts w:ascii="Arial" w:hAnsi="Arial" w:cs="Arial"/>
                          <w:sz w:val="20"/>
                          <w:szCs w:val="20"/>
                        </w:rPr>
                        <w:t>For example, what would happen if the majority of drivers on the road where motorcyclists and the tables were turned and car and truck drivers where singled out in a similar manner as motorcyclists are currently?</w:t>
                      </w:r>
                    </w:p>
                    <w:p w:rsidR="00EB6400" w:rsidRPr="00016A03" w:rsidRDefault="00EB6400" w:rsidP="00707EBE">
                      <w:pPr>
                        <w:jc w:val="left"/>
                        <w:rPr>
                          <w:rFonts w:ascii="Arial" w:hAnsi="Arial" w:cs="Arial"/>
                          <w:sz w:val="20"/>
                          <w:szCs w:val="20"/>
                        </w:rPr>
                      </w:pPr>
                      <w:r w:rsidRPr="00016A03">
                        <w:rPr>
                          <w:rFonts w:ascii="Arial" w:hAnsi="Arial" w:cs="Arial"/>
                          <w:sz w:val="20"/>
                          <w:szCs w:val="20"/>
                        </w:rPr>
                        <w:t>At the most basic level, safety among all drivers is what matters and not pointing fingers, at motorcyclists unfairly.</w:t>
                      </w:r>
                    </w:p>
                    <w:p w:rsidR="00EB6400" w:rsidRPr="00016A03" w:rsidRDefault="00EB6400" w:rsidP="00707EBE">
                      <w:pPr>
                        <w:jc w:val="left"/>
                        <w:rPr>
                          <w:rFonts w:ascii="Arial" w:hAnsi="Arial" w:cs="Arial"/>
                          <w:sz w:val="20"/>
                          <w:szCs w:val="20"/>
                        </w:rPr>
                      </w:pPr>
                      <w:r w:rsidRPr="00016A03">
                        <w:rPr>
                          <w:rFonts w:ascii="Arial" w:hAnsi="Arial" w:cs="Arial"/>
                          <w:sz w:val="20"/>
                          <w:szCs w:val="20"/>
                        </w:rPr>
                        <w:t>Careless driving needs to carry a significant penalty, regardless of what kind of vehicle one drives. New Mexico has a beautiful landscape, where motorcyclists should have the right to enjoy New Mexico roads, while seeing the landscape of the land of enchantment, let’s make careless driving carry a significant penalty.</w:t>
                      </w:r>
                    </w:p>
                    <w:p w:rsidR="00EB6400" w:rsidRDefault="00EB6400" w:rsidP="00707EBE">
                      <w:pPr>
                        <w:jc w:val="left"/>
                        <w:rPr>
                          <w:rFonts w:ascii="Arial" w:hAnsi="Arial" w:cs="Arial"/>
                          <w:sz w:val="24"/>
                        </w:rPr>
                      </w:pPr>
                    </w:p>
                    <w:p w:rsidR="00EB6400" w:rsidRPr="00707EBE" w:rsidRDefault="00EB6400" w:rsidP="00707EBE">
                      <w:pPr>
                        <w:jc w:val="left"/>
                        <w:rPr>
                          <w:rFonts w:ascii="Arial" w:hAnsi="Arial" w:cs="Arial"/>
                          <w:sz w:val="24"/>
                        </w:rPr>
                      </w:pPr>
                      <w:r w:rsidRPr="00707EBE">
                        <w:rPr>
                          <w:rFonts w:ascii="Arial" w:hAnsi="Arial" w:cs="Arial"/>
                          <w:sz w:val="24"/>
                        </w:rPr>
                        <w:t>Jeremy Tremko</w:t>
                      </w:r>
                    </w:p>
                    <w:p w:rsidR="00EB6400" w:rsidRPr="00707EBE" w:rsidRDefault="00EB6400" w:rsidP="00707EBE">
                      <w:pPr>
                        <w:jc w:val="center"/>
                        <w:rPr>
                          <w:rFonts w:ascii="Arial" w:hAnsi="Arial" w:cs="Arial"/>
                          <w:sz w:val="24"/>
                        </w:rPr>
                      </w:pPr>
                      <w:r>
                        <w:rPr>
                          <w:rFonts w:ascii="Arial" w:hAnsi="Arial" w:cs="Arial"/>
                          <w:noProof/>
                          <w:sz w:val="24"/>
                        </w:rPr>
                        <w:drawing>
                          <wp:inline distT="0" distB="0" distL="0" distR="0" wp14:anchorId="0C3D1EFF" wp14:editId="1FDADD4D">
                            <wp:extent cx="3718560" cy="335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3718560" cy="3352800"/>
                                    </a:xfrm>
                                    <a:prstGeom prst="rect">
                                      <a:avLst/>
                                    </a:prstGeom>
                                  </pic:spPr>
                                </pic:pic>
                              </a:graphicData>
                            </a:graphic>
                          </wp:inline>
                        </w:drawing>
                      </w:r>
                    </w:p>
                    <w:p w:rsidR="00EB6400" w:rsidRPr="00707EBE" w:rsidRDefault="00EB6400" w:rsidP="00E127DC">
                      <w:pPr>
                        <w:jc w:val="left"/>
                        <w:rPr>
                          <w:rFonts w:ascii="Arial" w:hAnsi="Arial" w:cs="Arial"/>
                          <w:sz w:val="24"/>
                        </w:rPr>
                      </w:pPr>
                    </w:p>
                    <w:p w:rsidR="00EB6400" w:rsidRPr="00707EBE" w:rsidRDefault="00EB6400" w:rsidP="00E127DC">
                      <w:pPr>
                        <w:jc w:val="left"/>
                        <w:rPr>
                          <w:rFonts w:ascii="Arial" w:hAnsi="Arial" w:cs="Arial"/>
                          <w:sz w:val="24"/>
                        </w:rPr>
                      </w:pPr>
                    </w:p>
                    <w:p w:rsidR="00EB6400" w:rsidRPr="00707EBE" w:rsidRDefault="00EB6400" w:rsidP="00707EBE">
                      <w:pPr>
                        <w:jc w:val="center"/>
                        <w:rPr>
                          <w:rFonts w:ascii="Arial" w:hAnsi="Arial" w:cs="Arial"/>
                          <w:sz w:val="24"/>
                        </w:rPr>
                      </w:pPr>
                    </w:p>
                    <w:p w:rsidR="00EB6400" w:rsidRPr="00707EBE" w:rsidRDefault="00EB6400" w:rsidP="00E127DC">
                      <w:pPr>
                        <w:jc w:val="left"/>
                        <w:rPr>
                          <w:rFonts w:ascii="Arial" w:hAnsi="Arial" w:cs="Arial"/>
                          <w:sz w:val="24"/>
                        </w:rPr>
                      </w:pPr>
                    </w:p>
                    <w:p w:rsidR="00EB6400" w:rsidRPr="00707EBE" w:rsidRDefault="00EB6400" w:rsidP="00E127DC">
                      <w:pPr>
                        <w:jc w:val="left"/>
                        <w:rPr>
                          <w:rFonts w:ascii="Arial" w:hAnsi="Arial" w:cs="Arial"/>
                          <w:sz w:val="24"/>
                        </w:rPr>
                      </w:pPr>
                    </w:p>
                    <w:p w:rsidR="00EB6400" w:rsidRPr="00707EBE" w:rsidRDefault="00EB6400" w:rsidP="00E127DC">
                      <w:pPr>
                        <w:jc w:val="left"/>
                        <w:rPr>
                          <w:rFonts w:ascii="Arial" w:hAnsi="Arial" w:cs="Arial"/>
                          <w:sz w:val="24"/>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Service/Parts Dept</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Apparel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Customer Corner</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Employment</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Contact Us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of Albuquerque, New Mexico | New and Used Indian Motorcycles® For Sale in Albuquerque, NM | Indian Motorcycles®, Parts and Service in Albuquerque, NM</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Indian Motorcycle® of Albuquerque, New Mexico | New and Used Indian Motorcycles® For Sale in Albuquerque, NM | Indian Motorcycles®, Parts and Service in Albuquerque, NM Indian Motorcycle® of Albuquerque, New Mexico | New and Used Indian Motorcycles® For Sale in Albuquerque, NM | Indian Motorcycles®, Parts and Service in Albuquerque, NM Indian Motorcycle® of Albuquerque, New Mexico | New and Used Indian Motorcycles® For Sale in Albuquerque, NM | Indian Motorcycles®, Parts and Service in Albuquerque, NM Indian Motorcycle® of Albuquerque, New Mexico | New and Used Indian Motorcycles® For Sale in Albuquerque, NM | Indian Motorcycles®, Parts and Service in Albuquerque, NM Indian Motorcycle® of Albuquerque, New Mexico | New and Used Indian Motorcycles® For Sale in Albuquerque, NM | Indian Motorcycles®, Parts and Service in Albuquerque, NM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Our Team</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Click Here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Motorcycles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Click Here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Apparel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Click Here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All U.S. Brands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Click Here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Promotions + Events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View The Line-up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2016 Indian® Roadmaster® Blue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Scout® Silver Smo</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2015 Indian® Chieftain® Spring</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Roadmaster® India</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Chieftain® Star 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 Vintage St</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Scout® Wildfire R</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Roadmaster® Steel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 Vintage Wi</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 Classic</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2016 Indian® Roadmaster® Blue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Scout® Silver Smo</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2015 Indian® Chieftain® Spring</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Roadmaster® India</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Chieftain® Star 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Chief® Vintage St</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Scout® Wildfire R</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2016 Indian® Roadmaster® Steel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Welcome to Indian Motorcycle® of Albuquerque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Our Mission</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New Mexico's Only Authorized Indian Motorcycle® Dealer</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Welcome to Indian Motorcycle® of Albuquerque. We are New Mexico's first and only authorized Indian Motorcycle® dealership.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Our founders are native New Mexicans. Louis Herrera and Mike Gaillour are cousins from Questa, NM who believe in doing things the "New Mexico Way."</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We're local. We're not a corporate store owned by people who live far away. Our ownership team is often onsite and always available to meet our customers' needs.</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Learn More</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since 1901</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Download The Free Indian Motorcycle® Rides App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Indian Rides App available on the Apple App Store</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Indian Rides App available on Google Play</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of Albuquerque</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Shop at Indian Motorcycle® of Albuquerque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of Albuquerque Store HoursStore HoursSales: Tues-Sat 9am - 6pm Indian Motorcycle® of Albuquerque Store LocationLocation4509 Alameda Boulevard NortheastAlbuquerque, NM United StatesPhone: 505.508.2830</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Fax: 505.717.1997Map and Hours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E-Newsletter Sign-Up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Like Indian Motorcycle® of Albuquerque on Facebook</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Watch Indian motorcycle events on Indian Motorcycle® of Albuquerque's YouTube channel</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Copyright© 2015 All Rights Reserved</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Indian Motorcycle® of Albuquerque</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Policy | Privacy | Terms | Site Map</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Dealer Spike</w:t>
                      </w: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w:t>
                      </w: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p>
                    <w:p w:rsidR="00EB6400" w:rsidRPr="00E127DC" w:rsidRDefault="00EB6400" w:rsidP="00E127DC">
                      <w:pPr>
                        <w:jc w:val="left"/>
                        <w:rPr>
                          <w:rFonts w:ascii="Arial" w:hAnsi="Arial" w:cs="Arial"/>
                          <w:b/>
                          <w:sz w:val="20"/>
                          <w:szCs w:val="20"/>
                        </w:rPr>
                      </w:pPr>
                      <w:r w:rsidRPr="00E127DC">
                        <w:rPr>
                          <w:rFonts w:ascii="Arial" w:hAnsi="Arial" w:cs="Arial"/>
                          <w:b/>
                          <w:sz w:val="20"/>
                          <w:szCs w:val="20"/>
                        </w:rPr>
                        <w:t xml:space="preserve">            &lt;img height="1" width="1" border="0" alt="" src="https://googleads.g.doubleclick.net/pagead/viewthroughconversion/965912728/?frame=0&amp;random=1448389587839&amp;cv=8&amp;fst=1448389587839&amp;num=1&amp;fmt=1&amp;guid=ON&amp;u_h=1024&amp;u_w=1280&amp;u_ah=984&amp;u_aw=1280&amp;u_cd=24&amp;u_his=2&amp;u_tz=-420&amp;u_java=true&amp;u_nplug=1&amp;u_nmime=2&amp;frm=0&amp;url=http%3A//www.indianmotorcycleabq.com/&amp;ref=http%3A//www.bing.com/search%3Fq%3Dindian+motorcycles+albuquerque%26form%3DPRUSEN%26mkt%3Den-us%26refig%3D7cc0339efe8241748b3c708634e94e50%26qs%3DPA%26pq%3Dindain+mot%26sk%3DOS2PA2%26sc%3D8-10%26sp%3D5%26cvid%3D7cc0339efe8241748b3c708634e94e50&amp;tiba=Indian%20Motorcycle%AE%20of%20Albuquerque%2C%20New%20Mexico%20%7C%20New%20and%20Used%20Indian%20Motorcycles%AE%20For%20Sale%20in%20Albuquerque%2C%20NM%20%7C%20Indian%20Motorcycle" /&gt;  </w:t>
                      </w: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Default="00EB6400" w:rsidP="00F527A1">
                      <w:pPr>
                        <w:jc w:val="left"/>
                        <w:rPr>
                          <w:rFonts w:ascii="Arial" w:hAnsi="Arial" w:cs="Arial"/>
                          <w:b/>
                          <w:sz w:val="20"/>
                          <w:szCs w:val="20"/>
                        </w:rPr>
                      </w:pPr>
                    </w:p>
                    <w:p w:rsidR="00EB6400" w:rsidRPr="00F527A1" w:rsidRDefault="00EB6400" w:rsidP="00F527A1">
                      <w:pPr>
                        <w:jc w:val="left"/>
                        <w:rPr>
                          <w:rFonts w:ascii="Arial" w:hAnsi="Arial" w:cs="Arial"/>
                          <w:sz w:val="20"/>
                          <w:szCs w:val="20"/>
                        </w:rPr>
                      </w:pPr>
                    </w:p>
                    <w:p w:rsidR="00EB6400" w:rsidRDefault="00EB6400" w:rsidP="00183287">
                      <w:pPr>
                        <w:rPr>
                          <w:sz w:val="20"/>
                          <w:szCs w:val="20"/>
                        </w:rPr>
                      </w:pPr>
                    </w:p>
                    <w:p w:rsidR="00EB6400" w:rsidRPr="00F527A1" w:rsidRDefault="00EB6400" w:rsidP="00183287">
                      <w:pPr>
                        <w:rPr>
                          <w:rFonts w:ascii="Arial" w:hAnsi="Arial" w:cs="Arial"/>
                          <w:sz w:val="20"/>
                          <w:szCs w:val="20"/>
                        </w:rPr>
                      </w:pPr>
                    </w:p>
                    <w:p w:rsidR="00EB6400" w:rsidRPr="00F527A1" w:rsidRDefault="00EB6400" w:rsidP="00183287">
                      <w:pPr>
                        <w:rPr>
                          <w:rFonts w:ascii="Arial" w:hAnsi="Arial" w:cs="Arial"/>
                          <w:sz w:val="20"/>
                          <w:szCs w:val="20"/>
                        </w:rPr>
                      </w:pPr>
                    </w:p>
                    <w:p w:rsidR="00EB6400" w:rsidRDefault="00EB6400" w:rsidP="00183287">
                      <w:pPr>
                        <w:rPr>
                          <w:rFonts w:ascii="Arial" w:hAnsi="Arial" w:cs="Arial"/>
                          <w:sz w:val="20"/>
                          <w:szCs w:val="20"/>
                        </w:rPr>
                      </w:pPr>
                    </w:p>
                    <w:p w:rsidR="00EB6400" w:rsidRDefault="00EB6400" w:rsidP="00183287">
                      <w:pPr>
                        <w:rPr>
                          <w:rFonts w:ascii="Arial" w:hAnsi="Arial" w:cs="Arial"/>
                          <w:sz w:val="20"/>
                          <w:szCs w:val="20"/>
                        </w:rPr>
                      </w:pPr>
                    </w:p>
                    <w:p w:rsidR="00EB6400" w:rsidRPr="006A0EA9" w:rsidRDefault="00EB6400" w:rsidP="00183287">
                      <w:pPr>
                        <w:rPr>
                          <w:rFonts w:ascii="Arial" w:hAnsi="Arial" w:cs="Arial"/>
                          <w:sz w:val="20"/>
                          <w:szCs w:val="20"/>
                        </w:rPr>
                      </w:pPr>
                    </w:p>
                    <w:p w:rsidR="00EB6400" w:rsidRDefault="00EB6400" w:rsidP="00183287"/>
                    <w:p w:rsidR="00EB6400" w:rsidRDefault="00EB6400" w:rsidP="00183287"/>
                    <w:p w:rsidR="00EB6400" w:rsidRDefault="00EB6400" w:rsidP="00183287"/>
                  </w:txbxContent>
                </v:textbox>
              </v:shape>
            </w:pict>
          </mc:Fallback>
        </mc:AlternateContent>
      </w:r>
      <w:r w:rsidR="00E34EEC">
        <w:rPr>
          <w:rFonts w:asciiTheme="minorHAnsi" w:hAnsiTheme="minorHAnsi"/>
          <w:noProof/>
          <w:sz w:val="18"/>
          <w:szCs w:val="18"/>
        </w:rPr>
        <w:br w:type="page"/>
      </w:r>
      <w:r w:rsidR="00183287">
        <w:rPr>
          <w:rFonts w:ascii="Calibri" w:hAnsi="Calibri"/>
          <w:b/>
          <w:bCs/>
          <w:sz w:val="24"/>
        </w:rPr>
        <w:t xml:space="preserve"> </w:t>
      </w:r>
    </w:p>
    <w:p w:rsidR="00487A55" w:rsidRDefault="00487A55" w:rsidP="00380548">
      <w:pPr>
        <w:jc w:val="left"/>
        <w:rPr>
          <w:rFonts w:ascii="Calibri" w:hAnsi="Calibri"/>
          <w:b/>
          <w:bCs/>
          <w:sz w:val="24"/>
        </w:rPr>
      </w:pPr>
    </w:p>
    <w:p w:rsidR="001E67F5" w:rsidRDefault="001E67F5" w:rsidP="006A0EA9">
      <w:pPr>
        <w:rPr>
          <w:rFonts w:ascii="Arial" w:hAnsi="Arial" w:cs="Arial"/>
          <w:noProof/>
          <w:sz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90"/>
        <w:gridCol w:w="210"/>
      </w:tblGrid>
      <w:tr w:rsidR="001E67F5" w:rsidRPr="001E67F5" w:rsidTr="001E67F5">
        <w:trPr>
          <w:tblCellSpacing w:w="0" w:type="dxa"/>
        </w:trPr>
        <w:tc>
          <w:tcPr>
            <w:tcW w:w="0" w:type="auto"/>
            <w:shd w:val="clear" w:color="auto" w:fill="EEEEEE"/>
            <w:tcMar>
              <w:top w:w="165" w:type="dxa"/>
              <w:left w:w="300" w:type="dxa"/>
              <w:bottom w:w="150" w:type="dxa"/>
              <w:right w:w="300" w:type="dxa"/>
            </w:tcMar>
            <w:vAlign w:val="center"/>
            <w:hideMark/>
          </w:tcPr>
          <w:p w:rsidR="001E67F5" w:rsidRPr="001E67F5" w:rsidRDefault="001E67F5" w:rsidP="002325FA">
            <w:pPr>
              <w:jc w:val="right"/>
              <w:rPr>
                <w:rFonts w:ascii="Arial" w:hAnsi="Arial" w:cs="Arial"/>
                <w:noProof/>
                <w:sz w:val="24"/>
              </w:rPr>
            </w:pPr>
            <w:r w:rsidRPr="001E67F5">
              <w:rPr>
                <w:rFonts w:ascii="Arial" w:hAnsi="Arial" w:cs="Arial"/>
                <w:b/>
                <w:bCs/>
                <w:noProof/>
                <w:sz w:val="28"/>
                <w:szCs w:val="28"/>
              </w:rPr>
              <w:br/>
            </w:r>
            <w:r w:rsidR="002325FA">
              <w:rPr>
                <w:rFonts w:ascii="Arial" w:hAnsi="Arial" w:cs="Arial"/>
                <w:noProof/>
                <w:sz w:val="24"/>
              </w:rPr>
              <w:drawing>
                <wp:inline distT="0" distB="0" distL="0" distR="0">
                  <wp:extent cx="5928303" cy="253746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motorcycle-profiling-protest-success-620x350.jpg"/>
                          <pic:cNvPicPr/>
                        </pic:nvPicPr>
                        <pic:blipFill>
                          <a:blip r:embed="rId17">
                            <a:extLst>
                              <a:ext uri="{28A0092B-C50C-407E-A947-70E740481C1C}">
                                <a14:useLocalDpi xmlns:a14="http://schemas.microsoft.com/office/drawing/2010/main" val="0"/>
                              </a:ext>
                            </a:extLst>
                          </a:blip>
                          <a:stretch>
                            <a:fillRect/>
                          </a:stretch>
                        </pic:blipFill>
                        <pic:spPr>
                          <a:xfrm>
                            <a:off x="0" y="0"/>
                            <a:ext cx="5935980" cy="2540746"/>
                          </a:xfrm>
                          <a:prstGeom prst="rect">
                            <a:avLst/>
                          </a:prstGeom>
                        </pic:spPr>
                      </pic:pic>
                    </a:graphicData>
                  </a:graphic>
                </wp:inline>
              </w:drawing>
            </w:r>
          </w:p>
        </w:tc>
        <w:tc>
          <w:tcPr>
            <w:tcW w:w="210" w:type="dxa"/>
            <w:vMerge w:val="restart"/>
            <w:shd w:val="clear" w:color="auto" w:fill="FFFFFF"/>
            <w:tcMar>
              <w:top w:w="165" w:type="dxa"/>
              <w:left w:w="0" w:type="dxa"/>
              <w:bottom w:w="300" w:type="dxa"/>
              <w:right w:w="0" w:type="dxa"/>
            </w:tcMar>
            <w:vAlign w:val="center"/>
            <w:hideMark/>
          </w:tcPr>
          <w:p w:rsidR="001E67F5" w:rsidRPr="001E67F5" w:rsidRDefault="001E67F5" w:rsidP="001E67F5">
            <w:pPr>
              <w:rPr>
                <w:rFonts w:ascii="Arial" w:hAnsi="Arial" w:cs="Arial"/>
                <w:noProof/>
                <w:sz w:val="24"/>
              </w:rPr>
            </w:pPr>
            <w:r w:rsidRPr="001E67F5">
              <w:rPr>
                <w:rFonts w:ascii="Arial" w:hAnsi="Arial" w:cs="Arial"/>
                <w:noProof/>
                <w:sz w:val="24"/>
              </w:rPr>
              <w:t> </w:t>
            </w:r>
          </w:p>
        </w:tc>
      </w:tr>
      <w:tr w:rsidR="001E67F5" w:rsidRPr="001E67F5" w:rsidTr="007F0CEE">
        <w:trPr>
          <w:trHeight w:val="68"/>
          <w:tblCellSpacing w:w="0" w:type="dxa"/>
        </w:trPr>
        <w:tc>
          <w:tcPr>
            <w:tcW w:w="0" w:type="auto"/>
            <w:shd w:val="clear" w:color="auto" w:fill="EEEEEE"/>
            <w:tcMar>
              <w:top w:w="0" w:type="dxa"/>
              <w:left w:w="300" w:type="dxa"/>
              <w:bottom w:w="300" w:type="dxa"/>
              <w:right w:w="300" w:type="dxa"/>
            </w:tcMar>
            <w:vAlign w:val="center"/>
          </w:tcPr>
          <w:p w:rsidR="002325FA" w:rsidRPr="002325FA" w:rsidRDefault="002325FA" w:rsidP="002325FA">
            <w:pPr>
              <w:jc w:val="center"/>
              <w:rPr>
                <w:rFonts w:ascii="Arial" w:hAnsi="Arial" w:cs="Arial"/>
                <w:noProof/>
                <w:sz w:val="24"/>
              </w:rPr>
            </w:pPr>
            <w:r w:rsidRPr="002325FA">
              <w:rPr>
                <w:rFonts w:ascii="Arial" w:hAnsi="Arial" w:cs="Arial"/>
                <w:noProof/>
                <w:sz w:val="24"/>
              </w:rPr>
              <w:t>Fight Against Motorcycle Profiling Showing Success in Utah</w:t>
            </w:r>
          </w:p>
          <w:p w:rsidR="002325FA" w:rsidRPr="002325FA" w:rsidRDefault="002325FA" w:rsidP="002325FA">
            <w:pPr>
              <w:jc w:val="center"/>
              <w:rPr>
                <w:rFonts w:ascii="Arial" w:hAnsi="Arial" w:cs="Arial"/>
                <w:noProof/>
                <w:sz w:val="24"/>
              </w:rPr>
            </w:pPr>
          </w:p>
          <w:p w:rsidR="002325FA" w:rsidRPr="002325FA" w:rsidRDefault="002325FA" w:rsidP="002325FA">
            <w:pPr>
              <w:jc w:val="center"/>
              <w:rPr>
                <w:rFonts w:ascii="Arial" w:hAnsi="Arial" w:cs="Arial"/>
                <w:noProof/>
                <w:sz w:val="24"/>
              </w:rPr>
            </w:pPr>
          </w:p>
          <w:p w:rsidR="002325FA" w:rsidRPr="002325FA" w:rsidRDefault="002325FA" w:rsidP="002325FA">
            <w:pPr>
              <w:jc w:val="left"/>
              <w:rPr>
                <w:rFonts w:ascii="Arial" w:hAnsi="Arial" w:cs="Arial"/>
                <w:noProof/>
                <w:sz w:val="20"/>
                <w:szCs w:val="20"/>
              </w:rPr>
            </w:pPr>
            <w:r w:rsidRPr="002325FA">
              <w:rPr>
                <w:rFonts w:ascii="Arial" w:hAnsi="Arial" w:cs="Arial"/>
                <w:noProof/>
                <w:sz w:val="20"/>
                <w:szCs w:val="20"/>
              </w:rPr>
              <w:t>An organized and mobilized response by motorcyclists in Nevada and Utah protesting the policy of motorcycle profiling embraced by law enforcement in St George, Utah appears to be having success.  Recent grassroots motorcycle efforts culminated in a protest run to St. George on May 7, 2016 in which there were zero examples of profiling or harassment and a tangible effort by the St. George PD to change their behavior and treatment of motorcycle club members riding in their town.</w:t>
            </w:r>
          </w:p>
          <w:p w:rsidR="002325FA" w:rsidRPr="002325FA" w:rsidRDefault="002325FA" w:rsidP="002325FA">
            <w:pPr>
              <w:jc w:val="left"/>
              <w:rPr>
                <w:rFonts w:ascii="Arial" w:hAnsi="Arial" w:cs="Arial"/>
                <w:noProof/>
                <w:sz w:val="20"/>
                <w:szCs w:val="20"/>
              </w:rPr>
            </w:pPr>
          </w:p>
          <w:p w:rsidR="002325FA" w:rsidRDefault="002325FA" w:rsidP="002325FA">
            <w:pPr>
              <w:jc w:val="left"/>
              <w:rPr>
                <w:rFonts w:ascii="Arial" w:hAnsi="Arial" w:cs="Arial"/>
                <w:noProof/>
                <w:sz w:val="20"/>
                <w:szCs w:val="20"/>
              </w:rPr>
            </w:pPr>
            <w:r w:rsidRPr="002325FA">
              <w:rPr>
                <w:rFonts w:ascii="Arial" w:hAnsi="Arial" w:cs="Arial"/>
                <w:noProof/>
                <w:sz w:val="20"/>
                <w:szCs w:val="20"/>
              </w:rPr>
              <w:t>On April 23, 2016, the Motorcycle Profiling Project released a response to recent public statements by the St. George PD made to Hailey Higgins of ABC4 Utah in which they were embracing a paradigm and policy of profiling. The statement, in part reads:</w:t>
            </w:r>
          </w:p>
          <w:p w:rsidR="002325FA" w:rsidRPr="002325FA" w:rsidRDefault="002325FA" w:rsidP="002325FA">
            <w:pPr>
              <w:jc w:val="left"/>
              <w:rPr>
                <w:rFonts w:ascii="Arial" w:hAnsi="Arial" w:cs="Arial"/>
                <w:noProof/>
                <w:sz w:val="20"/>
                <w:szCs w:val="20"/>
              </w:rPr>
            </w:pPr>
          </w:p>
          <w:p w:rsidR="002325FA" w:rsidRPr="002325FA" w:rsidRDefault="002325FA" w:rsidP="002325FA">
            <w:pPr>
              <w:jc w:val="left"/>
              <w:rPr>
                <w:rFonts w:ascii="Arial" w:hAnsi="Arial" w:cs="Arial"/>
                <w:noProof/>
                <w:sz w:val="20"/>
                <w:szCs w:val="20"/>
              </w:rPr>
            </w:pPr>
            <w:r w:rsidRPr="002325FA">
              <w:rPr>
                <w:rFonts w:ascii="Arial" w:hAnsi="Arial" w:cs="Arial"/>
                <w:noProof/>
                <w:sz w:val="20"/>
                <w:szCs w:val="20"/>
              </w:rPr>
              <w:t>“Sgt. Williams of the SGPD made statements…admitting to targeting individuals because they are members of motorcycle clubs in order to discourage them from riding their motorcycles in St. George.”</w:t>
            </w:r>
          </w:p>
          <w:p w:rsidR="002325FA" w:rsidRPr="002325FA" w:rsidRDefault="002325FA" w:rsidP="002325FA">
            <w:pPr>
              <w:jc w:val="left"/>
              <w:rPr>
                <w:rFonts w:ascii="Arial" w:hAnsi="Arial" w:cs="Arial"/>
                <w:noProof/>
                <w:sz w:val="20"/>
                <w:szCs w:val="20"/>
              </w:rPr>
            </w:pPr>
            <w:r w:rsidRPr="002325FA">
              <w:rPr>
                <w:rFonts w:ascii="Arial" w:hAnsi="Arial" w:cs="Arial"/>
                <w:noProof/>
                <w:sz w:val="20"/>
                <w:szCs w:val="20"/>
              </w:rPr>
              <w:t xml:space="preserve"> </w:t>
            </w:r>
          </w:p>
          <w:p w:rsidR="002325FA" w:rsidRPr="002325FA" w:rsidRDefault="002325FA" w:rsidP="002325FA">
            <w:pPr>
              <w:jc w:val="left"/>
              <w:rPr>
                <w:rFonts w:ascii="Arial" w:hAnsi="Arial" w:cs="Arial"/>
                <w:noProof/>
                <w:sz w:val="20"/>
                <w:szCs w:val="20"/>
              </w:rPr>
            </w:pPr>
          </w:p>
          <w:p w:rsidR="002325FA" w:rsidRPr="002325FA" w:rsidRDefault="002325FA" w:rsidP="002325FA">
            <w:pPr>
              <w:jc w:val="left"/>
              <w:rPr>
                <w:rFonts w:ascii="Arial" w:hAnsi="Arial" w:cs="Arial"/>
                <w:b/>
                <w:noProof/>
                <w:sz w:val="20"/>
                <w:szCs w:val="20"/>
              </w:rPr>
            </w:pPr>
            <w:r w:rsidRPr="002325FA">
              <w:rPr>
                <w:rFonts w:ascii="Arial" w:hAnsi="Arial" w:cs="Arial"/>
                <w:b/>
                <w:noProof/>
                <w:sz w:val="20"/>
                <w:szCs w:val="20"/>
              </w:rPr>
              <w:t>“The arrogance of these statements proves a fundamental lack of understanding related to basic constitutional principles related to the 1st Amendment and the 4th Amendment. Utah motorcyclists should unify in an effort to pass legislation addressing the issue of motorcycle profiling and reduce the mentality currently exercised by the St. George PD.”</w:t>
            </w:r>
          </w:p>
          <w:p w:rsidR="002325FA" w:rsidRPr="002325FA" w:rsidRDefault="002325FA" w:rsidP="002325FA">
            <w:pPr>
              <w:jc w:val="left"/>
              <w:rPr>
                <w:rFonts w:ascii="Arial" w:hAnsi="Arial" w:cs="Arial"/>
                <w:b/>
                <w:noProof/>
                <w:sz w:val="20"/>
                <w:szCs w:val="20"/>
              </w:rPr>
            </w:pPr>
          </w:p>
          <w:p w:rsidR="002325FA" w:rsidRPr="002325FA" w:rsidRDefault="002325FA" w:rsidP="002325FA">
            <w:pPr>
              <w:jc w:val="left"/>
              <w:rPr>
                <w:rFonts w:ascii="Arial" w:hAnsi="Arial" w:cs="Arial"/>
                <w:noProof/>
                <w:sz w:val="20"/>
                <w:szCs w:val="20"/>
              </w:rPr>
            </w:pPr>
            <w:r w:rsidRPr="002325FA">
              <w:rPr>
                <w:rFonts w:ascii="Arial" w:hAnsi="Arial" w:cs="Arial"/>
                <w:noProof/>
                <w:sz w:val="20"/>
                <w:szCs w:val="20"/>
              </w:rPr>
              <w:t>The MPP response was widely accessed through search engines and social media. Local news media and news outlets were also sent the story. The blatantly discriminatory statements made by a Sgt.</w:t>
            </w:r>
            <w:r w:rsidR="0056056F">
              <w:rPr>
                <w:rFonts w:ascii="Arial" w:hAnsi="Arial" w:cs="Arial"/>
                <w:noProof/>
                <w:sz w:val="20"/>
                <w:szCs w:val="20"/>
              </w:rPr>
              <w:t>Williams</w:t>
            </w:r>
            <w:r w:rsidRPr="002325FA">
              <w:rPr>
                <w:rFonts w:ascii="Arial" w:hAnsi="Arial" w:cs="Arial"/>
                <w:noProof/>
                <w:sz w:val="20"/>
                <w:szCs w:val="20"/>
              </w:rPr>
              <w:t xml:space="preserve"> were widely exposed.</w:t>
            </w:r>
          </w:p>
          <w:p w:rsidR="002325FA" w:rsidRPr="002325FA" w:rsidRDefault="002325FA" w:rsidP="002325FA">
            <w:pPr>
              <w:jc w:val="left"/>
              <w:rPr>
                <w:rFonts w:ascii="Arial" w:hAnsi="Arial" w:cs="Arial"/>
                <w:noProof/>
                <w:sz w:val="20"/>
                <w:szCs w:val="20"/>
              </w:rPr>
            </w:pPr>
          </w:p>
          <w:p w:rsidR="002325FA" w:rsidRPr="002325FA" w:rsidRDefault="002325FA" w:rsidP="002325FA">
            <w:pPr>
              <w:jc w:val="left"/>
              <w:rPr>
                <w:rFonts w:ascii="Arial" w:hAnsi="Arial" w:cs="Arial"/>
                <w:noProof/>
                <w:sz w:val="20"/>
                <w:szCs w:val="20"/>
              </w:rPr>
            </w:pPr>
            <w:r w:rsidRPr="002325FA">
              <w:rPr>
                <w:rFonts w:ascii="Arial" w:hAnsi="Arial" w:cs="Arial"/>
                <w:noProof/>
                <w:sz w:val="20"/>
                <w:szCs w:val="20"/>
              </w:rPr>
              <w:t xml:space="preserve"> In fact, many motorcyclists were outraged by Sgt. Williams statements and commented extensively on social media with opinions of their own.</w:t>
            </w:r>
          </w:p>
          <w:p w:rsidR="002325FA" w:rsidRPr="002325FA" w:rsidRDefault="002325FA" w:rsidP="002325FA">
            <w:pPr>
              <w:jc w:val="left"/>
              <w:rPr>
                <w:rFonts w:ascii="Arial" w:hAnsi="Arial" w:cs="Arial"/>
                <w:noProof/>
                <w:sz w:val="20"/>
                <w:szCs w:val="20"/>
              </w:rPr>
            </w:pPr>
          </w:p>
          <w:p w:rsidR="002325FA" w:rsidRPr="002325FA" w:rsidRDefault="002325FA" w:rsidP="002325FA">
            <w:pPr>
              <w:jc w:val="left"/>
              <w:rPr>
                <w:rFonts w:ascii="Arial" w:hAnsi="Arial" w:cs="Arial"/>
                <w:noProof/>
                <w:sz w:val="20"/>
                <w:szCs w:val="20"/>
              </w:rPr>
            </w:pPr>
            <w:r w:rsidRPr="002325FA">
              <w:rPr>
                <w:rFonts w:ascii="Arial" w:hAnsi="Arial" w:cs="Arial"/>
                <w:noProof/>
                <w:sz w:val="20"/>
                <w:szCs w:val="20"/>
              </w:rPr>
              <w:t>On April 28th the MPP released a video of a highly inflammatory profiling stop involving the Utah Highway Patrol and the SGPD on Facebook. This video was obtained as a result of a public information request made by activists that have learned the skills to obtain proof that profiling is occurring. This video was widely viewed and again sent to the SGPD.</w:t>
            </w:r>
          </w:p>
          <w:p w:rsidR="001E67F5" w:rsidRPr="001E67F5" w:rsidRDefault="001E67F5" w:rsidP="002325FA">
            <w:pPr>
              <w:jc w:val="center"/>
              <w:rPr>
                <w:rFonts w:ascii="Arial" w:hAnsi="Arial" w:cs="Arial"/>
                <w:noProof/>
                <w:sz w:val="24"/>
              </w:rPr>
            </w:pPr>
          </w:p>
        </w:tc>
        <w:tc>
          <w:tcPr>
            <w:tcW w:w="0" w:type="auto"/>
            <w:vMerge/>
            <w:shd w:val="clear" w:color="auto" w:fill="FFFFFF"/>
            <w:vAlign w:val="center"/>
            <w:hideMark/>
          </w:tcPr>
          <w:p w:rsidR="001E67F5" w:rsidRPr="001E67F5" w:rsidRDefault="001E67F5" w:rsidP="001E67F5">
            <w:pPr>
              <w:rPr>
                <w:rFonts w:ascii="Arial" w:hAnsi="Arial" w:cs="Arial"/>
                <w:noProof/>
                <w:sz w:val="24"/>
              </w:rPr>
            </w:pPr>
          </w:p>
        </w:tc>
      </w:tr>
    </w:tbl>
    <w:p w:rsidR="001E67F5" w:rsidRPr="001E67F5" w:rsidRDefault="001E67F5" w:rsidP="001E67F5">
      <w:pPr>
        <w:rPr>
          <w:rFonts w:ascii="Arial" w:hAnsi="Arial" w:cs="Arial"/>
          <w:noProof/>
          <w:vanish/>
          <w:sz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220"/>
      </w:tblGrid>
      <w:tr w:rsidR="001E67F5" w:rsidRPr="0069638D" w:rsidTr="001E67F5">
        <w:trPr>
          <w:tblCellSpacing w:w="0" w:type="dxa"/>
        </w:trPr>
        <w:tc>
          <w:tcPr>
            <w:tcW w:w="0" w:type="auto"/>
            <w:shd w:val="clear" w:color="auto" w:fill="FFFFFF"/>
            <w:tcMar>
              <w:top w:w="0" w:type="dxa"/>
              <w:left w:w="210" w:type="dxa"/>
              <w:bottom w:w="0" w:type="dxa"/>
              <w:right w:w="21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800"/>
            </w:tblGrid>
            <w:tr w:rsidR="001E67F5" w:rsidRPr="0069638D" w:rsidTr="00B00A1A">
              <w:trPr>
                <w:tblCellSpacing w:w="0" w:type="dxa"/>
              </w:trPr>
              <w:tc>
                <w:tcPr>
                  <w:tcW w:w="0" w:type="auto"/>
                  <w:shd w:val="clear" w:color="auto" w:fill="FFFFFF"/>
                  <w:vAlign w:val="center"/>
                </w:tcPr>
                <w:p w:rsidR="00D06FA3" w:rsidRPr="0069638D" w:rsidRDefault="00D06FA3" w:rsidP="001E67F5">
                  <w:pPr>
                    <w:rPr>
                      <w:rFonts w:ascii="Arial" w:hAnsi="Arial" w:cs="Arial"/>
                      <w:noProof/>
                      <w:sz w:val="24"/>
                    </w:rPr>
                  </w:pPr>
                </w:p>
              </w:tc>
            </w:tr>
          </w:tbl>
          <w:p w:rsidR="001E67F5" w:rsidRPr="0069638D" w:rsidRDefault="001E67F5" w:rsidP="001E67F5">
            <w:pPr>
              <w:rPr>
                <w:rFonts w:ascii="Arial" w:hAnsi="Arial" w:cs="Arial"/>
                <w:noProof/>
                <w:sz w:val="24"/>
              </w:rPr>
            </w:pPr>
          </w:p>
        </w:tc>
      </w:tr>
    </w:tbl>
    <w:p w:rsidR="001E67F5" w:rsidRPr="0069638D" w:rsidRDefault="001E67F5" w:rsidP="001E67F5">
      <w:pPr>
        <w:rPr>
          <w:rFonts w:ascii="Arial" w:hAnsi="Arial" w:cs="Arial"/>
          <w:noProof/>
          <w:vanish/>
          <w:sz w:val="24"/>
        </w:rPr>
      </w:pPr>
    </w:p>
    <w:p w:rsidR="00234426" w:rsidRDefault="00234426" w:rsidP="004D7ACD">
      <w:pPr>
        <w:jc w:val="left"/>
        <w:rPr>
          <w:rFonts w:ascii="Arial" w:hAnsi="Arial" w:cs="Arial"/>
          <w:noProof/>
          <w:sz w:val="20"/>
          <w:szCs w:val="20"/>
        </w:rPr>
      </w:pPr>
    </w:p>
    <w:p w:rsidR="00B00A1A" w:rsidRDefault="00B00A1A" w:rsidP="00234426">
      <w:pPr>
        <w:jc w:val="center"/>
        <w:rPr>
          <w:rFonts w:ascii="Bernard MT Condensed" w:hAnsi="Bernard MT Condensed" w:cs="Arial"/>
          <w:noProof/>
          <w:sz w:val="40"/>
          <w:szCs w:val="40"/>
        </w:rPr>
      </w:pPr>
    </w:p>
    <w:p w:rsidR="00016A03" w:rsidRDefault="00016A03" w:rsidP="0056056F">
      <w:pPr>
        <w:jc w:val="left"/>
        <w:rPr>
          <w:rFonts w:ascii="Arial" w:hAnsi="Arial" w:cs="Arial"/>
          <w:noProof/>
          <w:sz w:val="20"/>
          <w:szCs w:val="20"/>
        </w:rPr>
      </w:pPr>
    </w:p>
    <w:p w:rsidR="0056056F" w:rsidRPr="0056056F" w:rsidRDefault="0056056F" w:rsidP="0056056F">
      <w:pPr>
        <w:jc w:val="left"/>
        <w:rPr>
          <w:rFonts w:ascii="Arial" w:hAnsi="Arial" w:cs="Arial"/>
          <w:noProof/>
          <w:sz w:val="20"/>
          <w:szCs w:val="20"/>
        </w:rPr>
      </w:pPr>
      <w:r w:rsidRPr="0056056F">
        <w:rPr>
          <w:rFonts w:ascii="Arial" w:hAnsi="Arial" w:cs="Arial"/>
          <w:noProof/>
          <w:sz w:val="20"/>
          <w:szCs w:val="20"/>
        </w:rPr>
        <w:t>Motorcycle rights activists in Las Vegas capitalized on the momentum and organized a run to protest St. George’s policies of discrimination on May 7th. Although the weather was bad, approximately 100 motorcycles made the trip from as far away as Las Vegas to join the protest.</w:t>
      </w:r>
    </w:p>
    <w:p w:rsidR="0056056F" w:rsidRPr="0056056F" w:rsidRDefault="0056056F" w:rsidP="0056056F">
      <w:pPr>
        <w:jc w:val="left"/>
        <w:rPr>
          <w:rFonts w:ascii="Arial" w:hAnsi="Arial" w:cs="Arial"/>
          <w:noProof/>
          <w:sz w:val="20"/>
          <w:szCs w:val="20"/>
        </w:rPr>
      </w:pPr>
    </w:p>
    <w:p w:rsidR="0056056F" w:rsidRPr="0056056F" w:rsidRDefault="0056056F" w:rsidP="0056056F">
      <w:pPr>
        <w:jc w:val="left"/>
        <w:rPr>
          <w:rFonts w:ascii="Arial" w:hAnsi="Arial" w:cs="Arial"/>
          <w:noProof/>
          <w:sz w:val="20"/>
          <w:szCs w:val="20"/>
        </w:rPr>
      </w:pPr>
      <w:r w:rsidRPr="0056056F">
        <w:rPr>
          <w:rFonts w:ascii="Arial" w:hAnsi="Arial" w:cs="Arial"/>
          <w:noProof/>
          <w:sz w:val="20"/>
          <w:szCs w:val="20"/>
        </w:rPr>
        <w:t>The motorcycle club member that organized the protest has reported to the MPP that there was not a single incident of profiling in or around St. George during the protest. In fact, SGPD Sgt. Hepler reached out to event organizers before the event to ensure them that there would be no profiling issues and even suggested less congested routes due to another unrelated event happening that same day in St. George.</w:t>
      </w:r>
    </w:p>
    <w:p w:rsidR="0056056F" w:rsidRPr="0056056F" w:rsidRDefault="0056056F" w:rsidP="0056056F">
      <w:pPr>
        <w:jc w:val="left"/>
        <w:rPr>
          <w:rFonts w:ascii="Arial" w:hAnsi="Arial" w:cs="Arial"/>
          <w:noProof/>
          <w:sz w:val="20"/>
          <w:szCs w:val="20"/>
        </w:rPr>
      </w:pPr>
    </w:p>
    <w:p w:rsidR="0056056F" w:rsidRPr="0056056F" w:rsidRDefault="0056056F" w:rsidP="0056056F">
      <w:pPr>
        <w:jc w:val="left"/>
        <w:rPr>
          <w:rFonts w:ascii="Arial" w:hAnsi="Arial" w:cs="Arial"/>
          <w:noProof/>
          <w:sz w:val="20"/>
          <w:szCs w:val="20"/>
        </w:rPr>
      </w:pPr>
      <w:r w:rsidRPr="0056056F">
        <w:rPr>
          <w:rFonts w:ascii="Arial" w:hAnsi="Arial" w:cs="Arial"/>
          <w:noProof/>
          <w:sz w:val="20"/>
          <w:szCs w:val="20"/>
        </w:rPr>
        <w:t xml:space="preserve"> According to the event organizer:</w:t>
      </w:r>
    </w:p>
    <w:p w:rsidR="0056056F" w:rsidRPr="0056056F" w:rsidRDefault="0056056F" w:rsidP="0056056F">
      <w:pPr>
        <w:jc w:val="left"/>
        <w:rPr>
          <w:rFonts w:ascii="Arial" w:hAnsi="Arial" w:cs="Arial"/>
          <w:noProof/>
          <w:sz w:val="20"/>
          <w:szCs w:val="20"/>
        </w:rPr>
      </w:pPr>
      <w:r w:rsidRPr="0056056F">
        <w:rPr>
          <w:rFonts w:ascii="Arial" w:hAnsi="Arial" w:cs="Arial"/>
          <w:noProof/>
          <w:sz w:val="20"/>
          <w:szCs w:val="20"/>
        </w:rPr>
        <w:t>“It was the most respectful polite conversation I’ve ever had. Sgt. Hepler called to let us know they were having an International Ironman Competition and to give me best directions so there would be no conflict. He said to call him if any cops gave us any trouble and said he wanted to come by and shake my hand if possible.”</w:t>
      </w:r>
    </w:p>
    <w:p w:rsidR="0056056F" w:rsidRPr="0056056F" w:rsidRDefault="0056056F" w:rsidP="0056056F">
      <w:pPr>
        <w:jc w:val="left"/>
        <w:rPr>
          <w:rFonts w:ascii="Bernard MT Condensed" w:hAnsi="Bernard MT Condensed" w:cs="Arial"/>
          <w:noProof/>
          <w:sz w:val="40"/>
          <w:szCs w:val="40"/>
        </w:rPr>
      </w:pPr>
    </w:p>
    <w:p w:rsidR="0056056F" w:rsidRPr="0056056F" w:rsidRDefault="0056056F" w:rsidP="0056056F">
      <w:pPr>
        <w:jc w:val="left"/>
        <w:rPr>
          <w:rFonts w:ascii="Arial" w:hAnsi="Arial" w:cs="Arial"/>
          <w:noProof/>
          <w:sz w:val="20"/>
          <w:szCs w:val="20"/>
        </w:rPr>
      </w:pPr>
      <w:r w:rsidRPr="0056056F">
        <w:rPr>
          <w:rFonts w:ascii="Arial" w:hAnsi="Arial" w:cs="Arial"/>
          <w:noProof/>
          <w:sz w:val="20"/>
          <w:szCs w:val="20"/>
        </w:rPr>
        <w:t>Importantly, the MPP video released on April 28th reveals officers on the scene confirming that Sgt. Hepler was the source of the policy of mandatory profiling of motorcycle club members that led to the discriminatory stop in the first place. This same Sgt. acted in a completely different manner when a grassroots movement exposed an irrefutable policy of profiling.</w:t>
      </w:r>
    </w:p>
    <w:p w:rsidR="0056056F" w:rsidRPr="0056056F" w:rsidRDefault="0056056F" w:rsidP="0056056F">
      <w:pPr>
        <w:jc w:val="left"/>
        <w:rPr>
          <w:rFonts w:ascii="Arial" w:hAnsi="Arial" w:cs="Arial"/>
          <w:noProof/>
          <w:sz w:val="20"/>
          <w:szCs w:val="20"/>
        </w:rPr>
      </w:pPr>
    </w:p>
    <w:p w:rsidR="0056056F" w:rsidRPr="0056056F" w:rsidRDefault="0056056F" w:rsidP="0056056F">
      <w:pPr>
        <w:jc w:val="left"/>
        <w:rPr>
          <w:rFonts w:ascii="Arial" w:hAnsi="Arial" w:cs="Arial"/>
          <w:noProof/>
          <w:sz w:val="20"/>
          <w:szCs w:val="20"/>
        </w:rPr>
      </w:pPr>
      <w:r w:rsidRPr="0056056F">
        <w:rPr>
          <w:rFonts w:ascii="Arial" w:hAnsi="Arial" w:cs="Arial"/>
          <w:noProof/>
          <w:sz w:val="20"/>
          <w:szCs w:val="20"/>
        </w:rPr>
        <w:t xml:space="preserve">The protest ride organizer says, “Sgt. Hepler was at the shop where the protest ride began when I arrived. He later texted that it looked like a good turnout and said to have a fun and safe ride.”  And Sgt. Hepler lived up to his word. As stated, there were zero profiling incidents that day in St. George. </w:t>
      </w:r>
    </w:p>
    <w:p w:rsidR="0056056F" w:rsidRPr="0056056F" w:rsidRDefault="0056056F" w:rsidP="0056056F">
      <w:pPr>
        <w:jc w:val="left"/>
        <w:rPr>
          <w:rFonts w:ascii="Arial" w:hAnsi="Arial" w:cs="Arial"/>
          <w:noProof/>
          <w:sz w:val="20"/>
          <w:szCs w:val="20"/>
        </w:rPr>
      </w:pPr>
    </w:p>
    <w:p w:rsidR="00CA1C68" w:rsidRPr="0056056F" w:rsidRDefault="0056056F" w:rsidP="0056056F">
      <w:pPr>
        <w:jc w:val="left"/>
        <w:rPr>
          <w:rFonts w:ascii="Arial" w:hAnsi="Arial" w:cs="Arial"/>
          <w:noProof/>
          <w:sz w:val="20"/>
          <w:szCs w:val="20"/>
        </w:rPr>
      </w:pPr>
      <w:r w:rsidRPr="0056056F">
        <w:rPr>
          <w:rFonts w:ascii="Arial" w:hAnsi="Arial" w:cs="Arial"/>
          <w:noProof/>
          <w:sz w:val="20"/>
          <w:szCs w:val="20"/>
        </w:rPr>
        <w:t>These results are a testament to an organized and active grassroots movement. From political media to the feet on the ground, motorcyclists are responsibly protesting discrimination and achieving near instantaneous results in St. George. Time will tell if this change in behavior will be long-term. What does appear to be long-term is the resolve of the motorcycle club community to fight for their civil liberties.</w:t>
      </w:r>
    </w:p>
    <w:p w:rsidR="00CA1C68" w:rsidRPr="0056056F" w:rsidRDefault="00CA1C68" w:rsidP="0056056F">
      <w:pPr>
        <w:jc w:val="left"/>
        <w:rPr>
          <w:rFonts w:ascii="Arial" w:hAnsi="Arial" w:cs="Arial"/>
          <w:noProof/>
          <w:sz w:val="20"/>
          <w:szCs w:val="20"/>
        </w:rPr>
      </w:pPr>
    </w:p>
    <w:p w:rsidR="003314BD" w:rsidRPr="0056056F" w:rsidRDefault="003314BD" w:rsidP="0056056F">
      <w:pPr>
        <w:jc w:val="left"/>
        <w:rPr>
          <w:rFonts w:ascii="Arial" w:hAnsi="Arial" w:cs="Arial"/>
          <w:b/>
          <w:noProof/>
          <w:sz w:val="20"/>
          <w:szCs w:val="20"/>
        </w:rPr>
      </w:pPr>
    </w:p>
    <w:p w:rsidR="003314BD" w:rsidRPr="0056056F" w:rsidRDefault="0056056F" w:rsidP="0056056F">
      <w:pPr>
        <w:jc w:val="center"/>
        <w:rPr>
          <w:rFonts w:ascii="Arial" w:hAnsi="Arial" w:cs="Arial"/>
          <w:b/>
          <w:noProof/>
          <w:sz w:val="20"/>
          <w:szCs w:val="20"/>
        </w:rPr>
      </w:pPr>
      <w:r w:rsidRPr="0056056F">
        <w:rPr>
          <w:rFonts w:ascii="Arial" w:hAnsi="Arial" w:cs="Arial"/>
          <w:b/>
          <w:noProof/>
          <w:sz w:val="20"/>
          <w:szCs w:val="20"/>
        </w:rPr>
        <w:t>Published on May 11th, 2016 | by David "Double D" Devereaux</w:t>
      </w:r>
    </w:p>
    <w:p w:rsidR="003314BD" w:rsidRPr="0056056F" w:rsidRDefault="003314BD" w:rsidP="0056056F">
      <w:pPr>
        <w:jc w:val="left"/>
        <w:rPr>
          <w:rFonts w:ascii="Arial" w:hAnsi="Arial" w:cs="Arial"/>
          <w:b/>
          <w:noProof/>
          <w:sz w:val="20"/>
          <w:szCs w:val="20"/>
        </w:rPr>
      </w:pPr>
    </w:p>
    <w:p w:rsidR="003314BD" w:rsidRPr="0056056F" w:rsidRDefault="003314BD" w:rsidP="0056056F">
      <w:pPr>
        <w:jc w:val="left"/>
        <w:rPr>
          <w:rFonts w:ascii="Arial" w:hAnsi="Arial" w:cs="Arial"/>
          <w:b/>
          <w:noProof/>
          <w:sz w:val="20"/>
          <w:szCs w:val="20"/>
        </w:rPr>
      </w:pPr>
    </w:p>
    <w:p w:rsidR="003314BD" w:rsidRPr="0056056F" w:rsidRDefault="003314BD" w:rsidP="0056056F">
      <w:pPr>
        <w:jc w:val="left"/>
        <w:rPr>
          <w:rFonts w:ascii="Arial" w:hAnsi="Arial" w:cs="Arial"/>
          <w:b/>
          <w:noProof/>
          <w:sz w:val="20"/>
          <w:szCs w:val="20"/>
        </w:rPr>
      </w:pPr>
    </w:p>
    <w:p w:rsidR="003314BD" w:rsidRDefault="003314BD" w:rsidP="006A0EA9">
      <w:pPr>
        <w:rPr>
          <w:rFonts w:ascii="Arial" w:hAnsi="Arial" w:cs="Arial"/>
          <w:b/>
          <w:noProof/>
          <w:sz w:val="18"/>
          <w:szCs w:val="18"/>
        </w:rPr>
      </w:pPr>
    </w:p>
    <w:p w:rsidR="003314BD" w:rsidRDefault="003314BD" w:rsidP="006A0EA9">
      <w:pPr>
        <w:rPr>
          <w:rFonts w:ascii="Arial" w:hAnsi="Arial" w:cs="Arial"/>
          <w:b/>
          <w:noProof/>
          <w:sz w:val="18"/>
          <w:szCs w:val="18"/>
        </w:rPr>
      </w:pPr>
    </w:p>
    <w:p w:rsidR="0056056F" w:rsidRDefault="0056056F" w:rsidP="006A0EA9">
      <w:pPr>
        <w:rPr>
          <w:rFonts w:ascii="Arial" w:hAnsi="Arial" w:cs="Arial"/>
          <w:b/>
          <w:noProof/>
          <w:sz w:val="18"/>
          <w:szCs w:val="18"/>
        </w:rPr>
      </w:pPr>
    </w:p>
    <w:p w:rsidR="0056056F" w:rsidRDefault="0056056F" w:rsidP="006A0EA9">
      <w:pPr>
        <w:rPr>
          <w:rFonts w:ascii="Arial" w:hAnsi="Arial" w:cs="Arial"/>
          <w:b/>
          <w:noProof/>
          <w:sz w:val="18"/>
          <w:szCs w:val="18"/>
        </w:rPr>
      </w:pPr>
    </w:p>
    <w:p w:rsidR="0056056F" w:rsidRDefault="0056056F" w:rsidP="00BB24D8">
      <w:pPr>
        <w:jc w:val="left"/>
        <w:rPr>
          <w:rFonts w:ascii="Arial" w:hAnsi="Arial" w:cs="Arial"/>
          <w:b/>
          <w:noProof/>
          <w:sz w:val="18"/>
          <w:szCs w:val="18"/>
        </w:rPr>
      </w:pPr>
      <w:r>
        <w:rPr>
          <w:rFonts w:ascii="Arial" w:hAnsi="Arial" w:cs="Arial"/>
          <w:b/>
          <w:noProof/>
          <w:sz w:val="18"/>
          <w:szCs w:val="18"/>
        </w:rPr>
        <w:drawing>
          <wp:anchor distT="0" distB="0" distL="114300" distR="114300" simplePos="0" relativeHeight="252368896" behindDoc="0" locked="0" layoutInCell="1" allowOverlap="1">
            <wp:simplePos x="0" y="0"/>
            <wp:positionH relativeFrom="column">
              <wp:posOffset>0</wp:posOffset>
            </wp:positionH>
            <wp:positionV relativeFrom="paragraph">
              <wp:posOffset>1905</wp:posOffset>
            </wp:positionV>
            <wp:extent cx="2935224" cy="1947672"/>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254x96_logo.jpg"/>
                    <pic:cNvPicPr/>
                  </pic:nvPicPr>
                  <pic:blipFill>
                    <a:blip r:embed="rId18">
                      <a:extLst>
                        <a:ext uri="{BEBA8EAE-BF5A-486C-A8C5-ECC9F3942E4B}">
                          <a14:imgProps xmlns:a14="http://schemas.microsoft.com/office/drawing/2010/main">
                            <a14:imgLayer r:embed="rId19">
                              <a14:imgEffect>
                                <a14:sharpenSoften amount="21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35224" cy="1947672"/>
                    </a:xfrm>
                    <a:prstGeom prst="rect">
                      <a:avLst/>
                    </a:prstGeom>
                  </pic:spPr>
                </pic:pic>
              </a:graphicData>
            </a:graphic>
            <wp14:sizeRelH relativeFrom="margin">
              <wp14:pctWidth>0</wp14:pctWidth>
            </wp14:sizeRelH>
            <wp14:sizeRelV relativeFrom="margin">
              <wp14:pctHeight>0</wp14:pctHeight>
            </wp14:sizeRelV>
          </wp:anchor>
        </w:drawing>
      </w:r>
    </w:p>
    <w:p w:rsidR="0056056F" w:rsidRDefault="0056056F" w:rsidP="006A0EA9">
      <w:pPr>
        <w:rPr>
          <w:rFonts w:ascii="Arial" w:hAnsi="Arial" w:cs="Arial"/>
          <w:b/>
          <w:noProof/>
          <w:sz w:val="18"/>
          <w:szCs w:val="18"/>
        </w:rPr>
      </w:pPr>
    </w:p>
    <w:p w:rsidR="0056056F" w:rsidRDefault="0056056F" w:rsidP="006A0EA9">
      <w:pPr>
        <w:rPr>
          <w:rFonts w:ascii="Arial" w:hAnsi="Arial" w:cs="Arial"/>
          <w:b/>
          <w:noProof/>
          <w:sz w:val="18"/>
          <w:szCs w:val="18"/>
        </w:rPr>
      </w:pPr>
    </w:p>
    <w:p w:rsidR="003314BD" w:rsidRDefault="003314BD" w:rsidP="0056056F">
      <w:pPr>
        <w:jc w:val="center"/>
        <w:rPr>
          <w:rFonts w:ascii="Arial" w:hAnsi="Arial" w:cs="Arial"/>
          <w:b/>
          <w:noProof/>
          <w:sz w:val="18"/>
          <w:szCs w:val="18"/>
        </w:rPr>
      </w:pPr>
    </w:p>
    <w:p w:rsidR="00016A03" w:rsidRDefault="00016A03" w:rsidP="006A0EA9">
      <w:pPr>
        <w:rPr>
          <w:rFonts w:ascii="Arial" w:hAnsi="Arial" w:cs="Arial"/>
          <w:noProof/>
          <w:sz w:val="24"/>
        </w:rPr>
      </w:pPr>
    </w:p>
    <w:p w:rsidR="00016A03" w:rsidRDefault="00016A03" w:rsidP="006A0EA9">
      <w:pPr>
        <w:rPr>
          <w:rFonts w:ascii="Arial" w:hAnsi="Arial" w:cs="Arial"/>
          <w:noProof/>
          <w:sz w:val="24"/>
        </w:rPr>
      </w:pPr>
    </w:p>
    <w:p w:rsidR="00016A03" w:rsidRDefault="00016A03" w:rsidP="006A0EA9">
      <w:pPr>
        <w:rPr>
          <w:rFonts w:ascii="Arial" w:hAnsi="Arial" w:cs="Arial"/>
          <w:noProof/>
          <w:sz w:val="24"/>
        </w:rPr>
      </w:pPr>
    </w:p>
    <w:p w:rsidR="00016A03" w:rsidRDefault="00016A03"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F3305C" w:rsidRDefault="00F3305C" w:rsidP="006A0EA9">
      <w:pPr>
        <w:rPr>
          <w:rFonts w:ascii="Arial" w:hAnsi="Arial" w:cs="Arial"/>
          <w:noProof/>
          <w:sz w:val="24"/>
        </w:rPr>
      </w:pPr>
    </w:p>
    <w:p w:rsidR="00016A03" w:rsidRDefault="00016A03" w:rsidP="006A0EA9">
      <w:pPr>
        <w:rPr>
          <w:rFonts w:ascii="Arial" w:hAnsi="Arial" w:cs="Arial"/>
          <w:noProof/>
          <w:sz w:val="24"/>
        </w:rPr>
      </w:pPr>
    </w:p>
    <w:p w:rsidR="00016A03" w:rsidRDefault="00016A03" w:rsidP="006A0EA9">
      <w:pPr>
        <w:rPr>
          <w:rFonts w:ascii="Arial" w:hAnsi="Arial" w:cs="Arial"/>
          <w:noProof/>
          <w:sz w:val="24"/>
        </w:rPr>
      </w:pPr>
    </w:p>
    <w:p w:rsidR="001E67F5" w:rsidRDefault="004D7ACD" w:rsidP="006A0EA9">
      <w:pPr>
        <w:rPr>
          <w:rFonts w:ascii="Arial" w:hAnsi="Arial" w:cs="Arial"/>
          <w:noProof/>
          <w:sz w:val="24"/>
        </w:rPr>
      </w:pPr>
      <w:r w:rsidRPr="00CA7E81">
        <w:rPr>
          <w:rFonts w:asciiTheme="minorHAnsi" w:hAnsiTheme="minorHAnsi"/>
          <w:noProof/>
          <w:sz w:val="18"/>
          <w:szCs w:val="18"/>
        </w:rPr>
        <mc:AlternateContent>
          <mc:Choice Requires="wps">
            <w:drawing>
              <wp:anchor distT="0" distB="0" distL="114300" distR="114300" simplePos="0" relativeHeight="252350464" behindDoc="0" locked="0" layoutInCell="1" allowOverlap="1" wp14:anchorId="6816CC84" wp14:editId="4DB0D279">
                <wp:simplePos x="0" y="0"/>
                <wp:positionH relativeFrom="column">
                  <wp:align>center</wp:align>
                </wp:positionH>
                <wp:positionV relativeFrom="paragraph">
                  <wp:posOffset>0</wp:posOffset>
                </wp:positionV>
                <wp:extent cx="6714490" cy="13999845"/>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13999845"/>
                        </a:xfrm>
                        <a:prstGeom prst="rect">
                          <a:avLst/>
                        </a:prstGeom>
                        <a:noFill/>
                        <a:ln w="9525">
                          <a:noFill/>
                          <a:miter lim="800000"/>
                          <a:headEnd/>
                          <a:tailEnd/>
                        </a:ln>
                      </wps:spPr>
                      <wps:txbx>
                        <w:txbxContent>
                          <w:p w:rsidR="00EB6400" w:rsidRDefault="00EB6400" w:rsidP="000C6791">
                            <w:pPr>
                              <w:rPr>
                                <w:rFonts w:ascii="Arial" w:hAnsi="Arial" w:cs="Arial"/>
                                <w:sz w:val="20"/>
                                <w:szCs w:val="20"/>
                              </w:rPr>
                            </w:pPr>
                          </w:p>
                          <w:p w:rsidR="00EB6400" w:rsidRPr="00DB2964" w:rsidRDefault="00EB6400" w:rsidP="00B00A1A">
                            <w:pPr>
                              <w:jc w:val="left"/>
                              <w:rPr>
                                <w:rFonts w:ascii="Arial" w:hAnsi="Arial" w:cs="Arial"/>
                                <w:b/>
                                <w:sz w:val="20"/>
                                <w:szCs w:val="20"/>
                              </w:rPr>
                            </w:pPr>
                            <w:r w:rsidRPr="00DB2964">
                              <w:rPr>
                                <w:rFonts w:ascii="Arial" w:hAnsi="Arial" w:cs="Arial"/>
                                <w:b/>
                                <w:sz w:val="20"/>
                                <w:szCs w:val="20"/>
                              </w:rPr>
                              <w:t xml:space="preserve">THE AIM/NCOM MOTORCYCLE E-NEWS SERVICE is brought to you by Aid to Injured Motorcyclists (A.I.M.) and the National Coalition of Motorcyclists (NCOM), and is sponsored by the Law Offices of Richard M. Lester.  NCOM BIKER NEWSBYTES   Compiled &amp; Edited by Bill Bish,    National Coalition of Motorcyclists (NCOM) </w:t>
                            </w:r>
                          </w:p>
                          <w:p w:rsidR="00EB6400" w:rsidRPr="005701D9" w:rsidRDefault="00EB6400" w:rsidP="005701D9">
                            <w:pPr>
                              <w:jc w:val="left"/>
                              <w:rPr>
                                <w:rFonts w:ascii="Arial" w:hAnsi="Arial" w:cs="Arial"/>
                                <w:sz w:val="20"/>
                                <w:szCs w:val="20"/>
                              </w:rPr>
                            </w:pPr>
                          </w:p>
                          <w:p w:rsidR="00EB6400" w:rsidRPr="005701D9" w:rsidRDefault="00EB6400" w:rsidP="005701D9">
                            <w:pPr>
                              <w:jc w:val="left"/>
                              <w:rPr>
                                <w:rFonts w:ascii="Arial" w:hAnsi="Arial" w:cs="Arial"/>
                                <w:sz w:val="20"/>
                                <w:szCs w:val="20"/>
                              </w:rPr>
                            </w:pPr>
                            <w:r w:rsidRPr="005701D9">
                              <w:rPr>
                                <w:rFonts w:ascii="Arial" w:hAnsi="Arial" w:cs="Arial"/>
                                <w:sz w:val="20"/>
                                <w:szCs w:val="20"/>
                              </w:rPr>
                              <w:t>WESTBORO BAPTIST CHURCH IS NOT PLANNING TO PROTEST 2016 BIKER RALLIES</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Default="00EB6400" w:rsidP="005701D9">
                            <w:pPr>
                              <w:jc w:val="left"/>
                              <w:rPr>
                                <w:rFonts w:ascii="Arial" w:hAnsi="Arial" w:cs="Arial"/>
                                <w:sz w:val="20"/>
                                <w:szCs w:val="20"/>
                              </w:rPr>
                            </w:pPr>
                            <w:r w:rsidRPr="005701D9">
                              <w:rPr>
                                <w:rFonts w:ascii="Arial" w:hAnsi="Arial" w:cs="Arial"/>
                                <w:sz w:val="20"/>
                                <w:szCs w:val="20"/>
                              </w:rPr>
                              <w:t>A few weeks ago, a purported news story made the rounds about the federal government instituting a curfew on all bikers, and now the latest trending UNTRUE story claims the “Westboro Baptist Church Announces Plans To Protest 2016 Motorcycle Rallies."</w:t>
                            </w:r>
                          </w:p>
                          <w:p w:rsidR="00EB6400" w:rsidRDefault="00EB6400" w:rsidP="005701D9">
                            <w:pPr>
                              <w:jc w:val="left"/>
                              <w:rPr>
                                <w:rFonts w:ascii="Arial" w:hAnsi="Arial" w:cs="Arial"/>
                                <w:sz w:val="20"/>
                                <w:szCs w:val="20"/>
                              </w:rPr>
                            </w:pPr>
                            <w:r w:rsidRPr="005701D9">
                              <w:rPr>
                                <w:rFonts w:ascii="Arial" w:hAnsi="Arial" w:cs="Arial"/>
                                <w:sz w:val="20"/>
                                <w:szCs w:val="20"/>
                              </w:rPr>
                              <w:t xml:space="preserve"> Citing a long list of major bike events, the article says a church spokesperson “confirmed that arrangements have been made for Westboro Baptist Church members to attend and protest multiple motorcycle rallies throughout 2016.”  This spam is sourced from a known hoax website, but many have unknowingly forwarded and shared the “news” across the Internet. </w:t>
                            </w:r>
                          </w:p>
                          <w:p w:rsidR="00EB6400" w:rsidRPr="005701D9" w:rsidRDefault="00EB6400" w:rsidP="005701D9">
                            <w:pPr>
                              <w:jc w:val="left"/>
                              <w:rPr>
                                <w:rFonts w:ascii="Arial" w:hAnsi="Arial" w:cs="Arial"/>
                                <w:sz w:val="20"/>
                                <w:szCs w:val="20"/>
                              </w:rPr>
                            </w:pP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WBC has no such planned interactions with bikers, although the group’s vile protests at soldier’s funerals were themselves the catalyst for bikers to come together to shield funeral-goers from the hateful signs and chants, and forming the Patriot Guard Riders.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While you obviously can’t trust everything you read on the Internet, the National Coalition of Motorcyclists has been a proven source of timely, reliable and valuable motorcycling information for more than thirty years, and NCOM encourages you to confidently share NCOM Biker Newsbytes with fellow concerned riders via print and social media.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ANTI-PROFILING MEASURE APPROVED BY MARYLAND LEGISLATURE</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Default="00EB6400" w:rsidP="005701D9">
                            <w:pPr>
                              <w:jc w:val="left"/>
                              <w:rPr>
                                <w:rFonts w:ascii="Arial" w:hAnsi="Arial" w:cs="Arial"/>
                                <w:sz w:val="20"/>
                                <w:szCs w:val="20"/>
                              </w:rPr>
                            </w:pPr>
                            <w:r w:rsidRPr="005701D9">
                              <w:rPr>
                                <w:rFonts w:ascii="Arial" w:hAnsi="Arial" w:cs="Arial"/>
                                <w:sz w:val="20"/>
                                <w:szCs w:val="20"/>
                              </w:rPr>
                              <w:t>Maryland is set to become the second state in the country behind Washington to pass a law restricting police from profiling motorcyclists.  Companion bills HB 785 (passed 136-0) and SB 233 (passed 47-0) call for a statement condemning motorcycle profiling to be included in police policies and require training of officers on “motorcycle profiling,” defined in the legislation as “The arbitrary use of the fact that an individual rides a motorcycle or wears motorcycle-related clothing or paraphernalia as a factor in deciding to stop, question, take enforcement action, arrest, or search the individual.”</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The motorcycle anti-profiling legislation passed unanimously through committees and both chambers of the Maryland legislature, without a single no vote and without opposition from law enforcement, and heads to Governor Larry Hogan who is expected to sign it into law.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Default="00EB6400" w:rsidP="005701D9">
                            <w:pPr>
                              <w:jc w:val="left"/>
                              <w:rPr>
                                <w:rFonts w:ascii="Arial" w:hAnsi="Arial" w:cs="Arial"/>
                                <w:sz w:val="20"/>
                                <w:szCs w:val="20"/>
                              </w:rPr>
                            </w:pPr>
                            <w:r w:rsidRPr="005701D9">
                              <w:rPr>
                                <w:rFonts w:ascii="Arial" w:hAnsi="Arial" w:cs="Arial"/>
                                <w:sz w:val="20"/>
                                <w:szCs w:val="20"/>
                              </w:rPr>
                              <w:t>“Having the Police Training Commission add information on motorcycle profiling in their current training materials can only benefit everyone, by helping to raise awareness of any implicit bias officers may have against those who ride motorcycles or wear clothing associated with those who ride motorcycles,” stated the ACLU in written testimony in support of the measure, and drawing comparisons to racial profiling.</w:t>
                            </w:r>
                          </w:p>
                          <w:p w:rsidR="00EB6400" w:rsidRDefault="00EB6400" w:rsidP="005701D9">
                            <w:pPr>
                              <w:jc w:val="left"/>
                              <w:rPr>
                                <w:rFonts w:ascii="Arial" w:hAnsi="Arial" w:cs="Arial"/>
                                <w:sz w:val="20"/>
                                <w:szCs w:val="20"/>
                              </w:rPr>
                            </w:pPr>
                          </w:p>
                          <w:p w:rsidR="00EB6400" w:rsidRPr="005701D9" w:rsidRDefault="00EB6400" w:rsidP="005701D9">
                            <w:pPr>
                              <w:jc w:val="left"/>
                              <w:rPr>
                                <w:rFonts w:ascii="Arial" w:hAnsi="Arial" w:cs="Arial"/>
                                <w:sz w:val="20"/>
                                <w:szCs w:val="20"/>
                              </w:rPr>
                            </w:pPr>
                            <w:r w:rsidRPr="005701D9">
                              <w:rPr>
                                <w:rFonts w:ascii="Arial" w:hAnsi="Arial" w:cs="Arial"/>
                                <w:sz w:val="20"/>
                                <w:szCs w:val="20"/>
                              </w:rPr>
                              <w:t>WHITE HOUSE RESPONDS TO RACING PETITION</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The White House has been flooded with nearly 170,000 signatures from racing enthusiasts and race industry stakeholders concerned over an over-reaching regulation from the Environmental Protection Agency (EPA) that would prohibit street-legal vehicles, including motorcycles, from being modified for racing, and the Obama Administrations “We The People Team” recently responded, noting that the EPA is still considering the proposed standards and the issue is still in review. </w:t>
                            </w:r>
                          </w:p>
                          <w:p w:rsidR="00EB6400" w:rsidRPr="005701D9" w:rsidRDefault="00EB6400" w:rsidP="005701D9">
                            <w:pPr>
                              <w:jc w:val="left"/>
                              <w:rPr>
                                <w:rFonts w:ascii="Arial" w:hAnsi="Arial" w:cs="Arial"/>
                                <w:sz w:val="20"/>
                                <w:szCs w:val="20"/>
                              </w:rPr>
                            </w:pPr>
                            <w:r w:rsidRPr="005701D9">
                              <w:rPr>
                                <w:rFonts w:ascii="Arial" w:hAnsi="Arial" w:cs="Arial"/>
                                <w:sz w:val="20"/>
                                <w:szCs w:val="20"/>
                              </w:rPr>
                              <w:t>The EPA has reopened the proposed regulation for further public comment, with final approval expected this summer.</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While the battle over the EPA proposal continues, the U.S. Congress has introduced the bi-partisan recognizing the Protection of Motorsports (RPM) Act (HR 4715) which would ensure that street vehicles can continue to be modified for the track. Regardless of whether the EPA removes the onerous provision to prohibit racing conversions from its regulation, the RPM Act would guarantee that the longtime practice of modifying street vehicles into dedicated racetrack competitors is continued today, and protected for future generations of race fans as well.</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Default="00EB6400" w:rsidP="005701D9">
                            <w:pPr>
                              <w:jc w:val="lef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6CC84" id="_x0000_s1040" type="#_x0000_t202" style="position:absolute;left:0;text-align:left;margin-left:0;margin-top:0;width:528.7pt;height:1102.35pt;z-index:252350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" filled="f" stroked="f">
                <v:textbox>
                  <w:txbxContent>
                    <w:p w:rsidR="00EB6400" w:rsidRDefault="00EB6400" w:rsidP="000C6791">
                      <w:pPr>
                        <w:rPr>
                          <w:rFonts w:ascii="Arial" w:hAnsi="Arial" w:cs="Arial"/>
                          <w:sz w:val="20"/>
                          <w:szCs w:val="20"/>
                        </w:rPr>
                      </w:pPr>
                    </w:p>
                    <w:p w:rsidR="00EB6400" w:rsidRPr="00DB2964" w:rsidRDefault="00EB6400" w:rsidP="00B00A1A">
                      <w:pPr>
                        <w:jc w:val="left"/>
                        <w:rPr>
                          <w:rFonts w:ascii="Arial" w:hAnsi="Arial" w:cs="Arial"/>
                          <w:b/>
                          <w:sz w:val="20"/>
                          <w:szCs w:val="20"/>
                        </w:rPr>
                      </w:pPr>
                      <w:r w:rsidRPr="00DB2964">
                        <w:rPr>
                          <w:rFonts w:ascii="Arial" w:hAnsi="Arial" w:cs="Arial"/>
                          <w:b/>
                          <w:sz w:val="20"/>
                          <w:szCs w:val="20"/>
                        </w:rPr>
                        <w:t xml:space="preserve">THE AIM/NCOM MOTORCYCLE E-NEWS SERVICE is brought to you by Aid to Injured Motorcyclists (A.I.M.) and the National Coalition of Motorcyclists (NCOM), and is sponsored by the Law Offices of Richard M. Lester.  NCOM BIKER NEWSBYTES   Compiled &amp; Edited by Bill Bish,    National Coalition of Motorcyclists (NCOM) </w:t>
                      </w:r>
                    </w:p>
                    <w:p w:rsidR="00EB6400" w:rsidRPr="005701D9" w:rsidRDefault="00EB6400" w:rsidP="005701D9">
                      <w:pPr>
                        <w:jc w:val="left"/>
                        <w:rPr>
                          <w:rFonts w:ascii="Arial" w:hAnsi="Arial" w:cs="Arial"/>
                          <w:sz w:val="20"/>
                          <w:szCs w:val="20"/>
                        </w:rPr>
                      </w:pPr>
                    </w:p>
                    <w:p w:rsidR="00EB6400" w:rsidRPr="005701D9" w:rsidRDefault="00EB6400" w:rsidP="005701D9">
                      <w:pPr>
                        <w:jc w:val="left"/>
                        <w:rPr>
                          <w:rFonts w:ascii="Arial" w:hAnsi="Arial" w:cs="Arial"/>
                          <w:sz w:val="20"/>
                          <w:szCs w:val="20"/>
                        </w:rPr>
                      </w:pPr>
                      <w:r w:rsidRPr="005701D9">
                        <w:rPr>
                          <w:rFonts w:ascii="Arial" w:hAnsi="Arial" w:cs="Arial"/>
                          <w:sz w:val="20"/>
                          <w:szCs w:val="20"/>
                        </w:rPr>
                        <w:t>WESTBORO BAPTIST CHURCH IS NOT PLANNING TO PROTEST 2016 BIKER RALLIES</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Default="00EB6400" w:rsidP="005701D9">
                      <w:pPr>
                        <w:jc w:val="left"/>
                        <w:rPr>
                          <w:rFonts w:ascii="Arial" w:hAnsi="Arial" w:cs="Arial"/>
                          <w:sz w:val="20"/>
                          <w:szCs w:val="20"/>
                        </w:rPr>
                      </w:pPr>
                      <w:r w:rsidRPr="005701D9">
                        <w:rPr>
                          <w:rFonts w:ascii="Arial" w:hAnsi="Arial" w:cs="Arial"/>
                          <w:sz w:val="20"/>
                          <w:szCs w:val="20"/>
                        </w:rPr>
                        <w:t>A few weeks ago, a purported news story made the rounds about the federal government instituting a curfew on all bikers, and now the latest trending UNTRUE story claims the “Westboro Baptist Church Announces Plans To Protest 2016 Motorcycle Rallies."</w:t>
                      </w:r>
                    </w:p>
                    <w:p w:rsidR="00EB6400" w:rsidRDefault="00EB6400" w:rsidP="005701D9">
                      <w:pPr>
                        <w:jc w:val="left"/>
                        <w:rPr>
                          <w:rFonts w:ascii="Arial" w:hAnsi="Arial" w:cs="Arial"/>
                          <w:sz w:val="20"/>
                          <w:szCs w:val="20"/>
                        </w:rPr>
                      </w:pPr>
                      <w:r w:rsidRPr="005701D9">
                        <w:rPr>
                          <w:rFonts w:ascii="Arial" w:hAnsi="Arial" w:cs="Arial"/>
                          <w:sz w:val="20"/>
                          <w:szCs w:val="20"/>
                        </w:rPr>
                        <w:t xml:space="preserve"> Citing a long list of major bike events, the article says a church spokesperson “confirmed that arrangements have been made for Westboro Baptist Church members to attend and protest multiple motorcycle rallies throughout 2016.”  This spam is sourced from a known hoax website, but many have unknowingly forwarded and shared the “news” across the Internet. </w:t>
                      </w:r>
                    </w:p>
                    <w:p w:rsidR="00EB6400" w:rsidRPr="005701D9" w:rsidRDefault="00EB6400" w:rsidP="005701D9">
                      <w:pPr>
                        <w:jc w:val="left"/>
                        <w:rPr>
                          <w:rFonts w:ascii="Arial" w:hAnsi="Arial" w:cs="Arial"/>
                          <w:sz w:val="20"/>
                          <w:szCs w:val="20"/>
                        </w:rPr>
                      </w:pP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WBC has no such planned interactions with bikers, although the group’s vile protests at soldier’s funerals were themselves the catalyst for bikers to come together to shield funeral-goers from the hateful signs and chants, and forming the Patriot Guard Riders.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While you obviously can’t trust everything you read on the Internet, the National Coalition of Motorcyclists has been a proven source of timely, reliable and valuable motorcycling information for more than thirty years, and NCOM encourages you to confidently share NCOM Biker Newsbytes with fellow concerned riders via print and social media.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ANTI-PROFILING MEASURE APPROVED BY MARYLAND LEGISLATURE</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Default="00EB6400" w:rsidP="005701D9">
                      <w:pPr>
                        <w:jc w:val="left"/>
                        <w:rPr>
                          <w:rFonts w:ascii="Arial" w:hAnsi="Arial" w:cs="Arial"/>
                          <w:sz w:val="20"/>
                          <w:szCs w:val="20"/>
                        </w:rPr>
                      </w:pPr>
                      <w:r w:rsidRPr="005701D9">
                        <w:rPr>
                          <w:rFonts w:ascii="Arial" w:hAnsi="Arial" w:cs="Arial"/>
                          <w:sz w:val="20"/>
                          <w:szCs w:val="20"/>
                        </w:rPr>
                        <w:t>Maryland is set to become the second state in the country behind Washington to pass a law restricting police from profiling motorcyclists.  Companion bills HB 785 (passed 136-0) and SB 233 (passed 47-0) call for a statement condemning motorcycle profiling to be included in police policies and require training of officers on “motorcycle profiling,” defined in the legislation as “The arbitrary use of the fact that an individual rides a motorcycle or wears motorcycle-related clothing or paraphernalia as a factor in deciding to stop, question, take enforcement action, arrest, or search the individual.”</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The motorcycle anti-profiling legislation passed unanimously through committees and both chambers of the Maryland legislature, without a single no vote and without opposition from law enforcement, and heads to Governor Larry Hogan who is expected to sign it into law.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Default="00EB6400" w:rsidP="005701D9">
                      <w:pPr>
                        <w:jc w:val="left"/>
                        <w:rPr>
                          <w:rFonts w:ascii="Arial" w:hAnsi="Arial" w:cs="Arial"/>
                          <w:sz w:val="20"/>
                          <w:szCs w:val="20"/>
                        </w:rPr>
                      </w:pPr>
                      <w:r w:rsidRPr="005701D9">
                        <w:rPr>
                          <w:rFonts w:ascii="Arial" w:hAnsi="Arial" w:cs="Arial"/>
                          <w:sz w:val="20"/>
                          <w:szCs w:val="20"/>
                        </w:rPr>
                        <w:t>“Having the Police Training Commission add information on motorcycle profiling in their current training materials can only benefit everyone, by helping to raise awareness of any implicit bias officers may have against those who ride motorcycles or wear clothing associated with those who ride motorcycles,” stated the ACLU in written testimony in support of the measure, and drawing comparisons to racial profiling.</w:t>
                      </w:r>
                    </w:p>
                    <w:p w:rsidR="00EB6400" w:rsidRDefault="00EB6400" w:rsidP="005701D9">
                      <w:pPr>
                        <w:jc w:val="left"/>
                        <w:rPr>
                          <w:rFonts w:ascii="Arial" w:hAnsi="Arial" w:cs="Arial"/>
                          <w:sz w:val="20"/>
                          <w:szCs w:val="20"/>
                        </w:rPr>
                      </w:pPr>
                    </w:p>
                    <w:p w:rsidR="00EB6400" w:rsidRPr="005701D9" w:rsidRDefault="00EB6400" w:rsidP="005701D9">
                      <w:pPr>
                        <w:jc w:val="left"/>
                        <w:rPr>
                          <w:rFonts w:ascii="Arial" w:hAnsi="Arial" w:cs="Arial"/>
                          <w:sz w:val="20"/>
                          <w:szCs w:val="20"/>
                        </w:rPr>
                      </w:pPr>
                      <w:r w:rsidRPr="005701D9">
                        <w:rPr>
                          <w:rFonts w:ascii="Arial" w:hAnsi="Arial" w:cs="Arial"/>
                          <w:sz w:val="20"/>
                          <w:szCs w:val="20"/>
                        </w:rPr>
                        <w:t>WHITE HOUSE RESPONDS TO RACING PETITION</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The White House has been flooded with nearly 170,000 signatures from racing enthusiasts and race industry stakeholders concerned over an over-reaching regulation from the Environmental Protection Agency (EPA) that would prohibit street-legal vehicles, including motorcycles, from being modified for racing, and the Obama Administrations “We The People Team” recently responded, noting that the EPA is still considering the proposed standards and the issue is still in review. </w:t>
                      </w:r>
                    </w:p>
                    <w:p w:rsidR="00EB6400" w:rsidRPr="005701D9" w:rsidRDefault="00EB6400" w:rsidP="005701D9">
                      <w:pPr>
                        <w:jc w:val="left"/>
                        <w:rPr>
                          <w:rFonts w:ascii="Arial" w:hAnsi="Arial" w:cs="Arial"/>
                          <w:sz w:val="20"/>
                          <w:szCs w:val="20"/>
                        </w:rPr>
                      </w:pPr>
                      <w:r w:rsidRPr="005701D9">
                        <w:rPr>
                          <w:rFonts w:ascii="Arial" w:hAnsi="Arial" w:cs="Arial"/>
                          <w:sz w:val="20"/>
                          <w:szCs w:val="20"/>
                        </w:rPr>
                        <w:t>The EPA has reopened the proposed regulation for further public comment, with final approval expected this summer.</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Pr="005701D9" w:rsidRDefault="00EB6400" w:rsidP="005701D9">
                      <w:pPr>
                        <w:jc w:val="left"/>
                        <w:rPr>
                          <w:rFonts w:ascii="Arial" w:hAnsi="Arial" w:cs="Arial"/>
                          <w:sz w:val="20"/>
                          <w:szCs w:val="20"/>
                        </w:rPr>
                      </w:pPr>
                      <w:r w:rsidRPr="005701D9">
                        <w:rPr>
                          <w:rFonts w:ascii="Arial" w:hAnsi="Arial" w:cs="Arial"/>
                          <w:sz w:val="20"/>
                          <w:szCs w:val="20"/>
                        </w:rPr>
                        <w:t>While the battle over the EPA proposal continues, the U.S. Congress has introduced the bi-partisan recognizing the Protection of Motorsports (RPM) Act (HR 4715) which would ensure that street vehicles can continue to be modified for the track. Regardless of whether the EPA removes the onerous provision to prohibit racing conversions from its regulation, the RPM Act would guarantee that the longtime practice of modifying street vehicles into dedicated racetrack competitors is continued today, and protected for future generations of race fans as well.</w:t>
                      </w:r>
                    </w:p>
                    <w:p w:rsidR="00EB6400" w:rsidRPr="005701D9" w:rsidRDefault="00EB6400" w:rsidP="005701D9">
                      <w:pPr>
                        <w:jc w:val="left"/>
                        <w:rPr>
                          <w:rFonts w:ascii="Arial" w:hAnsi="Arial" w:cs="Arial"/>
                          <w:sz w:val="20"/>
                          <w:szCs w:val="20"/>
                        </w:rPr>
                      </w:pPr>
                      <w:r w:rsidRPr="005701D9">
                        <w:rPr>
                          <w:rFonts w:ascii="Arial" w:hAnsi="Arial" w:cs="Arial"/>
                          <w:sz w:val="20"/>
                          <w:szCs w:val="20"/>
                        </w:rPr>
                        <w:t xml:space="preserve"> </w:t>
                      </w:r>
                    </w:p>
                    <w:p w:rsidR="00EB6400" w:rsidRDefault="00EB6400" w:rsidP="005701D9">
                      <w:pPr>
                        <w:jc w:val="left"/>
                        <w:rPr>
                          <w:rFonts w:ascii="Arial" w:hAnsi="Arial" w:cs="Arial"/>
                          <w:sz w:val="20"/>
                          <w:szCs w:val="20"/>
                        </w:rPr>
                      </w:pPr>
                    </w:p>
                  </w:txbxContent>
                </v:textbox>
              </v:shape>
            </w:pict>
          </mc:Fallback>
        </mc:AlternateContent>
      </w:r>
    </w:p>
    <w:p w:rsidR="001E67F5" w:rsidRDefault="001E67F5" w:rsidP="006A0EA9">
      <w:pPr>
        <w:rPr>
          <w:rFonts w:ascii="Arial" w:hAnsi="Arial" w:cs="Arial"/>
          <w:noProof/>
          <w:sz w:val="24"/>
        </w:rPr>
      </w:pPr>
    </w:p>
    <w:p w:rsidR="001E67F5" w:rsidRDefault="001E67F5" w:rsidP="006A0EA9">
      <w:pPr>
        <w:rPr>
          <w:rFonts w:ascii="Arial" w:hAnsi="Arial" w:cs="Arial"/>
          <w:noProof/>
          <w:sz w:val="24"/>
        </w:rPr>
      </w:pPr>
    </w:p>
    <w:p w:rsidR="001E67F5" w:rsidRDefault="001E67F5" w:rsidP="006A0EA9">
      <w:pPr>
        <w:rPr>
          <w:rFonts w:ascii="Arial" w:hAnsi="Arial" w:cs="Arial"/>
          <w:noProof/>
          <w:sz w:val="24"/>
        </w:rPr>
      </w:pPr>
    </w:p>
    <w:p w:rsidR="001E67F5" w:rsidRDefault="001E67F5" w:rsidP="006A0EA9">
      <w:pPr>
        <w:rPr>
          <w:rFonts w:ascii="Arial" w:hAnsi="Arial" w:cs="Arial"/>
          <w:noProof/>
          <w:sz w:val="24"/>
        </w:rPr>
      </w:pPr>
    </w:p>
    <w:p w:rsidR="001E67F5" w:rsidRDefault="001E67F5" w:rsidP="006A0EA9">
      <w:pPr>
        <w:rPr>
          <w:rFonts w:ascii="Arial" w:hAnsi="Arial" w:cs="Arial"/>
          <w:noProof/>
          <w:sz w:val="24"/>
        </w:rPr>
      </w:pPr>
    </w:p>
    <w:p w:rsidR="001E67F5" w:rsidRDefault="001E67F5" w:rsidP="006A0EA9">
      <w:pPr>
        <w:rPr>
          <w:rFonts w:ascii="Arial" w:hAnsi="Arial" w:cs="Arial"/>
          <w:noProof/>
          <w:sz w:val="24"/>
        </w:rPr>
      </w:pPr>
    </w:p>
    <w:p w:rsidR="006A0EA9" w:rsidRPr="006A0EA9" w:rsidRDefault="006A0EA9" w:rsidP="006A0EA9">
      <w:pPr>
        <w:rPr>
          <w:rFonts w:ascii="Arial" w:hAnsi="Arial" w:cs="Arial"/>
          <w:noProof/>
          <w:sz w:val="24"/>
        </w:rPr>
      </w:pPr>
    </w:p>
    <w:p w:rsidR="006A0EA9" w:rsidRPr="006A0EA9" w:rsidRDefault="006A0EA9" w:rsidP="006A0EA9">
      <w:pPr>
        <w:rPr>
          <w:rFonts w:ascii="Arial" w:hAnsi="Arial" w:cs="Arial"/>
          <w:noProof/>
          <w:sz w:val="24"/>
        </w:rPr>
      </w:pPr>
    </w:p>
    <w:p w:rsidR="006A0EA9" w:rsidRPr="006A0EA9" w:rsidRDefault="006A0EA9" w:rsidP="006A0EA9">
      <w:pPr>
        <w:rPr>
          <w:rFonts w:ascii="Arial" w:hAnsi="Arial" w:cs="Arial"/>
          <w:noProof/>
          <w:sz w:val="24"/>
        </w:rPr>
      </w:pPr>
    </w:p>
    <w:p w:rsidR="0017263C" w:rsidRDefault="0017263C" w:rsidP="0017263C">
      <w:pPr>
        <w:jc w:val="left"/>
        <w:rPr>
          <w:rFonts w:asciiTheme="minorHAnsi" w:hAnsiTheme="minorHAnsi"/>
          <w:noProof/>
          <w:sz w:val="18"/>
          <w:szCs w:val="18"/>
        </w:rPr>
      </w:pPr>
    </w:p>
    <w:p w:rsidR="0017263C" w:rsidRDefault="0017263C" w:rsidP="0017263C">
      <w:pPr>
        <w:jc w:val="left"/>
        <w:rPr>
          <w:rFonts w:asciiTheme="minorHAnsi" w:hAnsiTheme="minorHAnsi"/>
          <w:noProof/>
          <w:sz w:val="18"/>
          <w:szCs w:val="18"/>
        </w:rPr>
      </w:pPr>
    </w:p>
    <w:p w:rsidR="0017263C" w:rsidRDefault="0017263C" w:rsidP="0017263C">
      <w:pPr>
        <w:rPr>
          <w:rFonts w:ascii="Arial" w:hAnsi="Arial" w:cs="Arial"/>
          <w:noProof/>
          <w:sz w:val="24"/>
        </w:rPr>
      </w:pPr>
    </w:p>
    <w:p w:rsidR="0017263C" w:rsidRDefault="00CA7E81" w:rsidP="00CA7E81">
      <w:pPr>
        <w:jc w:val="left"/>
        <w:rPr>
          <w:rFonts w:asciiTheme="minorHAnsi" w:hAnsiTheme="minorHAnsi"/>
          <w:noProof/>
          <w:sz w:val="18"/>
          <w:szCs w:val="18"/>
        </w:rPr>
      </w:pPr>
      <w:r>
        <w:rPr>
          <w:rFonts w:asciiTheme="minorHAnsi" w:hAnsiTheme="minorHAnsi"/>
          <w:noProof/>
          <w:sz w:val="18"/>
          <w:szCs w:val="18"/>
        </w:rPr>
        <w:t xml:space="preserve">  </w:t>
      </w:r>
    </w:p>
    <w:p w:rsidR="0017263C" w:rsidRDefault="0017263C" w:rsidP="0017263C">
      <w:pPr>
        <w:jc w:val="center"/>
        <w:rPr>
          <w:rFonts w:asciiTheme="minorHAnsi" w:hAnsiTheme="minorHAnsi"/>
          <w:noProof/>
          <w:sz w:val="18"/>
          <w:szCs w:val="18"/>
        </w:rPr>
      </w:pPr>
    </w:p>
    <w:p w:rsidR="0017263C" w:rsidRDefault="0017263C" w:rsidP="0017263C">
      <w:pPr>
        <w:jc w:val="center"/>
        <w:rPr>
          <w:rFonts w:asciiTheme="minorHAnsi" w:hAnsiTheme="minorHAnsi"/>
          <w:noProof/>
          <w:sz w:val="18"/>
          <w:szCs w:val="18"/>
        </w:rPr>
      </w:pPr>
    </w:p>
    <w:p w:rsidR="003C5866" w:rsidRDefault="00AD072B" w:rsidP="003C5866">
      <w:pPr>
        <w:jc w:val="center"/>
        <w:rPr>
          <w:rFonts w:asciiTheme="minorHAnsi" w:hAnsiTheme="minorHAnsi"/>
          <w:noProof/>
          <w:sz w:val="18"/>
          <w:szCs w:val="18"/>
        </w:rPr>
      </w:pPr>
      <w:r w:rsidRPr="00AD072B">
        <w:rPr>
          <w:rFonts w:asciiTheme="minorHAnsi" w:hAnsiTheme="minorHAnsi"/>
          <w:noProof/>
          <w:sz w:val="18"/>
          <w:szCs w:val="18"/>
        </w:rPr>
        <mc:AlternateContent>
          <mc:Choice Requires="wps">
            <w:drawing>
              <wp:anchor distT="0" distB="0" distL="114300" distR="114300" simplePos="0" relativeHeight="252324864" behindDoc="0" locked="0" layoutInCell="1" allowOverlap="1" wp14:anchorId="6AE56569" wp14:editId="7D70549E">
                <wp:simplePos x="0" y="0"/>
                <wp:positionH relativeFrom="column">
                  <wp:posOffset>315686</wp:posOffset>
                </wp:positionH>
                <wp:positionV relativeFrom="paragraph">
                  <wp:posOffset>4669971</wp:posOffset>
                </wp:positionV>
                <wp:extent cx="6259285" cy="4452258"/>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285" cy="4452258"/>
                        </a:xfrm>
                        <a:prstGeom prst="rect">
                          <a:avLst/>
                        </a:prstGeom>
                        <a:noFill/>
                        <a:ln w="9525">
                          <a:noFill/>
                          <a:miter lim="800000"/>
                          <a:headEnd/>
                          <a:tailEnd/>
                        </a:ln>
                      </wps:spPr>
                      <wps:txbx>
                        <w:txbxContent>
                          <w:p w:rsidR="00EB6400" w:rsidRDefault="00EB6400" w:rsidP="00AD072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56569" id="_x0000_s1041" type="#_x0000_t202" style="position:absolute;left:0;text-align:left;margin-left:24.85pt;margin-top:367.7pt;width:492.85pt;height:350.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" filled="f" stroked="f">
                <v:textbox>
                  <w:txbxContent>
                    <w:p w:rsidR="00EB6400" w:rsidRDefault="00EB6400" w:rsidP="00AD072B">
                      <w:pPr>
                        <w:jc w:val="center"/>
                      </w:pPr>
                    </w:p>
                  </w:txbxContent>
                </v:textbox>
              </v:shape>
            </w:pict>
          </mc:Fallback>
        </mc:AlternateContent>
      </w:r>
      <w:r w:rsidR="007F6325">
        <w:rPr>
          <w:rFonts w:asciiTheme="minorHAnsi" w:hAnsiTheme="minorHAnsi"/>
          <w:noProof/>
          <w:sz w:val="18"/>
          <w:szCs w:val="18"/>
        </w:rPr>
        <w:br w:type="page"/>
      </w:r>
    </w:p>
    <w:p w:rsidR="003C5866" w:rsidRDefault="003C5866" w:rsidP="003C5866">
      <w:pPr>
        <w:jc w:val="center"/>
        <w:rPr>
          <w:rFonts w:asciiTheme="minorHAnsi" w:hAnsiTheme="minorHAnsi"/>
          <w:noProof/>
          <w:sz w:val="18"/>
          <w:szCs w:val="18"/>
        </w:rPr>
      </w:pPr>
    </w:p>
    <w:p w:rsidR="003C5866" w:rsidRDefault="003C5866" w:rsidP="003C5866">
      <w:pPr>
        <w:jc w:val="center"/>
        <w:rPr>
          <w:rFonts w:asciiTheme="minorHAnsi" w:hAnsiTheme="minorHAnsi"/>
          <w:noProof/>
          <w:sz w:val="18"/>
          <w:szCs w:val="18"/>
        </w:rPr>
      </w:pPr>
    </w:p>
    <w:p w:rsidR="003C5866" w:rsidRDefault="003C5866" w:rsidP="003C5866">
      <w:pPr>
        <w:jc w:val="center"/>
        <w:rPr>
          <w:rFonts w:asciiTheme="minorHAnsi" w:hAnsiTheme="minorHAnsi"/>
          <w:noProof/>
          <w:sz w:val="18"/>
          <w:szCs w:val="18"/>
        </w:rPr>
      </w:pPr>
    </w:p>
    <w:p w:rsidR="003C5866" w:rsidRDefault="003C5866" w:rsidP="003C5866">
      <w:pPr>
        <w:jc w:val="center"/>
        <w:rPr>
          <w:rFonts w:asciiTheme="minorHAnsi" w:hAnsiTheme="minorHAnsi"/>
          <w:noProof/>
          <w:sz w:val="18"/>
          <w:szCs w:val="18"/>
        </w:rPr>
      </w:pP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CONGRESSIONAL BILL WOULD PROMOTE USE OF E15 GAS</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Despite controversy over the proliferation of E15 fuel, which is not approved for use by any motorcycle manufacturer and can invalidate warranties, Congress will consider a bill to expand existing infrastructure utilized in the “process of dispensing fuel containing covered renewable or alternative energy.”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HR 4673, the “Renewable Fuel Utilization, Expansion, and Leadership Act” (REFUEL Act) would provide federal grant money to subsidize the installation of blender pumps and equipment necessary to expand the availability of E15 gasoline, a fuel blend containing 15% ethanol.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The measure directly conflicts with earlier Congressional action taken in the FARM bill to prohibit funding for ethanol blender pumps, in an effort to restrict E15 expansion in the U.S. marketplace.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APEHANGERS LEGALIZED IN GEORGIA</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A bill in Georgia modifies their existing handlebar height law to allow for taller bars.  House Bill 166, the "Motorcycle Mobility Safety Act," passed the state Senate by a vote of 45-4 after clearing the House unanimously 166-0, and is headed to Governor Nathan Deal for signature.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The new law increases the maximum measured height of a motorcycle’s handlebars from 15 inches above the seat to 25 inches.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Discriminatory in nature, handlebar height laws were never about rider safety, and most were adopted by states in the sixties to give law enforcement a tool for pulling over bikers on choppers.</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MINNESOTA IDENTIFIES “AUTOCYCLE”</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Is the Slingshot a car or a motorcycle?  BOTH, says Minnesota legislators, in deference to Twin Cities-based Polaris Industries, which began manufacturing the reverse three-wheeler with an open cockpit and a steering wheel in 2014.</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The state House says such a three-wheeled vehicle fits in a category of its own, and representatives recently voted 129-1 to create an “autocycle” category, between a car and a motorcycle, allowing Minnesotans without a motorcycle operator’s license endorsement to drive the vehicle, which will be considered a motorcycle for insurance and license plate purposes.</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B00A1A" w:rsidRDefault="005701D9" w:rsidP="005701D9">
      <w:pPr>
        <w:jc w:val="left"/>
        <w:rPr>
          <w:rFonts w:ascii="Arial" w:hAnsi="Arial" w:cs="Arial"/>
          <w:noProof/>
          <w:sz w:val="20"/>
          <w:szCs w:val="20"/>
        </w:rPr>
      </w:pPr>
      <w:r w:rsidRPr="005701D9">
        <w:rPr>
          <w:rFonts w:ascii="Arial" w:hAnsi="Arial" w:cs="Arial"/>
          <w:noProof/>
          <w:sz w:val="20"/>
          <w:szCs w:val="20"/>
        </w:rPr>
        <w:t>Many states remain divided over such distinctions between three-wheels and two, but Minnesota’s bill includes several requirements for an autocycle, including antilock brakes, a steering wheel (instead of handlebars, like cycles) and car-like seats (not a straddling seat like a motorcycle). Helmets would not be required on an autocycle, but eye protection and seat belts would be.  A companion measure awaits a Senate vote.</w:t>
      </w:r>
    </w:p>
    <w:p w:rsidR="005701D9" w:rsidRDefault="005701D9" w:rsidP="005701D9">
      <w:pPr>
        <w:jc w:val="left"/>
        <w:rPr>
          <w:rFonts w:ascii="Arial" w:hAnsi="Arial" w:cs="Arial"/>
          <w:noProof/>
          <w:sz w:val="20"/>
          <w:szCs w:val="20"/>
        </w:rPr>
      </w:pP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NYPD TO TELEVISE CRUSHING OF CONFISCATED BIKES</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As a deterrent to illegal riding, New York police are planning to publicly crush hundreds of non-road-legal bikes and quads that have been confiscated from their owners in an effort to battle a growing craze for riding dirt bikes on the road.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The New York Post newspaper reported that during the first quarter of this year alone the NYPD has seized 312 illegal bikes, more than twice as many as in the same period last year. Now it’s planning to destroy them and broadcast the carnage.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Police Commissioner Bill Bratton and Mayor Bill de Blasio announced the scheme, with the mayor stating: “We are going to crush them on TV to make a point.”</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Commissioner Bratton confirmed the report, saying: “We will, a little later this spring, have a big crush-in, where we intend to take all of these things and crush them.” </w:t>
      </w:r>
    </w:p>
    <w:p w:rsidR="005701D9" w:rsidRDefault="005701D9" w:rsidP="005701D9">
      <w:pPr>
        <w:jc w:val="left"/>
        <w:rPr>
          <w:rFonts w:ascii="Arial" w:hAnsi="Arial" w:cs="Arial"/>
          <w:noProof/>
          <w:sz w:val="20"/>
          <w:szCs w:val="20"/>
        </w:rPr>
      </w:pP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According to authorities, large groups of bikes riding in New York, often on non-road-legal dirt bikes or quads, have been a growing problem.</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Default="005701D9" w:rsidP="005701D9">
      <w:pPr>
        <w:jc w:val="left"/>
        <w:rPr>
          <w:rFonts w:ascii="Arial" w:hAnsi="Arial" w:cs="Arial"/>
          <w:noProof/>
          <w:sz w:val="20"/>
          <w:szCs w:val="20"/>
        </w:rPr>
      </w:pPr>
    </w:p>
    <w:p w:rsidR="005701D9" w:rsidRDefault="005701D9" w:rsidP="005701D9">
      <w:pPr>
        <w:jc w:val="left"/>
        <w:rPr>
          <w:rFonts w:ascii="Arial" w:hAnsi="Arial" w:cs="Arial"/>
          <w:noProof/>
          <w:sz w:val="20"/>
          <w:szCs w:val="20"/>
        </w:rPr>
      </w:pPr>
    </w:p>
    <w:p w:rsidR="005701D9" w:rsidRDefault="005701D9" w:rsidP="005701D9">
      <w:pPr>
        <w:jc w:val="left"/>
        <w:rPr>
          <w:rFonts w:ascii="Arial" w:hAnsi="Arial" w:cs="Arial"/>
          <w:noProof/>
          <w:sz w:val="20"/>
          <w:szCs w:val="20"/>
        </w:rPr>
      </w:pPr>
    </w:p>
    <w:p w:rsidR="005701D9" w:rsidRDefault="005701D9" w:rsidP="005701D9">
      <w:pPr>
        <w:jc w:val="left"/>
        <w:rPr>
          <w:rFonts w:ascii="Arial" w:hAnsi="Arial" w:cs="Arial"/>
          <w:noProof/>
          <w:sz w:val="20"/>
          <w:szCs w:val="20"/>
        </w:rPr>
      </w:pPr>
    </w:p>
    <w:p w:rsidR="005701D9" w:rsidRDefault="005701D9" w:rsidP="005701D9">
      <w:pPr>
        <w:jc w:val="left"/>
        <w:rPr>
          <w:rFonts w:ascii="Arial" w:hAnsi="Arial" w:cs="Arial"/>
          <w:noProof/>
          <w:sz w:val="20"/>
          <w:szCs w:val="20"/>
        </w:rPr>
      </w:pPr>
    </w:p>
    <w:p w:rsidR="005701D9" w:rsidRDefault="005701D9" w:rsidP="005701D9">
      <w:pPr>
        <w:jc w:val="left"/>
        <w:rPr>
          <w:rFonts w:ascii="Arial" w:hAnsi="Arial" w:cs="Arial"/>
          <w:noProof/>
          <w:sz w:val="20"/>
          <w:szCs w:val="20"/>
        </w:rPr>
      </w:pPr>
    </w:p>
    <w:p w:rsidR="008E00E1" w:rsidRDefault="008E00E1" w:rsidP="005701D9">
      <w:pPr>
        <w:jc w:val="left"/>
        <w:rPr>
          <w:rFonts w:ascii="Arial" w:hAnsi="Arial" w:cs="Arial"/>
          <w:noProof/>
          <w:sz w:val="20"/>
          <w:szCs w:val="20"/>
        </w:rPr>
      </w:pP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NEW YORK ‘TEXTALYZER’ COULD IDENTIFY DISTRACTED DRIVERS</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Drunk driving is dangerous, and so is texting while driving, but while police have long had a breathalyzer test for drivers who imbibe too much, until now they haven't had similar tools to combat distracted driving.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According to the Centers for Disease Control, distracted driving causes 8 deaths every day, and now New York lawmakers are considering a bill that would allow police to use a piece of technology to see if a phone was in use during an accident, causing a distraction. The device is called a “textalyzer,” a roadside device that can read cellphones to detect recent activity.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The unprecedented piece of legislation would require drivers who have recently been in a crash to submit their cell phones to police for testing. The textalyzer wouldn't be able to read contacts or content, such as what you write in your texts, but it would tell the cops if the phone was in use before the crash.</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The textalyzer also would work like a breathalyzer in another way -- refusing to have your phone scanned would result in having your license immediately revoked.</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CALIFORNIA CONSIDERS TRAFFIC SCHOOL FOR MOTORCYCLISTS</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Traffic violators in California have long enjoyed the option of completing an authorized “Traffic Violator School” in lieu of adjudicating certain minor vehicle code infractions, thereby avoiding “points” against their driving record and dismissing the citation.  These traffic schools originated in California, where violators have a choice of approved defensive driving courses, everything from comedy to singles and even online courses, but nothing for motorcycle riders even if their ticket was on a bike.</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Now, Assembly Bill 1932 would “authorize a person who is ordered or permitted to complete a course of instruction at a licensed traffic violator school as a result of an offense committed while operating a motorcycle to instead complete an advanced-level motorcyclist safety training course.”  The bill authorizes the Commissioner of the California Highway Patrol to adopt standards for course content, contact hours, curriculum, instructor training and testing, and instructional quality control for the advanced-level motorcyclist safety training course.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PENNSYLVANIA ROLLS OUT FREE MOTORCYCLE TRAINING</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Professional motorcycle training is recognized as the most important part of riding, and with warmer weather ahead the Pennsylvania Department of Transportation (PennDOT) recommends free motorcycle training through the Pennsylvania Motorcycle Safety Program (PAMSP) as part of a rider's preparation for the 2016 riding season.</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Whether totally new to motorcycles or an experienced rider, there are courses available for everyone.  From the 15-hour Basic Rider Course (BRC) for novices, to the six-hour Basic Rider Course 2 (BRC2) to refresh skills, or the one-day Advanced Rider Course (ARC) for more seasoned riders, free course are being offered at 76 state-wide locations.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Motorcycle learner's permit holders who successfully complete a basic rider course will be issued a motorcycle license.</w:t>
      </w:r>
    </w:p>
    <w:p w:rsid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FEDS RESUME CONTROVERSIAL ASSET SEIZURE PROGRAM</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Bikers have become all too familiar with the law enforcement tactic of asset seizure, with club patches and trademarks coming under fire in recent years, and now the Justice Department has just announced that it is resuming the controversial practice that allows local police departments to funnel a large portion of assets seized from citizens into their own coffers under federal law.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Asset forfeiture is a contentious practice that lets police seize and keep cash and property from people who are never convicted - and in many cases, never charged - with wrongdoing.  The "equitable-sharing" program gives police the option of prosecuting asset forfeiture cases under federal instead of state law.  Federal forfeiture policies are more permissive than many state policies, allowing police to keep up to 80% of assets they seize.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The Justice Department had suspended payments under this program back in December due to budget cuts included in last year's spending bill, raising hopes the department was reining in the practice, but law enforcement groups recently rallied members of Congress to call on the Justice Department to restore the payments.</w:t>
      </w:r>
    </w:p>
    <w:p w:rsidR="005701D9" w:rsidRPr="005701D9" w:rsidRDefault="005701D9" w:rsidP="005701D9">
      <w:pPr>
        <w:jc w:val="left"/>
        <w:rPr>
          <w:rFonts w:ascii="Arial" w:hAnsi="Arial" w:cs="Arial"/>
          <w:noProof/>
          <w:sz w:val="20"/>
          <w:szCs w:val="20"/>
        </w:rPr>
      </w:pPr>
      <w:r w:rsidRPr="005701D9">
        <w:rPr>
          <w:rFonts w:ascii="Arial" w:hAnsi="Arial" w:cs="Arial"/>
          <w:noProof/>
          <w:sz w:val="20"/>
          <w:szCs w:val="20"/>
        </w:rPr>
        <w:t xml:space="preserve"> </w:t>
      </w:r>
    </w:p>
    <w:p w:rsidR="005701D9" w:rsidRDefault="005701D9" w:rsidP="005701D9">
      <w:pPr>
        <w:jc w:val="left"/>
        <w:rPr>
          <w:rFonts w:ascii="Arial" w:hAnsi="Arial" w:cs="Arial"/>
          <w:noProof/>
          <w:sz w:val="20"/>
          <w:szCs w:val="20"/>
        </w:rPr>
      </w:pPr>
    </w:p>
    <w:p w:rsidR="00B00A1A" w:rsidRPr="00B00A1A" w:rsidRDefault="00B00A1A" w:rsidP="00B00A1A">
      <w:pPr>
        <w:jc w:val="left"/>
        <w:rPr>
          <w:rFonts w:ascii="Arial" w:hAnsi="Arial" w:cs="Arial"/>
          <w:noProof/>
          <w:sz w:val="20"/>
          <w:szCs w:val="20"/>
        </w:rPr>
      </w:pPr>
    </w:p>
    <w:p w:rsidR="00B00A1A" w:rsidRDefault="00B00A1A" w:rsidP="00B00A1A">
      <w:pPr>
        <w:jc w:val="left"/>
        <w:rPr>
          <w:rFonts w:ascii="Arial" w:hAnsi="Arial" w:cs="Arial"/>
          <w:noProof/>
          <w:sz w:val="20"/>
          <w:szCs w:val="20"/>
        </w:rPr>
      </w:pPr>
    </w:p>
    <w:p w:rsidR="00B00A1A" w:rsidRDefault="00B00A1A" w:rsidP="00B00A1A">
      <w:pPr>
        <w:jc w:val="left"/>
        <w:rPr>
          <w:rFonts w:ascii="Arial" w:hAnsi="Arial" w:cs="Arial"/>
          <w:noProof/>
          <w:sz w:val="20"/>
          <w:szCs w:val="20"/>
        </w:rPr>
      </w:pPr>
    </w:p>
    <w:p w:rsidR="00B00A1A" w:rsidRDefault="00B00A1A" w:rsidP="00B00A1A">
      <w:pPr>
        <w:jc w:val="left"/>
        <w:rPr>
          <w:rFonts w:ascii="Arial" w:hAnsi="Arial" w:cs="Arial"/>
          <w:noProof/>
          <w:sz w:val="20"/>
          <w:szCs w:val="20"/>
        </w:rPr>
      </w:pPr>
    </w:p>
    <w:p w:rsidR="00295144" w:rsidRDefault="004E061B" w:rsidP="00C36AB1">
      <w:pPr>
        <w:jc w:val="left"/>
        <w:rPr>
          <w:rFonts w:ascii="Arial" w:hAnsi="Arial" w:cs="Arial"/>
          <w:noProof/>
          <w:sz w:val="20"/>
          <w:szCs w:val="20"/>
        </w:rPr>
      </w:pPr>
      <w:r w:rsidRPr="00583655">
        <w:rPr>
          <w:rFonts w:asciiTheme="minorHAnsi" w:hAnsiTheme="minorHAnsi"/>
          <w:noProof/>
          <w:sz w:val="18"/>
          <w:szCs w:val="18"/>
        </w:rPr>
        <mc:AlternateContent>
          <mc:Choice Requires="wps">
            <w:drawing>
              <wp:anchor distT="0" distB="0" distL="114300" distR="114300" simplePos="0" relativeHeight="252359680" behindDoc="0" locked="0" layoutInCell="1" allowOverlap="1" wp14:anchorId="113B757D" wp14:editId="3117065E">
                <wp:simplePos x="0" y="0"/>
                <wp:positionH relativeFrom="column">
                  <wp:posOffset>0</wp:posOffset>
                </wp:positionH>
                <wp:positionV relativeFrom="paragraph">
                  <wp:posOffset>2540</wp:posOffset>
                </wp:positionV>
                <wp:extent cx="6640286" cy="3878580"/>
                <wp:effectExtent l="0" t="0" r="27305"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286" cy="3878580"/>
                        </a:xfrm>
                        <a:prstGeom prst="rect">
                          <a:avLst/>
                        </a:prstGeom>
                        <a:solidFill>
                          <a:srgbClr val="FFFFFF"/>
                        </a:solidFill>
                        <a:ln w="9525">
                          <a:solidFill>
                            <a:srgbClr val="000000"/>
                          </a:solidFill>
                          <a:miter lim="800000"/>
                          <a:headEnd/>
                          <a:tailEnd/>
                        </a:ln>
                      </wps:spPr>
                      <wps:txbx>
                        <w:txbxContent>
                          <w:p w:rsidR="00EB6400" w:rsidRDefault="00EB6400" w:rsidP="004E061B">
                            <w:pPr>
                              <w:jc w:val="center"/>
                              <w:rPr>
                                <w:rFonts w:ascii="Arial" w:hAnsi="Arial" w:cs="Arial"/>
                                <w:b/>
                                <w:color w:val="FF0000"/>
                                <w:sz w:val="28"/>
                                <w:szCs w:val="28"/>
                              </w:rPr>
                            </w:pPr>
                            <w:r>
                              <w:rPr>
                                <w:rFonts w:ascii="Arial" w:hAnsi="Arial" w:cs="Arial"/>
                                <w:b/>
                                <w:color w:val="FF0000"/>
                                <w:sz w:val="28"/>
                                <w:szCs w:val="28"/>
                              </w:rPr>
                              <w:t>NO-COLORS Welcome …</w:t>
                            </w:r>
                          </w:p>
                          <w:p w:rsidR="00EB6400" w:rsidRDefault="00EB6400" w:rsidP="004E061B">
                            <w:pPr>
                              <w:rPr>
                                <w:rFonts w:asciiTheme="minorHAnsi" w:hAnsiTheme="minorHAnsi" w:cs="Arial"/>
                                <w:color w:val="2A2A2A"/>
                                <w:sz w:val="20"/>
                                <w:szCs w:val="20"/>
                              </w:rPr>
                            </w:pPr>
                          </w:p>
                          <w:p w:rsidR="00EB6400" w:rsidRDefault="00EB6400" w:rsidP="004E061B">
                            <w:pPr>
                              <w:rPr>
                                <w:rFonts w:asciiTheme="minorHAnsi" w:hAnsiTheme="minorHAnsi" w:cs="Arial"/>
                                <w:color w:val="2A2A2A"/>
                                <w:sz w:val="20"/>
                                <w:szCs w:val="20"/>
                              </w:rPr>
                            </w:pPr>
                            <w:r>
                              <w:rPr>
                                <w:rFonts w:asciiTheme="minorHAnsi" w:hAnsiTheme="minorHAnsi" w:cs="Arial"/>
                                <w:color w:val="2A2A2A"/>
                                <w:sz w:val="20"/>
                                <w:szCs w:val="20"/>
                              </w:rPr>
                              <w:t xml:space="preserve">Establishments as reported by NMMRO members who: </w:t>
                            </w:r>
                          </w:p>
                          <w:p w:rsidR="00EB6400" w:rsidRDefault="00EB6400" w:rsidP="004E061B">
                            <w:pPr>
                              <w:rPr>
                                <w:rFonts w:asciiTheme="minorHAnsi" w:hAnsiTheme="minorHAnsi"/>
                                <w:sz w:val="20"/>
                                <w:szCs w:val="20"/>
                              </w:rPr>
                            </w:pPr>
                            <w:r>
                              <w:rPr>
                                <w:rFonts w:asciiTheme="minorHAnsi" w:hAnsiTheme="minorHAnsi" w:cs="Arial"/>
                                <w:b/>
                                <w:color w:val="00B050"/>
                                <w:sz w:val="48"/>
                                <w:szCs w:val="48"/>
                              </w:rPr>
                              <w:t xml:space="preserve"> </w:t>
                            </w:r>
                            <w:r>
                              <w:rPr>
                                <w:rFonts w:asciiTheme="minorHAnsi" w:hAnsiTheme="minorHAnsi" w:cs="Arial"/>
                                <w:b/>
                                <w:color w:val="00B050"/>
                                <w:sz w:val="48"/>
                                <w:szCs w:val="48"/>
                              </w:rPr>
                              <w:sym w:font="Wingdings" w:char="F043"/>
                            </w:r>
                            <w:r>
                              <w:rPr>
                                <w:rFonts w:asciiTheme="minorHAnsi" w:hAnsiTheme="minorHAnsi" w:cs="Arial"/>
                                <w:b/>
                                <w:color w:val="00B050"/>
                                <w:sz w:val="44"/>
                                <w:szCs w:val="40"/>
                              </w:rPr>
                              <w:t xml:space="preserve"> </w:t>
                            </w:r>
                            <w:r>
                              <w:rPr>
                                <w:rFonts w:asciiTheme="minorHAnsi" w:hAnsiTheme="minorHAnsi" w:cs="Arial"/>
                                <w:color w:val="2A2A2A"/>
                                <w:sz w:val="20"/>
                                <w:szCs w:val="20"/>
                              </w:rPr>
                              <w:t xml:space="preserve">Welcome Bikers and provide friendly service </w:t>
                            </w:r>
                            <w:r>
                              <w:rPr>
                                <w:rFonts w:asciiTheme="minorHAnsi" w:hAnsiTheme="minorHAnsi" w:cs="Arial"/>
                                <w:i/>
                                <w:color w:val="2A2A2A"/>
                                <w:sz w:val="20"/>
                                <w:szCs w:val="20"/>
                                <w:u w:val="single"/>
                              </w:rPr>
                              <w:t>or</w:t>
                            </w:r>
                            <w:r>
                              <w:rPr>
                                <w:rFonts w:asciiTheme="minorHAnsi" w:hAnsiTheme="minorHAnsi" w:cs="Arial"/>
                                <w:i/>
                                <w:color w:val="2A2A2A"/>
                                <w:sz w:val="20"/>
                                <w:szCs w:val="20"/>
                              </w:rPr>
                              <w:t xml:space="preserve">   </w:t>
                            </w:r>
                            <w:r>
                              <w:rPr>
                                <w:rFonts w:asciiTheme="minorHAnsi" w:hAnsiTheme="minorHAnsi" w:cs="Arial"/>
                                <w:noProof/>
                                <w:color w:val="2A2A2A"/>
                                <w:sz w:val="20"/>
                                <w:szCs w:val="20"/>
                              </w:rPr>
                              <w:drawing>
                                <wp:inline distT="0" distB="0" distL="0" distR="0" wp14:anchorId="415C45FA" wp14:editId="0BF56E1A">
                                  <wp:extent cx="315595" cy="29400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95" cy="294005"/>
                                          </a:xfrm>
                                          <a:prstGeom prst="rect">
                                            <a:avLst/>
                                          </a:prstGeom>
                                          <a:noFill/>
                                          <a:ln>
                                            <a:noFill/>
                                          </a:ln>
                                        </pic:spPr>
                                      </pic:pic>
                                    </a:graphicData>
                                  </a:graphic>
                                </wp:inline>
                              </w:drawing>
                            </w:r>
                            <w:r>
                              <w:rPr>
                                <w:rFonts w:asciiTheme="minorHAnsi" w:hAnsiTheme="minorHAnsi" w:cs="Arial"/>
                                <w:color w:val="2A2A2A"/>
                                <w:sz w:val="20"/>
                                <w:szCs w:val="20"/>
                              </w:rPr>
                              <w:t xml:space="preserve"> Do not allow Colors or have refused service to a Motorcyclist.</w:t>
                            </w:r>
                          </w:p>
                          <w:p w:rsidR="00EB6400" w:rsidRDefault="00EB6400" w:rsidP="004E061B">
                            <w:pPr>
                              <w:shd w:val="clear" w:color="auto" w:fill="FFFFFF"/>
                              <w:jc w:val="left"/>
                              <w:rPr>
                                <w:rFonts w:ascii="Arial" w:hAnsi="Arial" w:cs="Arial"/>
                                <w:color w:val="000000"/>
                                <w:sz w:val="20"/>
                                <w:szCs w:val="20"/>
                                <w:u w:val="single"/>
                              </w:rPr>
                            </w:pPr>
                            <w:r>
                              <w:rPr>
                                <w:rFonts w:ascii="Arial" w:hAnsi="Arial" w:cs="Arial"/>
                                <w:b/>
                                <w:color w:val="00B050"/>
                                <w:sz w:val="20"/>
                                <w:szCs w:val="20"/>
                              </w:rPr>
                              <w:sym w:font="Wingdings" w:char="F043"/>
                            </w:r>
                            <w:r>
                              <w:rPr>
                                <w:rFonts w:ascii="Arial" w:hAnsi="Arial" w:cs="Arial"/>
                                <w:b/>
                                <w:color w:val="2A2A2A"/>
                                <w:sz w:val="20"/>
                                <w:szCs w:val="20"/>
                              </w:rPr>
                              <w:t xml:space="preserve">   </w:t>
                            </w:r>
                            <w:r>
                              <w:rPr>
                                <w:rFonts w:ascii="Arial" w:hAnsi="Arial" w:cs="Arial"/>
                                <w:color w:val="000000"/>
                                <w:sz w:val="20"/>
                                <w:szCs w:val="20"/>
                                <w:u w:val="single"/>
                              </w:rPr>
                              <w:t>High Noon Restaurant</w:t>
                            </w:r>
                            <w:r>
                              <w:rPr>
                                <w:rFonts w:ascii="Arial" w:hAnsi="Arial" w:cs="Arial"/>
                                <w:color w:val="000000"/>
                                <w:sz w:val="20"/>
                                <w:szCs w:val="20"/>
                              </w:rPr>
                              <w:tab/>
                              <w:t xml:space="preserve">      </w:t>
                            </w: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000000"/>
                                <w:sz w:val="20"/>
                                <w:szCs w:val="20"/>
                                <w:u w:val="single"/>
                              </w:rPr>
                              <w:t>Leo’s Nightclub</w:t>
                            </w:r>
                            <w:r>
                              <w:rPr>
                                <w:rFonts w:ascii="Arial" w:hAnsi="Arial" w:cs="Arial"/>
                                <w:color w:val="000000"/>
                                <w:sz w:val="20"/>
                                <w:szCs w:val="20"/>
                              </w:rPr>
                              <w:tab/>
                              <w:t xml:space="preserve">           </w:t>
                            </w:r>
                            <w:r w:rsidR="0071317D">
                              <w:rPr>
                                <w:rFonts w:ascii="Arial" w:hAnsi="Arial" w:cs="Arial"/>
                                <w:color w:val="000000"/>
                                <w:sz w:val="20"/>
                                <w:szCs w:val="20"/>
                              </w:rPr>
                              <w:t xml:space="preserve">  </w:t>
                            </w: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000000"/>
                                <w:sz w:val="20"/>
                                <w:szCs w:val="20"/>
                                <w:u w:val="single"/>
                              </w:rPr>
                              <w:t>Rt 66 Casino</w:t>
                            </w:r>
                            <w:r>
                              <w:rPr>
                                <w:rFonts w:ascii="Arial" w:hAnsi="Arial" w:cs="Arial"/>
                                <w:color w:val="000000"/>
                                <w:sz w:val="20"/>
                                <w:szCs w:val="20"/>
                              </w:rPr>
                              <w:tab/>
                            </w:r>
                            <w:r w:rsidR="0071317D">
                              <w:rPr>
                                <w:rFonts w:ascii="Arial" w:hAnsi="Arial" w:cs="Arial"/>
                                <w:color w:val="000000"/>
                                <w:sz w:val="20"/>
                                <w:szCs w:val="20"/>
                              </w:rPr>
                              <w:t xml:space="preserve">     </w:t>
                            </w:r>
                            <w:r>
                              <w:rPr>
                                <w:rFonts w:ascii="Arial" w:hAnsi="Arial" w:cs="Arial"/>
                                <w:color w:val="000000"/>
                                <w:sz w:val="20"/>
                                <w:szCs w:val="20"/>
                              </w:rPr>
                              <w:t xml:space="preserve"> </w:t>
                            </w: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000000"/>
                                <w:sz w:val="20"/>
                                <w:szCs w:val="20"/>
                                <w:u w:val="single"/>
                              </w:rPr>
                              <w:t>Smokehouse BBQ</w:t>
                            </w:r>
                          </w:p>
                          <w:p w:rsidR="00EB6400" w:rsidRDefault="00EB6400" w:rsidP="004E061B">
                            <w:pPr>
                              <w:shd w:val="clear" w:color="auto" w:fill="FFFFFF"/>
                              <w:jc w:val="left"/>
                              <w:rPr>
                                <w:rFonts w:ascii="Arial" w:hAnsi="Arial" w:cs="Arial"/>
                                <w:color w:val="00B050"/>
                                <w:sz w:val="20"/>
                                <w:szCs w:val="20"/>
                              </w:rPr>
                            </w:pPr>
                          </w:p>
                          <w:p w:rsidR="00EB6400" w:rsidRDefault="00EB6400" w:rsidP="004E061B">
                            <w:pPr>
                              <w:shd w:val="clear" w:color="auto" w:fill="FFFFFF"/>
                              <w:jc w:val="left"/>
                              <w:rPr>
                                <w:rFonts w:ascii="Arial" w:hAnsi="Arial" w:cs="Arial"/>
                                <w:color w:val="2A2A2A"/>
                                <w:sz w:val="20"/>
                                <w:szCs w:val="20"/>
                                <w:u w:val="single"/>
                              </w:rPr>
                            </w:pP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000000"/>
                                <w:sz w:val="20"/>
                                <w:szCs w:val="20"/>
                                <w:u w:val="single"/>
                              </w:rPr>
                              <w:t>American Legion Post 49</w:t>
                            </w:r>
                            <w:r>
                              <w:rPr>
                                <w:rFonts w:ascii="Arial" w:hAnsi="Arial" w:cs="Arial"/>
                                <w:color w:val="000000"/>
                                <w:sz w:val="20"/>
                                <w:szCs w:val="20"/>
                              </w:rPr>
                              <w:tab/>
                              <w:t xml:space="preserve">      </w:t>
                            </w: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2A2A2A"/>
                                <w:sz w:val="20"/>
                                <w:szCs w:val="20"/>
                                <w:u w:val="single"/>
                              </w:rPr>
                              <w:t>Twin Peaks Bar &amp; Grill</w:t>
                            </w:r>
                            <w:r>
                              <w:rPr>
                                <w:rFonts w:ascii="Arial" w:hAnsi="Arial" w:cs="Arial"/>
                                <w:color w:val="2A2A2A"/>
                                <w:sz w:val="20"/>
                                <w:szCs w:val="20"/>
                              </w:rPr>
                              <w:t xml:space="preserve">    </w:t>
                            </w:r>
                            <w:r>
                              <w:rPr>
                                <w:rFonts w:ascii="Arial" w:hAnsi="Arial" w:cs="Arial"/>
                                <w:color w:val="2A2A2A"/>
                                <w:sz w:val="20"/>
                                <w:szCs w:val="20"/>
                              </w:rPr>
                              <w:tab/>
                            </w:r>
                            <w:r>
                              <w:rPr>
                                <w:rFonts w:ascii="Arial" w:hAnsi="Arial" w:cs="Arial"/>
                                <w:color w:val="00B050"/>
                                <w:sz w:val="20"/>
                                <w:szCs w:val="20"/>
                              </w:rPr>
                              <w:sym w:font="Wingdings" w:char="F043"/>
                            </w:r>
                            <w:r w:rsidRPr="008D7934">
                              <w:rPr>
                                <w:rFonts w:ascii="Arial" w:hAnsi="Arial" w:cs="Arial"/>
                                <w:color w:val="2A2A2A"/>
                                <w:sz w:val="20"/>
                                <w:szCs w:val="20"/>
                                <w:u w:val="single"/>
                              </w:rPr>
                              <w:t xml:space="preserve">    BJ's Brew House </w:t>
                            </w:r>
                          </w:p>
                          <w:p w:rsidR="00EB6400" w:rsidRDefault="00EB6400" w:rsidP="004E061B">
                            <w:pPr>
                              <w:shd w:val="clear" w:color="auto" w:fill="FFFFFF"/>
                              <w:jc w:val="left"/>
                              <w:rPr>
                                <w:rFonts w:ascii="Arial" w:hAnsi="Arial" w:cs="Arial"/>
                                <w:color w:val="2A2A2A"/>
                                <w:sz w:val="20"/>
                                <w:szCs w:val="20"/>
                                <w:u w:val="single"/>
                              </w:rPr>
                            </w:pPr>
                          </w:p>
                          <w:p w:rsidR="00EB6400" w:rsidRPr="00EB6400" w:rsidRDefault="00EB6400" w:rsidP="004E061B">
                            <w:pPr>
                              <w:shd w:val="clear" w:color="auto" w:fill="FFFFFF"/>
                              <w:jc w:val="left"/>
                              <w:rPr>
                                <w:rFonts w:ascii="Arial" w:hAnsi="Arial" w:cs="Arial"/>
                                <w:color w:val="2A2A2A"/>
                                <w:sz w:val="20"/>
                                <w:szCs w:val="20"/>
                              </w:rPr>
                            </w:pPr>
                            <w:r>
                              <w:rPr>
                                <w:rFonts w:ascii="Arial" w:hAnsi="Arial" w:cs="Arial"/>
                                <w:color w:val="00B050"/>
                                <w:sz w:val="20"/>
                                <w:szCs w:val="20"/>
                              </w:rPr>
                              <w:sym w:font="Wingdings" w:char="F043"/>
                            </w:r>
                            <w:r>
                              <w:rPr>
                                <w:rFonts w:ascii="Arial" w:hAnsi="Arial" w:cs="Arial"/>
                                <w:color w:val="00B050"/>
                                <w:sz w:val="20"/>
                                <w:szCs w:val="20"/>
                              </w:rPr>
                              <w:t xml:space="preserve">   </w:t>
                            </w:r>
                            <w:r w:rsidRPr="00090589">
                              <w:rPr>
                                <w:rFonts w:ascii="Arial" w:hAnsi="Arial" w:cs="Arial"/>
                                <w:sz w:val="20"/>
                                <w:szCs w:val="20"/>
                                <w:u w:val="single"/>
                              </w:rPr>
                              <w:t>Bubbas</w:t>
                            </w:r>
                            <w:r>
                              <w:rPr>
                                <w:rFonts w:ascii="Arial" w:hAnsi="Arial" w:cs="Arial"/>
                                <w:color w:val="00B050"/>
                                <w:sz w:val="20"/>
                                <w:szCs w:val="20"/>
                              </w:rPr>
                              <w:tab/>
                            </w:r>
                            <w:r>
                              <w:rPr>
                                <w:rFonts w:ascii="Arial" w:hAnsi="Arial" w:cs="Arial"/>
                                <w:color w:val="00B050"/>
                                <w:sz w:val="20"/>
                                <w:szCs w:val="20"/>
                              </w:rPr>
                              <w:tab/>
                            </w:r>
                            <w:r>
                              <w:rPr>
                                <w:rFonts w:ascii="Arial" w:hAnsi="Arial" w:cs="Arial"/>
                                <w:color w:val="00B050"/>
                                <w:sz w:val="20"/>
                                <w:szCs w:val="20"/>
                              </w:rPr>
                              <w:tab/>
                              <w:t xml:space="preserve">      </w:t>
                            </w:r>
                            <w:r>
                              <w:rPr>
                                <w:rFonts w:ascii="Arial" w:hAnsi="Arial" w:cs="Arial"/>
                                <w:color w:val="00B050"/>
                                <w:sz w:val="20"/>
                                <w:szCs w:val="20"/>
                              </w:rPr>
                              <w:sym w:font="Wingdings" w:char="F043"/>
                            </w:r>
                            <w:r>
                              <w:rPr>
                                <w:rFonts w:ascii="Arial" w:hAnsi="Arial" w:cs="Arial"/>
                                <w:color w:val="00B050"/>
                                <w:sz w:val="20"/>
                                <w:szCs w:val="20"/>
                              </w:rPr>
                              <w:t xml:space="preserve">  </w:t>
                            </w:r>
                            <w:r w:rsidRPr="00090589">
                              <w:rPr>
                                <w:rFonts w:ascii="Arial" w:hAnsi="Arial" w:cs="Arial"/>
                                <w:sz w:val="20"/>
                                <w:szCs w:val="20"/>
                                <w:u w:val="single"/>
                              </w:rPr>
                              <w:t>Lucky’s</w:t>
                            </w:r>
                            <w:r>
                              <w:rPr>
                                <w:rFonts w:ascii="Arial" w:hAnsi="Arial" w:cs="Arial"/>
                                <w:sz w:val="20"/>
                                <w:szCs w:val="20"/>
                                <w:u w:val="single"/>
                              </w:rPr>
                              <w:t>-Fire &amp; Ice</w:t>
                            </w:r>
                            <w:r w:rsidRPr="00EB6400">
                              <w:rPr>
                                <w:rFonts w:ascii="Arial" w:hAnsi="Arial" w:cs="Arial"/>
                                <w:sz w:val="20"/>
                                <w:szCs w:val="20"/>
                              </w:rPr>
                              <w:tab/>
                            </w:r>
                            <w:r>
                              <w:rPr>
                                <w:rFonts w:ascii="Arial" w:hAnsi="Arial" w:cs="Arial"/>
                                <w:color w:val="00B050"/>
                                <w:sz w:val="20"/>
                                <w:szCs w:val="20"/>
                              </w:rPr>
                              <w:sym w:font="Wingdings" w:char="F043"/>
                            </w:r>
                            <w:r>
                              <w:rPr>
                                <w:rFonts w:ascii="Arial" w:hAnsi="Arial" w:cs="Arial"/>
                                <w:sz w:val="20"/>
                                <w:szCs w:val="20"/>
                              </w:rPr>
                              <w:t xml:space="preserve">    </w:t>
                            </w:r>
                            <w:r w:rsidRPr="00EB6400">
                              <w:rPr>
                                <w:rFonts w:ascii="Arial" w:hAnsi="Arial" w:cs="Arial"/>
                                <w:sz w:val="20"/>
                                <w:szCs w:val="20"/>
                                <w:u w:val="single"/>
                              </w:rPr>
                              <w:t>Ojos Locos</w:t>
                            </w:r>
                          </w:p>
                          <w:p w:rsidR="00EB6400" w:rsidRDefault="00EB6400" w:rsidP="004E061B">
                            <w:pPr>
                              <w:shd w:val="clear" w:color="auto" w:fill="FFFFFF"/>
                              <w:jc w:val="left"/>
                              <w:rPr>
                                <w:rFonts w:ascii="Arial" w:hAnsi="Arial" w:cs="Arial"/>
                                <w:color w:val="2A2A2A"/>
                                <w:sz w:val="20"/>
                                <w:szCs w:val="20"/>
                                <w:u w:val="single"/>
                              </w:rPr>
                            </w:pPr>
                          </w:p>
                          <w:p w:rsidR="00EB6400" w:rsidRDefault="00EB6400" w:rsidP="004E061B">
                            <w:pPr>
                              <w:shd w:val="clear" w:color="auto" w:fill="FFFFFF"/>
                              <w:jc w:val="left"/>
                              <w:rPr>
                                <w:rFonts w:ascii="Arial" w:hAnsi="Arial" w:cs="Arial"/>
                                <w:noProof/>
                                <w:color w:val="2A2A2A"/>
                                <w:sz w:val="20"/>
                                <w:szCs w:val="20"/>
                              </w:rPr>
                            </w:pPr>
                          </w:p>
                          <w:p w:rsidR="00EB6400" w:rsidRDefault="009E5705" w:rsidP="004E061B">
                            <w:pPr>
                              <w:shd w:val="clear" w:color="auto" w:fill="FFFFFF"/>
                              <w:jc w:val="center"/>
                              <w:rPr>
                                <w:rFonts w:ascii="Arial" w:hAnsi="Arial" w:cs="Arial"/>
                                <w:noProof/>
                                <w:color w:val="2A2A2A"/>
                                <w:sz w:val="20"/>
                                <w:szCs w:val="20"/>
                              </w:rPr>
                            </w:pPr>
                            <w:r>
                              <w:rPr>
                                <w:rFonts w:ascii="Arial" w:hAnsi="Arial" w:cs="Arial"/>
                                <w:noProof/>
                                <w:color w:val="2A2A2A"/>
                                <w:sz w:val="20"/>
                                <w:szCs w:val="20"/>
                              </w:rPr>
                              <w:pict>
                                <v:rect id="_x0000_i1031" style="width:507.75pt;height:1.8pt" o:hralign="center" o:hrstd="t" o:hr="t" fillcolor="#a0a0a0" stroked="f"/>
                              </w:pict>
                            </w:r>
                          </w:p>
                          <w:p w:rsidR="00EB6400" w:rsidRDefault="00EB6400" w:rsidP="004E061B">
                            <w:pPr>
                              <w:shd w:val="clear" w:color="auto" w:fill="FFFFFF"/>
                              <w:jc w:val="left"/>
                              <w:rPr>
                                <w:rFonts w:asciiTheme="minorHAnsi" w:hAnsiTheme="minorHAnsi" w:cs="Arial"/>
                                <w:bCs/>
                                <w:color w:val="2A2A2A"/>
                                <w:sz w:val="20"/>
                                <w:szCs w:val="20"/>
                              </w:rPr>
                            </w:pPr>
                            <w:r>
                              <w:rPr>
                                <w:rFonts w:asciiTheme="minorHAnsi" w:hAnsiTheme="minorHAnsi" w:cs="Arial"/>
                                <w:noProof/>
                                <w:color w:val="2A2A2A"/>
                              </w:rPr>
                              <w:t xml:space="preserve"> </w:t>
                            </w:r>
                            <w:r>
                              <w:rPr>
                                <w:rFonts w:asciiTheme="minorHAnsi" w:hAnsiTheme="minorHAnsi" w:cs="Arial"/>
                                <w:noProof/>
                                <w:color w:val="2A2A2A"/>
                              </w:rPr>
                              <w:drawing>
                                <wp:inline distT="0" distB="0" distL="0" distR="0" wp14:anchorId="618D8C99" wp14:editId="0E57A96B">
                                  <wp:extent cx="196215" cy="1847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Billy’s Long Bar</w:t>
                            </w:r>
                            <w:r>
                              <w:rPr>
                                <w:rFonts w:asciiTheme="minorHAnsi" w:hAnsiTheme="minorHAnsi" w:cs="Arial"/>
                                <w:color w:val="2A2A2A"/>
                              </w:rPr>
                              <w:tab/>
                            </w:r>
                            <w:r>
                              <w:rPr>
                                <w:rFonts w:asciiTheme="minorHAnsi" w:hAnsiTheme="minorHAnsi" w:cs="Arial"/>
                                <w:color w:val="2A2A2A"/>
                              </w:rPr>
                              <w:tab/>
                            </w:r>
                            <w:r>
                              <w:rPr>
                                <w:rFonts w:asciiTheme="minorHAnsi" w:hAnsiTheme="minorHAnsi" w:cs="Arial"/>
                                <w:noProof/>
                                <w:color w:val="2A2A2A"/>
                                <w:sz w:val="40"/>
                                <w:szCs w:val="40"/>
                              </w:rPr>
                              <w:drawing>
                                <wp:inline distT="0" distB="0" distL="0" distR="0" wp14:anchorId="540B2D8F" wp14:editId="4BDFAFEC">
                                  <wp:extent cx="196215" cy="1847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40"/>
                                <w:szCs w:val="40"/>
                              </w:rPr>
                              <w:t xml:space="preserve"> </w:t>
                            </w:r>
                            <w:r>
                              <w:rPr>
                                <w:rFonts w:asciiTheme="minorHAnsi" w:hAnsiTheme="minorHAnsi" w:cs="Arial"/>
                                <w:color w:val="2A2A2A"/>
                                <w:sz w:val="20"/>
                                <w:szCs w:val="20"/>
                              </w:rPr>
                              <w:t>Santa Ana Casino</w:t>
                            </w:r>
                            <w:r>
                              <w:rPr>
                                <w:rFonts w:asciiTheme="minorHAnsi" w:hAnsiTheme="minorHAnsi" w:cs="Arial"/>
                                <w:color w:val="2A2A2A"/>
                                <w:sz w:val="20"/>
                                <w:szCs w:val="20"/>
                              </w:rPr>
                              <w:tab/>
                            </w:r>
                            <w:r>
                              <w:rPr>
                                <w:rFonts w:asciiTheme="minorHAnsi" w:hAnsiTheme="minorHAnsi" w:cs="Arial"/>
                                <w:color w:val="2A2A2A"/>
                                <w:sz w:val="20"/>
                                <w:szCs w:val="20"/>
                              </w:rPr>
                              <w:tab/>
                            </w:r>
                            <w:r>
                              <w:rPr>
                                <w:rFonts w:asciiTheme="minorHAnsi" w:hAnsiTheme="minorHAnsi" w:cs="Arial"/>
                                <w:noProof/>
                                <w:color w:val="2A2A2A"/>
                                <w:sz w:val="40"/>
                                <w:szCs w:val="40"/>
                              </w:rPr>
                              <w:drawing>
                                <wp:inline distT="0" distB="0" distL="0" distR="0" wp14:anchorId="5F6CDCEE" wp14:editId="6E647B63">
                                  <wp:extent cx="196215" cy="2178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217805"/>
                                          </a:xfrm>
                                          <a:prstGeom prst="rect">
                                            <a:avLst/>
                                          </a:prstGeom>
                                          <a:noFill/>
                                          <a:ln>
                                            <a:noFill/>
                                          </a:ln>
                                        </pic:spPr>
                                      </pic:pic>
                                    </a:graphicData>
                                  </a:graphic>
                                </wp:inline>
                              </w:drawing>
                            </w:r>
                            <w:r>
                              <w:rPr>
                                <w:rFonts w:asciiTheme="minorHAnsi" w:hAnsiTheme="minorHAnsi" w:cs="Arial"/>
                                <w:bCs/>
                                <w:color w:val="2A2A2A"/>
                                <w:sz w:val="20"/>
                                <w:szCs w:val="20"/>
                              </w:rPr>
                              <w:t xml:space="preserve">  </w:t>
                            </w:r>
                            <w:r>
                              <w:rPr>
                                <w:rFonts w:asciiTheme="minorHAnsi" w:hAnsiTheme="minorHAnsi" w:cs="Arial"/>
                                <w:color w:val="2A2A2A"/>
                                <w:sz w:val="20"/>
                                <w:szCs w:val="20"/>
                              </w:rPr>
                              <w:t>Burt’s Tikki Lounge</w:t>
                            </w:r>
                            <w:r>
                              <w:rPr>
                                <w:rFonts w:asciiTheme="minorHAnsi" w:hAnsiTheme="minorHAnsi" w:cs="Arial"/>
                                <w:bCs/>
                                <w:color w:val="2A2A2A"/>
                                <w:sz w:val="20"/>
                                <w:szCs w:val="20"/>
                              </w:rPr>
                              <w:tab/>
                              <w:t xml:space="preserve">  </w:t>
                            </w:r>
                            <w:r>
                              <w:rPr>
                                <w:rFonts w:asciiTheme="minorHAnsi" w:hAnsiTheme="minorHAnsi" w:cs="Arial"/>
                                <w:noProof/>
                                <w:color w:val="2A2A2A"/>
                                <w:sz w:val="40"/>
                                <w:szCs w:val="40"/>
                              </w:rPr>
                              <w:drawing>
                                <wp:inline distT="0" distB="0" distL="0" distR="0" wp14:anchorId="1FDE7882" wp14:editId="34C1CA4D">
                                  <wp:extent cx="196215" cy="1847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bCs/>
                                <w:color w:val="2A2A2A"/>
                                <w:sz w:val="20"/>
                                <w:szCs w:val="20"/>
                              </w:rPr>
                              <w:t xml:space="preserve"> </w:t>
                            </w:r>
                            <w:r>
                              <w:rPr>
                                <w:rFonts w:asciiTheme="minorHAnsi" w:hAnsiTheme="minorHAnsi" w:cs="Arial"/>
                                <w:bCs/>
                                <w:color w:val="2A2A2A"/>
                                <w:sz w:val="40"/>
                                <w:szCs w:val="40"/>
                              </w:rPr>
                              <w:t xml:space="preserve"> </w:t>
                            </w:r>
                            <w:r>
                              <w:rPr>
                                <w:rFonts w:asciiTheme="minorHAnsi" w:hAnsiTheme="minorHAnsi" w:cs="Arial"/>
                                <w:bCs/>
                                <w:color w:val="2A2A2A"/>
                                <w:sz w:val="20"/>
                                <w:szCs w:val="20"/>
                              </w:rPr>
                              <w:t>Silva’s in Bernalillo</w:t>
                            </w:r>
                            <w:r>
                              <w:rPr>
                                <w:rFonts w:asciiTheme="minorHAnsi" w:hAnsiTheme="minorHAnsi" w:cs="Arial"/>
                                <w:bCs/>
                                <w:color w:val="2A2A2A"/>
                                <w:sz w:val="20"/>
                                <w:szCs w:val="20"/>
                              </w:rPr>
                              <w:br/>
                            </w:r>
                            <w:r>
                              <w:rPr>
                                <w:rFonts w:asciiTheme="minorHAnsi" w:hAnsiTheme="minorHAnsi" w:cs="Arial"/>
                                <w:noProof/>
                                <w:color w:val="2A2A2A"/>
                                <w:sz w:val="40"/>
                                <w:szCs w:val="40"/>
                              </w:rPr>
                              <w:drawing>
                                <wp:inline distT="0" distB="0" distL="0" distR="0" wp14:anchorId="097AB2DC" wp14:editId="432C4EF4">
                                  <wp:extent cx="196215" cy="1847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bCs/>
                                <w:color w:val="2A2A2A"/>
                                <w:sz w:val="40"/>
                                <w:szCs w:val="40"/>
                              </w:rPr>
                              <w:t xml:space="preserve"> </w:t>
                            </w:r>
                            <w:r>
                              <w:rPr>
                                <w:rFonts w:asciiTheme="minorHAnsi" w:hAnsiTheme="minorHAnsi" w:cs="Arial"/>
                                <w:bCs/>
                                <w:color w:val="2A2A2A"/>
                                <w:sz w:val="20"/>
                                <w:szCs w:val="20"/>
                              </w:rPr>
                              <w:t>Cottonwood Mall</w:t>
                            </w:r>
                            <w:r>
                              <w:rPr>
                                <w:rFonts w:asciiTheme="minorHAnsi" w:hAnsiTheme="minorHAnsi" w:cs="Arial"/>
                                <w:bCs/>
                                <w:color w:val="2A2A2A"/>
                                <w:sz w:val="20"/>
                                <w:szCs w:val="20"/>
                              </w:rPr>
                              <w:tab/>
                            </w:r>
                            <w:r>
                              <w:rPr>
                                <w:rFonts w:asciiTheme="minorHAnsi" w:hAnsiTheme="minorHAnsi" w:cs="Arial"/>
                                <w:bCs/>
                                <w:color w:val="2A2A2A"/>
                                <w:sz w:val="20"/>
                                <w:szCs w:val="20"/>
                              </w:rPr>
                              <w:tab/>
                            </w:r>
                            <w:r>
                              <w:rPr>
                                <w:rFonts w:asciiTheme="minorHAnsi" w:hAnsiTheme="minorHAnsi" w:cs="Arial"/>
                                <w:noProof/>
                                <w:color w:val="2A2A2A"/>
                                <w:sz w:val="40"/>
                                <w:szCs w:val="40"/>
                              </w:rPr>
                              <w:drawing>
                                <wp:inline distT="0" distB="0" distL="0" distR="0" wp14:anchorId="15DDC6DA" wp14:editId="7822555C">
                                  <wp:extent cx="196215" cy="1847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bCs/>
                                <w:color w:val="2A2A2A"/>
                                <w:sz w:val="40"/>
                                <w:szCs w:val="40"/>
                              </w:rPr>
                              <w:t xml:space="preserve"> </w:t>
                            </w:r>
                            <w:r>
                              <w:rPr>
                                <w:rFonts w:asciiTheme="minorHAnsi" w:hAnsiTheme="minorHAnsi" w:cs="Arial"/>
                                <w:bCs/>
                                <w:color w:val="2A2A2A"/>
                                <w:sz w:val="20"/>
                                <w:szCs w:val="20"/>
                              </w:rPr>
                              <w:t>Slate Street – Rio Rancho</w:t>
                            </w:r>
                            <w:r>
                              <w:rPr>
                                <w:rFonts w:asciiTheme="minorHAnsi" w:hAnsiTheme="minorHAnsi" w:cs="Arial"/>
                                <w:bCs/>
                                <w:color w:val="2A2A2A"/>
                                <w:sz w:val="20"/>
                                <w:szCs w:val="20"/>
                              </w:rPr>
                              <w:tab/>
                              <w:t xml:space="preserve"> </w:t>
                            </w:r>
                            <w:r>
                              <w:rPr>
                                <w:rFonts w:asciiTheme="minorHAnsi" w:hAnsiTheme="minorHAnsi" w:cs="Arial"/>
                                <w:noProof/>
                                <w:color w:val="2A2A2A"/>
                                <w:sz w:val="40"/>
                                <w:szCs w:val="40"/>
                              </w:rPr>
                              <w:drawing>
                                <wp:inline distT="0" distB="0" distL="0" distR="0" wp14:anchorId="3B1D3239" wp14:editId="6A1C85B4">
                                  <wp:extent cx="196215" cy="1847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bCs/>
                                <w:color w:val="2A2A2A"/>
                                <w:sz w:val="20"/>
                                <w:szCs w:val="20"/>
                              </w:rPr>
                              <w:t xml:space="preserve">  Stone Face Tavern</w:t>
                            </w:r>
                            <w:r>
                              <w:rPr>
                                <w:rFonts w:asciiTheme="minorHAnsi" w:hAnsiTheme="minorHAnsi" w:cs="Arial"/>
                                <w:bCs/>
                                <w:color w:val="2A2A2A"/>
                                <w:sz w:val="20"/>
                                <w:szCs w:val="20"/>
                              </w:rPr>
                              <w:tab/>
                              <w:t xml:space="preserve">  </w:t>
                            </w:r>
                            <w:r w:rsidRPr="00E66483">
                              <w:rPr>
                                <w:noProof/>
                              </w:rPr>
                              <w:drawing>
                                <wp:inline distT="0" distB="0" distL="0" distR="0">
                                  <wp:extent cx="190500" cy="17526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Pr>
                                <w:rFonts w:asciiTheme="minorHAnsi" w:hAnsiTheme="minorHAnsi" w:cs="Arial"/>
                                <w:bCs/>
                                <w:color w:val="2A2A2A"/>
                                <w:sz w:val="20"/>
                                <w:szCs w:val="20"/>
                              </w:rPr>
                              <w:t xml:space="preserve">    Sidelines</w:t>
                            </w:r>
                          </w:p>
                          <w:p w:rsidR="00EB6400" w:rsidRDefault="00EB6400" w:rsidP="004E061B">
                            <w:pPr>
                              <w:shd w:val="clear" w:color="auto" w:fill="FFFFFF"/>
                              <w:rPr>
                                <w:rFonts w:asciiTheme="minorHAnsi" w:hAnsiTheme="minorHAnsi" w:cs="Arial"/>
                                <w:color w:val="2A2A2A"/>
                                <w:sz w:val="20"/>
                                <w:szCs w:val="20"/>
                              </w:rPr>
                            </w:pPr>
                            <w:r>
                              <w:rPr>
                                <w:rFonts w:asciiTheme="minorHAnsi" w:hAnsiTheme="minorHAnsi"/>
                                <w:noProof/>
                                <w:color w:val="2A2A2A"/>
                                <w:szCs w:val="40"/>
                              </w:rPr>
                              <w:drawing>
                                <wp:inline distT="0" distB="0" distL="0" distR="0" wp14:anchorId="634231CA" wp14:editId="7D7D05B2">
                                  <wp:extent cx="196215" cy="1847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 xml:space="preserve">  Horse &amp; Angel Tavern</w:t>
                            </w:r>
                            <w:r>
                              <w:rPr>
                                <w:rFonts w:asciiTheme="minorHAnsi" w:hAnsiTheme="minorHAnsi" w:cs="Arial"/>
                                <w:color w:val="2A2A2A"/>
                                <w:sz w:val="20"/>
                                <w:szCs w:val="20"/>
                              </w:rPr>
                              <w:tab/>
                            </w:r>
                            <w:r>
                              <w:rPr>
                                <w:rFonts w:asciiTheme="minorHAnsi" w:hAnsiTheme="minorHAnsi" w:cs="Arial"/>
                                <w:noProof/>
                                <w:color w:val="2A2A2A"/>
                                <w:sz w:val="40"/>
                                <w:szCs w:val="40"/>
                              </w:rPr>
                              <w:drawing>
                                <wp:inline distT="0" distB="0" distL="0" distR="0" wp14:anchorId="40506C69" wp14:editId="685BBD9A">
                                  <wp:extent cx="196215" cy="1847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 xml:space="preserve">  T.D.'s Show club</w:t>
                            </w:r>
                            <w:r>
                              <w:rPr>
                                <w:rFonts w:asciiTheme="minorHAnsi" w:hAnsiTheme="minorHAnsi" w:cs="Arial"/>
                                <w:color w:val="2A2A2A"/>
                                <w:sz w:val="20"/>
                                <w:szCs w:val="20"/>
                              </w:rPr>
                              <w:tab/>
                            </w:r>
                            <w:r>
                              <w:rPr>
                                <w:rFonts w:asciiTheme="minorHAnsi" w:hAnsiTheme="minorHAnsi" w:cs="Arial"/>
                                <w:color w:val="2A2A2A"/>
                                <w:sz w:val="20"/>
                                <w:szCs w:val="20"/>
                              </w:rPr>
                              <w:tab/>
                            </w:r>
                            <w:r>
                              <w:rPr>
                                <w:rFonts w:asciiTheme="minorHAnsi" w:hAnsiTheme="minorHAnsi" w:cs="Arial"/>
                                <w:noProof/>
                                <w:color w:val="2A2A2A"/>
                                <w:sz w:val="18"/>
                                <w:szCs w:val="18"/>
                              </w:rPr>
                              <w:drawing>
                                <wp:inline distT="0" distB="0" distL="0" distR="0" wp14:anchorId="2285A566" wp14:editId="7C26F578">
                                  <wp:extent cx="196215" cy="1847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 xml:space="preserve">  T</w:t>
                            </w:r>
                            <w:r>
                              <w:rPr>
                                <w:rFonts w:asciiTheme="minorHAnsi" w:hAnsiTheme="minorHAnsi" w:cs="Arial"/>
                                <w:color w:val="2A2A2A"/>
                                <w:sz w:val="18"/>
                                <w:szCs w:val="18"/>
                              </w:rPr>
                              <w:t>he Library Bar-Grill</w:t>
                            </w:r>
                            <w:r>
                              <w:rPr>
                                <w:rFonts w:asciiTheme="minorHAnsi" w:hAnsiTheme="minorHAnsi" w:cs="Arial"/>
                                <w:color w:val="2A2A2A"/>
                                <w:sz w:val="20"/>
                                <w:szCs w:val="20"/>
                              </w:rPr>
                              <w:t xml:space="preserve"> </w:t>
                            </w:r>
                            <w:r>
                              <w:rPr>
                                <w:rFonts w:asciiTheme="minorHAnsi" w:hAnsiTheme="minorHAnsi" w:cs="Arial"/>
                                <w:color w:val="2A2A2A"/>
                                <w:sz w:val="20"/>
                                <w:szCs w:val="20"/>
                              </w:rPr>
                              <w:tab/>
                              <w:t xml:space="preserve"> </w:t>
                            </w:r>
                            <w:r>
                              <w:rPr>
                                <w:rFonts w:asciiTheme="minorHAnsi" w:hAnsiTheme="minorHAnsi" w:cs="Arial"/>
                                <w:noProof/>
                                <w:color w:val="2A2A2A"/>
                                <w:sz w:val="40"/>
                                <w:szCs w:val="40"/>
                              </w:rPr>
                              <w:drawing>
                                <wp:inline distT="0" distB="0" distL="0" distR="0" wp14:anchorId="313354D3" wp14:editId="1949FFB7">
                                  <wp:extent cx="196215" cy="1847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Ned’s</w:t>
                            </w:r>
                          </w:p>
                          <w:p w:rsidR="00EB6400" w:rsidRDefault="00EB6400" w:rsidP="004E061B">
                            <w:pPr>
                              <w:shd w:val="clear" w:color="auto" w:fill="FFFFFF"/>
                              <w:rPr>
                                <w:szCs w:val="16"/>
                              </w:rPr>
                            </w:pPr>
                            <w:r>
                              <w:rPr>
                                <w:rFonts w:asciiTheme="minorHAnsi" w:hAnsiTheme="minorHAnsi" w:cs="Arial"/>
                                <w:noProof/>
                                <w:color w:val="2A2A2A"/>
                                <w:sz w:val="40"/>
                                <w:szCs w:val="40"/>
                              </w:rPr>
                              <w:drawing>
                                <wp:inline distT="0" distB="0" distL="0" distR="0" wp14:anchorId="46E3D9E2" wp14:editId="2E2A9B1A">
                                  <wp:extent cx="196215" cy="1847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40"/>
                                <w:szCs w:val="40"/>
                              </w:rPr>
                              <w:t xml:space="preserve"> </w:t>
                            </w:r>
                            <w:r>
                              <w:rPr>
                                <w:rFonts w:asciiTheme="minorHAnsi" w:hAnsiTheme="minorHAnsi" w:cs="Arial"/>
                                <w:color w:val="2A2A2A"/>
                                <w:sz w:val="20"/>
                                <w:szCs w:val="20"/>
                              </w:rPr>
                              <w:t>Uptown Sports Bar</w:t>
                            </w:r>
                            <w:r>
                              <w:rPr>
                                <w:rFonts w:asciiTheme="minorHAnsi" w:hAnsiTheme="minorHAnsi" w:cs="Arial"/>
                                <w:color w:val="2A2A2A"/>
                                <w:sz w:val="20"/>
                                <w:szCs w:val="20"/>
                              </w:rPr>
                              <w:tab/>
                            </w:r>
                            <w:r>
                              <w:rPr>
                                <w:rFonts w:asciiTheme="minorHAnsi" w:hAnsiTheme="minorHAnsi" w:cs="Arial"/>
                                <w:color w:val="2A2A2A"/>
                                <w:sz w:val="20"/>
                                <w:szCs w:val="20"/>
                              </w:rPr>
                              <w:tab/>
                              <w:t xml:space="preserve"> </w:t>
                            </w:r>
                            <w:r>
                              <w:rPr>
                                <w:rFonts w:asciiTheme="minorHAnsi" w:hAnsiTheme="minorHAnsi"/>
                                <w:noProof/>
                                <w:color w:val="2A2A2A"/>
                                <w:szCs w:val="40"/>
                              </w:rPr>
                              <w:drawing>
                                <wp:inline distT="0" distB="0" distL="0" distR="0" wp14:anchorId="338D12C8" wp14:editId="4616506F">
                                  <wp:extent cx="196215" cy="184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40"/>
                                <w:szCs w:val="40"/>
                              </w:rPr>
                              <w:t xml:space="preserve"> </w:t>
                            </w:r>
                            <w:r>
                              <w:rPr>
                                <w:rFonts w:asciiTheme="minorHAnsi" w:hAnsiTheme="minorHAnsi" w:cs="Arial"/>
                                <w:color w:val="2A2A2A"/>
                                <w:sz w:val="20"/>
                                <w:szCs w:val="20"/>
                              </w:rPr>
                              <w:t>Sandia Casino</w:t>
                            </w:r>
                            <w:r>
                              <w:rPr>
                                <w:rFonts w:asciiTheme="minorHAnsi" w:hAnsiTheme="minorHAnsi" w:cs="Arial"/>
                                <w:color w:val="2A2A2A"/>
                                <w:sz w:val="20"/>
                                <w:szCs w:val="20"/>
                              </w:rPr>
                              <w:tab/>
                              <w:t xml:space="preserve">  </w:t>
                            </w:r>
                            <w:r>
                              <w:rPr>
                                <w:noProof/>
                              </w:rPr>
                              <w:drawing>
                                <wp:inline distT="0" distB="0" distL="0" distR="0" wp14:anchorId="61187AA1" wp14:editId="03255732">
                                  <wp:extent cx="190500" cy="190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Pr>
                                <w:rFonts w:asciiTheme="minorHAnsi" w:hAnsiTheme="minorHAnsi" w:cs="Arial"/>
                                <w:color w:val="2A2A2A"/>
                                <w:sz w:val="20"/>
                                <w:szCs w:val="20"/>
                              </w:rPr>
                              <w:t>That Damn Bar</w:t>
                            </w:r>
                            <w:r>
                              <w:rPr>
                                <w:rFonts w:asciiTheme="minorHAnsi" w:hAnsiTheme="minorHAnsi" w:cs="Arial"/>
                                <w:color w:val="2A2A2A"/>
                                <w:sz w:val="20"/>
                                <w:szCs w:val="20"/>
                              </w:rPr>
                              <w:tab/>
                            </w:r>
                            <w:r>
                              <w:rPr>
                                <w:rFonts w:asciiTheme="minorHAnsi" w:hAnsiTheme="minorHAnsi" w:cs="Arial"/>
                                <w:color w:val="2A2A2A"/>
                                <w:sz w:val="20"/>
                                <w:szCs w:val="20"/>
                              </w:rPr>
                              <w:tab/>
                            </w:r>
                          </w:p>
                          <w:p w:rsidR="00EB6400" w:rsidRDefault="00EB6400" w:rsidP="004E061B">
                            <w:pPr>
                              <w:shd w:val="clear" w:color="auto" w:fill="FFFFFF"/>
                              <w:jc w:val="center"/>
                              <w:rPr>
                                <w:szCs w:val="16"/>
                              </w:rPr>
                            </w:pPr>
                          </w:p>
                          <w:p w:rsidR="00EB6400" w:rsidRPr="00EB6400" w:rsidRDefault="00EB6400" w:rsidP="004E061B">
                            <w:pPr>
                              <w:shd w:val="clear" w:color="auto" w:fill="FFFFFF"/>
                              <w:jc w:val="center"/>
                              <w:rPr>
                                <w:rFonts w:ascii="Arial" w:hAnsi="Arial" w:cs="Arial"/>
                                <w:b/>
                                <w:sz w:val="18"/>
                                <w:szCs w:val="18"/>
                              </w:rPr>
                            </w:pPr>
                            <w:r w:rsidRPr="00583655">
                              <w:rPr>
                                <w:rFonts w:ascii="Arial" w:hAnsi="Arial" w:cs="Arial"/>
                                <w:b/>
                                <w:sz w:val="20"/>
                                <w:szCs w:val="20"/>
                              </w:rPr>
                              <w:t xml:space="preserve">          </w:t>
                            </w:r>
                            <w:r w:rsidRPr="00EB6400">
                              <w:rPr>
                                <w:rFonts w:ascii="Arial" w:hAnsi="Arial" w:cs="Arial"/>
                                <w:b/>
                                <w:sz w:val="18"/>
                                <w:szCs w:val="18"/>
                              </w:rPr>
                              <w:t>This list will be updated and published in every newsletter.</w:t>
                            </w:r>
                          </w:p>
                          <w:p w:rsidR="00EB6400" w:rsidRPr="00EB6400" w:rsidRDefault="00EB6400" w:rsidP="003B1416">
                            <w:pPr>
                              <w:shd w:val="clear" w:color="auto" w:fill="FFFFFF"/>
                              <w:jc w:val="center"/>
                              <w:rPr>
                                <w:rFonts w:ascii="Arial" w:hAnsi="Arial" w:cs="Arial"/>
                                <w:sz w:val="18"/>
                                <w:szCs w:val="18"/>
                              </w:rPr>
                            </w:pPr>
                            <w:r w:rsidRPr="00EB6400">
                              <w:rPr>
                                <w:rFonts w:ascii="Arial" w:hAnsi="Arial" w:cs="Arial"/>
                                <w:sz w:val="18"/>
                                <w:szCs w:val="18"/>
                              </w:rPr>
                              <w:t>Please email Kitti Gallegos with new submissions or resolutions</w:t>
                            </w:r>
                          </w:p>
                          <w:p w:rsidR="00EB6400" w:rsidRPr="00EB6400" w:rsidRDefault="00EB6400" w:rsidP="003B1416">
                            <w:pPr>
                              <w:shd w:val="clear" w:color="auto" w:fill="FFFFFF"/>
                              <w:jc w:val="center"/>
                              <w:rPr>
                                <w:rFonts w:ascii="Arial" w:hAnsi="Arial" w:cs="Arial"/>
                                <w:sz w:val="18"/>
                                <w:szCs w:val="18"/>
                              </w:rPr>
                            </w:pPr>
                            <w:r w:rsidRPr="00EB6400">
                              <w:rPr>
                                <w:rFonts w:ascii="Arial" w:hAnsi="Arial" w:cs="Arial"/>
                                <w:sz w:val="18"/>
                                <w:szCs w:val="18"/>
                              </w:rPr>
                              <w:t>Mzscarlet7@gmail.com</w:t>
                            </w:r>
                          </w:p>
                          <w:p w:rsidR="00EB6400" w:rsidRPr="00EB6400" w:rsidRDefault="00EB6400" w:rsidP="003B1416">
                            <w:pPr>
                              <w:shd w:val="clear" w:color="auto" w:fill="FFFFFF"/>
                              <w:jc w:val="center"/>
                              <w:rPr>
                                <w:rFonts w:ascii="Arial" w:hAnsi="Arial" w:cs="Arial"/>
                                <w:b/>
                                <w:sz w:val="18"/>
                                <w:szCs w:val="18"/>
                              </w:rPr>
                            </w:pPr>
                          </w:p>
                          <w:p w:rsidR="00EB6400" w:rsidRDefault="00EB6400" w:rsidP="003B1416">
                            <w:pPr>
                              <w:shd w:val="clear" w:color="auto" w:fill="FFFFFF"/>
                              <w:jc w:val="center"/>
                              <w:rPr>
                                <w:rFonts w:ascii="Arial" w:hAnsi="Arial" w:cs="Arial"/>
                                <w:b/>
                                <w:sz w:val="20"/>
                                <w:szCs w:val="20"/>
                              </w:rPr>
                            </w:pPr>
                            <w:r w:rsidRPr="00EB6400">
                              <w:rPr>
                                <w:rFonts w:ascii="Arial" w:hAnsi="Arial" w:cs="Arial"/>
                                <w:b/>
                                <w:sz w:val="18"/>
                                <w:szCs w:val="18"/>
                              </w:rPr>
                              <w:t>The NMMRO would like to recognize Biker Friendly establishments, please take the time to report those</w:t>
                            </w:r>
                            <w:r w:rsidRPr="003B1416">
                              <w:rPr>
                                <w:rFonts w:ascii="Arial" w:hAnsi="Arial" w:cs="Arial"/>
                                <w:b/>
                                <w:sz w:val="20"/>
                                <w:szCs w:val="20"/>
                              </w:rPr>
                              <w:t xml:space="preserve"> businesses that appreciate your business.</w:t>
                            </w:r>
                          </w:p>
                          <w:p w:rsidR="00EB6400" w:rsidRDefault="00EB6400" w:rsidP="004E061B">
                            <w:pPr>
                              <w:shd w:val="clear" w:color="auto" w:fill="FFFFFF"/>
                              <w:jc w:val="center"/>
                              <w:rPr>
                                <w:rFonts w:ascii="Arial" w:hAnsi="Arial" w:cs="Arial"/>
                                <w:b/>
                                <w:sz w:val="20"/>
                                <w:szCs w:val="20"/>
                              </w:rPr>
                            </w:pPr>
                          </w:p>
                          <w:p w:rsidR="00EB6400" w:rsidRPr="00583655" w:rsidRDefault="00EB6400" w:rsidP="004E061B">
                            <w:pPr>
                              <w:shd w:val="clear" w:color="auto" w:fill="FFFFFF"/>
                              <w:jc w:val="center"/>
                              <w:rPr>
                                <w:rFonts w:ascii="Arial" w:hAnsi="Arial" w:cs="Arial"/>
                                <w:b/>
                                <w:sz w:val="20"/>
                                <w:szCs w:val="20"/>
                              </w:rPr>
                            </w:pPr>
                            <w:r w:rsidRPr="00583655">
                              <w:rPr>
                                <w:rFonts w:ascii="Arial" w:hAnsi="Arial" w:cs="Arial"/>
                                <w:b/>
                                <w:sz w:val="20"/>
                                <w:szCs w:val="20"/>
                              </w:rPr>
                              <w:t>atorrez2@msn.com</w:t>
                            </w:r>
                          </w:p>
                          <w:p w:rsidR="00EB6400" w:rsidRDefault="00EB6400" w:rsidP="004E061B">
                            <w:pPr>
                              <w:shd w:val="clear" w:color="auto" w:fill="FFFFFF"/>
                              <w:jc w:val="center"/>
                              <w:rPr>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757D" id="_x0000_s1042" type="#_x0000_t202" style="position:absolute;margin-left:0;margin-top:.2pt;width:522.85pt;height:305.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">
                <v:textbox>
                  <w:txbxContent>
                    <w:p w:rsidR="00EB6400" w:rsidRDefault="00EB6400" w:rsidP="004E061B">
                      <w:pPr>
                        <w:jc w:val="center"/>
                        <w:rPr>
                          <w:rFonts w:ascii="Arial" w:hAnsi="Arial" w:cs="Arial"/>
                          <w:b/>
                          <w:color w:val="FF0000"/>
                          <w:sz w:val="28"/>
                          <w:szCs w:val="28"/>
                        </w:rPr>
                      </w:pPr>
                      <w:r>
                        <w:rPr>
                          <w:rFonts w:ascii="Arial" w:hAnsi="Arial" w:cs="Arial"/>
                          <w:b/>
                          <w:color w:val="FF0000"/>
                          <w:sz w:val="28"/>
                          <w:szCs w:val="28"/>
                        </w:rPr>
                        <w:t>NO-COLORS Welcome …</w:t>
                      </w:r>
                    </w:p>
                    <w:p w:rsidR="00EB6400" w:rsidRDefault="00EB6400" w:rsidP="004E061B">
                      <w:pPr>
                        <w:rPr>
                          <w:rFonts w:asciiTheme="minorHAnsi" w:hAnsiTheme="minorHAnsi" w:cs="Arial"/>
                          <w:color w:val="2A2A2A"/>
                          <w:sz w:val="20"/>
                          <w:szCs w:val="20"/>
                        </w:rPr>
                      </w:pPr>
                    </w:p>
                    <w:p w:rsidR="00EB6400" w:rsidRDefault="00EB6400" w:rsidP="004E061B">
                      <w:pPr>
                        <w:rPr>
                          <w:rFonts w:asciiTheme="minorHAnsi" w:hAnsiTheme="minorHAnsi" w:cs="Arial"/>
                          <w:color w:val="2A2A2A"/>
                          <w:sz w:val="20"/>
                          <w:szCs w:val="20"/>
                        </w:rPr>
                      </w:pPr>
                      <w:r>
                        <w:rPr>
                          <w:rFonts w:asciiTheme="minorHAnsi" w:hAnsiTheme="minorHAnsi" w:cs="Arial"/>
                          <w:color w:val="2A2A2A"/>
                          <w:sz w:val="20"/>
                          <w:szCs w:val="20"/>
                        </w:rPr>
                        <w:t xml:space="preserve">Establishments as reported by NMMRO members who: </w:t>
                      </w:r>
                    </w:p>
                    <w:p w:rsidR="00EB6400" w:rsidRDefault="00EB6400" w:rsidP="004E061B">
                      <w:pPr>
                        <w:rPr>
                          <w:rFonts w:asciiTheme="minorHAnsi" w:hAnsiTheme="minorHAnsi"/>
                          <w:sz w:val="20"/>
                          <w:szCs w:val="20"/>
                        </w:rPr>
                      </w:pPr>
                      <w:r>
                        <w:rPr>
                          <w:rFonts w:asciiTheme="minorHAnsi" w:hAnsiTheme="minorHAnsi" w:cs="Arial"/>
                          <w:b/>
                          <w:color w:val="00B050"/>
                          <w:sz w:val="48"/>
                          <w:szCs w:val="48"/>
                        </w:rPr>
                        <w:t xml:space="preserve"> </w:t>
                      </w:r>
                      <w:r>
                        <w:rPr>
                          <w:rFonts w:asciiTheme="minorHAnsi" w:hAnsiTheme="minorHAnsi" w:cs="Arial"/>
                          <w:b/>
                          <w:color w:val="00B050"/>
                          <w:sz w:val="48"/>
                          <w:szCs w:val="48"/>
                        </w:rPr>
                        <w:sym w:font="Wingdings" w:char="F043"/>
                      </w:r>
                      <w:r>
                        <w:rPr>
                          <w:rFonts w:asciiTheme="minorHAnsi" w:hAnsiTheme="minorHAnsi" w:cs="Arial"/>
                          <w:b/>
                          <w:color w:val="00B050"/>
                          <w:sz w:val="44"/>
                          <w:szCs w:val="40"/>
                        </w:rPr>
                        <w:t xml:space="preserve"> </w:t>
                      </w:r>
                      <w:r>
                        <w:rPr>
                          <w:rFonts w:asciiTheme="minorHAnsi" w:hAnsiTheme="minorHAnsi" w:cs="Arial"/>
                          <w:color w:val="2A2A2A"/>
                          <w:sz w:val="20"/>
                          <w:szCs w:val="20"/>
                        </w:rPr>
                        <w:t xml:space="preserve">Welcome Bikers and provide friendly service </w:t>
                      </w:r>
                      <w:r>
                        <w:rPr>
                          <w:rFonts w:asciiTheme="minorHAnsi" w:hAnsiTheme="minorHAnsi" w:cs="Arial"/>
                          <w:i/>
                          <w:color w:val="2A2A2A"/>
                          <w:sz w:val="20"/>
                          <w:szCs w:val="20"/>
                          <w:u w:val="single"/>
                        </w:rPr>
                        <w:t>or</w:t>
                      </w:r>
                      <w:r>
                        <w:rPr>
                          <w:rFonts w:asciiTheme="minorHAnsi" w:hAnsiTheme="minorHAnsi" w:cs="Arial"/>
                          <w:i/>
                          <w:color w:val="2A2A2A"/>
                          <w:sz w:val="20"/>
                          <w:szCs w:val="20"/>
                        </w:rPr>
                        <w:t xml:space="preserve">   </w:t>
                      </w:r>
                      <w:r>
                        <w:rPr>
                          <w:rFonts w:asciiTheme="minorHAnsi" w:hAnsiTheme="minorHAnsi" w:cs="Arial"/>
                          <w:noProof/>
                          <w:color w:val="2A2A2A"/>
                          <w:sz w:val="20"/>
                          <w:szCs w:val="20"/>
                        </w:rPr>
                        <w:drawing>
                          <wp:inline distT="0" distB="0" distL="0" distR="0" wp14:anchorId="415C45FA" wp14:editId="0BF56E1A">
                            <wp:extent cx="315595" cy="29400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595" cy="294005"/>
                                    </a:xfrm>
                                    <a:prstGeom prst="rect">
                                      <a:avLst/>
                                    </a:prstGeom>
                                    <a:noFill/>
                                    <a:ln>
                                      <a:noFill/>
                                    </a:ln>
                                  </pic:spPr>
                                </pic:pic>
                              </a:graphicData>
                            </a:graphic>
                          </wp:inline>
                        </w:drawing>
                      </w:r>
                      <w:r>
                        <w:rPr>
                          <w:rFonts w:asciiTheme="minorHAnsi" w:hAnsiTheme="minorHAnsi" w:cs="Arial"/>
                          <w:color w:val="2A2A2A"/>
                          <w:sz w:val="20"/>
                          <w:szCs w:val="20"/>
                        </w:rPr>
                        <w:t xml:space="preserve"> Do not allow Colors or have refused service to a Motorcyclist.</w:t>
                      </w:r>
                    </w:p>
                    <w:p w:rsidR="00EB6400" w:rsidRDefault="00EB6400" w:rsidP="004E061B">
                      <w:pPr>
                        <w:shd w:val="clear" w:color="auto" w:fill="FFFFFF"/>
                        <w:jc w:val="left"/>
                        <w:rPr>
                          <w:rFonts w:ascii="Arial" w:hAnsi="Arial" w:cs="Arial"/>
                          <w:color w:val="000000"/>
                          <w:sz w:val="20"/>
                          <w:szCs w:val="20"/>
                          <w:u w:val="single"/>
                        </w:rPr>
                      </w:pPr>
                      <w:r>
                        <w:rPr>
                          <w:rFonts w:ascii="Arial" w:hAnsi="Arial" w:cs="Arial"/>
                          <w:b/>
                          <w:color w:val="00B050"/>
                          <w:sz w:val="20"/>
                          <w:szCs w:val="20"/>
                        </w:rPr>
                        <w:sym w:font="Wingdings" w:char="F043"/>
                      </w:r>
                      <w:r>
                        <w:rPr>
                          <w:rFonts w:ascii="Arial" w:hAnsi="Arial" w:cs="Arial"/>
                          <w:b/>
                          <w:color w:val="2A2A2A"/>
                          <w:sz w:val="20"/>
                          <w:szCs w:val="20"/>
                        </w:rPr>
                        <w:t xml:space="preserve">   </w:t>
                      </w:r>
                      <w:r>
                        <w:rPr>
                          <w:rFonts w:ascii="Arial" w:hAnsi="Arial" w:cs="Arial"/>
                          <w:color w:val="000000"/>
                          <w:sz w:val="20"/>
                          <w:szCs w:val="20"/>
                          <w:u w:val="single"/>
                        </w:rPr>
                        <w:t>High Noon Restaurant</w:t>
                      </w:r>
                      <w:r>
                        <w:rPr>
                          <w:rFonts w:ascii="Arial" w:hAnsi="Arial" w:cs="Arial"/>
                          <w:color w:val="000000"/>
                          <w:sz w:val="20"/>
                          <w:szCs w:val="20"/>
                        </w:rPr>
                        <w:tab/>
                        <w:t xml:space="preserve">      </w:t>
                      </w: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000000"/>
                          <w:sz w:val="20"/>
                          <w:szCs w:val="20"/>
                          <w:u w:val="single"/>
                        </w:rPr>
                        <w:t>Leo’s Nightclub</w:t>
                      </w:r>
                      <w:r>
                        <w:rPr>
                          <w:rFonts w:ascii="Arial" w:hAnsi="Arial" w:cs="Arial"/>
                          <w:color w:val="000000"/>
                          <w:sz w:val="20"/>
                          <w:szCs w:val="20"/>
                        </w:rPr>
                        <w:tab/>
                        <w:t xml:space="preserve">           </w:t>
                      </w:r>
                      <w:r w:rsidR="0071317D">
                        <w:rPr>
                          <w:rFonts w:ascii="Arial" w:hAnsi="Arial" w:cs="Arial"/>
                          <w:color w:val="000000"/>
                          <w:sz w:val="20"/>
                          <w:szCs w:val="20"/>
                        </w:rPr>
                        <w:t xml:space="preserve">  </w:t>
                      </w: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000000"/>
                          <w:sz w:val="20"/>
                          <w:szCs w:val="20"/>
                          <w:u w:val="single"/>
                        </w:rPr>
                        <w:t>Rt 66 Casino</w:t>
                      </w:r>
                      <w:r>
                        <w:rPr>
                          <w:rFonts w:ascii="Arial" w:hAnsi="Arial" w:cs="Arial"/>
                          <w:color w:val="000000"/>
                          <w:sz w:val="20"/>
                          <w:szCs w:val="20"/>
                        </w:rPr>
                        <w:tab/>
                      </w:r>
                      <w:r w:rsidR="0071317D">
                        <w:rPr>
                          <w:rFonts w:ascii="Arial" w:hAnsi="Arial" w:cs="Arial"/>
                          <w:color w:val="000000"/>
                          <w:sz w:val="20"/>
                          <w:szCs w:val="20"/>
                        </w:rPr>
                        <w:t xml:space="preserve">     </w:t>
                      </w:r>
                      <w:r>
                        <w:rPr>
                          <w:rFonts w:ascii="Arial" w:hAnsi="Arial" w:cs="Arial"/>
                          <w:color w:val="000000"/>
                          <w:sz w:val="20"/>
                          <w:szCs w:val="20"/>
                        </w:rPr>
                        <w:t xml:space="preserve"> </w:t>
                      </w: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000000"/>
                          <w:sz w:val="20"/>
                          <w:szCs w:val="20"/>
                          <w:u w:val="single"/>
                        </w:rPr>
                        <w:t>Smokehouse BBQ</w:t>
                      </w:r>
                    </w:p>
                    <w:p w:rsidR="00EB6400" w:rsidRDefault="00EB6400" w:rsidP="004E061B">
                      <w:pPr>
                        <w:shd w:val="clear" w:color="auto" w:fill="FFFFFF"/>
                        <w:jc w:val="left"/>
                        <w:rPr>
                          <w:rFonts w:ascii="Arial" w:hAnsi="Arial" w:cs="Arial"/>
                          <w:color w:val="00B050"/>
                          <w:sz w:val="20"/>
                          <w:szCs w:val="20"/>
                        </w:rPr>
                      </w:pPr>
                    </w:p>
                    <w:p w:rsidR="00EB6400" w:rsidRDefault="00EB6400" w:rsidP="004E061B">
                      <w:pPr>
                        <w:shd w:val="clear" w:color="auto" w:fill="FFFFFF"/>
                        <w:jc w:val="left"/>
                        <w:rPr>
                          <w:rFonts w:ascii="Arial" w:hAnsi="Arial" w:cs="Arial"/>
                          <w:color w:val="2A2A2A"/>
                          <w:sz w:val="20"/>
                          <w:szCs w:val="20"/>
                          <w:u w:val="single"/>
                        </w:rPr>
                      </w:pP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000000"/>
                          <w:sz w:val="20"/>
                          <w:szCs w:val="20"/>
                          <w:u w:val="single"/>
                        </w:rPr>
                        <w:t>American Legion Post 49</w:t>
                      </w:r>
                      <w:r>
                        <w:rPr>
                          <w:rFonts w:ascii="Arial" w:hAnsi="Arial" w:cs="Arial"/>
                          <w:color w:val="000000"/>
                          <w:sz w:val="20"/>
                          <w:szCs w:val="20"/>
                        </w:rPr>
                        <w:tab/>
                        <w:t xml:space="preserve">      </w:t>
                      </w:r>
                      <w:r>
                        <w:rPr>
                          <w:rFonts w:ascii="Arial" w:hAnsi="Arial" w:cs="Arial"/>
                          <w:color w:val="00B050"/>
                          <w:sz w:val="20"/>
                          <w:szCs w:val="20"/>
                        </w:rPr>
                        <w:sym w:font="Wingdings" w:char="F043"/>
                      </w:r>
                      <w:r>
                        <w:rPr>
                          <w:rFonts w:ascii="Arial" w:hAnsi="Arial" w:cs="Arial"/>
                          <w:color w:val="2A2A2A"/>
                          <w:sz w:val="20"/>
                          <w:szCs w:val="20"/>
                        </w:rPr>
                        <w:t xml:space="preserve"> </w:t>
                      </w:r>
                      <w:r>
                        <w:rPr>
                          <w:rFonts w:ascii="Arial" w:hAnsi="Arial" w:cs="Arial"/>
                          <w:color w:val="2A2A2A"/>
                          <w:sz w:val="20"/>
                          <w:szCs w:val="20"/>
                          <w:u w:val="single"/>
                        </w:rPr>
                        <w:t>Twin Peaks Bar &amp; Grill</w:t>
                      </w:r>
                      <w:r>
                        <w:rPr>
                          <w:rFonts w:ascii="Arial" w:hAnsi="Arial" w:cs="Arial"/>
                          <w:color w:val="2A2A2A"/>
                          <w:sz w:val="20"/>
                          <w:szCs w:val="20"/>
                        </w:rPr>
                        <w:t xml:space="preserve">    </w:t>
                      </w:r>
                      <w:r>
                        <w:rPr>
                          <w:rFonts w:ascii="Arial" w:hAnsi="Arial" w:cs="Arial"/>
                          <w:color w:val="2A2A2A"/>
                          <w:sz w:val="20"/>
                          <w:szCs w:val="20"/>
                        </w:rPr>
                        <w:tab/>
                      </w:r>
                      <w:r>
                        <w:rPr>
                          <w:rFonts w:ascii="Arial" w:hAnsi="Arial" w:cs="Arial"/>
                          <w:color w:val="00B050"/>
                          <w:sz w:val="20"/>
                          <w:szCs w:val="20"/>
                        </w:rPr>
                        <w:sym w:font="Wingdings" w:char="F043"/>
                      </w:r>
                      <w:r w:rsidRPr="008D7934">
                        <w:rPr>
                          <w:rFonts w:ascii="Arial" w:hAnsi="Arial" w:cs="Arial"/>
                          <w:color w:val="2A2A2A"/>
                          <w:sz w:val="20"/>
                          <w:szCs w:val="20"/>
                          <w:u w:val="single"/>
                        </w:rPr>
                        <w:t xml:space="preserve">    BJ's Brew House </w:t>
                      </w:r>
                    </w:p>
                    <w:p w:rsidR="00EB6400" w:rsidRDefault="00EB6400" w:rsidP="004E061B">
                      <w:pPr>
                        <w:shd w:val="clear" w:color="auto" w:fill="FFFFFF"/>
                        <w:jc w:val="left"/>
                        <w:rPr>
                          <w:rFonts w:ascii="Arial" w:hAnsi="Arial" w:cs="Arial"/>
                          <w:color w:val="2A2A2A"/>
                          <w:sz w:val="20"/>
                          <w:szCs w:val="20"/>
                          <w:u w:val="single"/>
                        </w:rPr>
                      </w:pPr>
                    </w:p>
                    <w:p w:rsidR="00EB6400" w:rsidRPr="00EB6400" w:rsidRDefault="00EB6400" w:rsidP="004E061B">
                      <w:pPr>
                        <w:shd w:val="clear" w:color="auto" w:fill="FFFFFF"/>
                        <w:jc w:val="left"/>
                        <w:rPr>
                          <w:rFonts w:ascii="Arial" w:hAnsi="Arial" w:cs="Arial"/>
                          <w:color w:val="2A2A2A"/>
                          <w:sz w:val="20"/>
                          <w:szCs w:val="20"/>
                        </w:rPr>
                      </w:pPr>
                      <w:r>
                        <w:rPr>
                          <w:rFonts w:ascii="Arial" w:hAnsi="Arial" w:cs="Arial"/>
                          <w:color w:val="00B050"/>
                          <w:sz w:val="20"/>
                          <w:szCs w:val="20"/>
                        </w:rPr>
                        <w:sym w:font="Wingdings" w:char="F043"/>
                      </w:r>
                      <w:r>
                        <w:rPr>
                          <w:rFonts w:ascii="Arial" w:hAnsi="Arial" w:cs="Arial"/>
                          <w:color w:val="00B050"/>
                          <w:sz w:val="20"/>
                          <w:szCs w:val="20"/>
                        </w:rPr>
                        <w:t xml:space="preserve">   </w:t>
                      </w:r>
                      <w:r w:rsidRPr="00090589">
                        <w:rPr>
                          <w:rFonts w:ascii="Arial" w:hAnsi="Arial" w:cs="Arial"/>
                          <w:sz w:val="20"/>
                          <w:szCs w:val="20"/>
                          <w:u w:val="single"/>
                        </w:rPr>
                        <w:t>Bubbas</w:t>
                      </w:r>
                      <w:r>
                        <w:rPr>
                          <w:rFonts w:ascii="Arial" w:hAnsi="Arial" w:cs="Arial"/>
                          <w:color w:val="00B050"/>
                          <w:sz w:val="20"/>
                          <w:szCs w:val="20"/>
                        </w:rPr>
                        <w:tab/>
                      </w:r>
                      <w:r>
                        <w:rPr>
                          <w:rFonts w:ascii="Arial" w:hAnsi="Arial" w:cs="Arial"/>
                          <w:color w:val="00B050"/>
                          <w:sz w:val="20"/>
                          <w:szCs w:val="20"/>
                        </w:rPr>
                        <w:tab/>
                      </w:r>
                      <w:r>
                        <w:rPr>
                          <w:rFonts w:ascii="Arial" w:hAnsi="Arial" w:cs="Arial"/>
                          <w:color w:val="00B050"/>
                          <w:sz w:val="20"/>
                          <w:szCs w:val="20"/>
                        </w:rPr>
                        <w:tab/>
                        <w:t xml:space="preserve">      </w:t>
                      </w:r>
                      <w:r>
                        <w:rPr>
                          <w:rFonts w:ascii="Arial" w:hAnsi="Arial" w:cs="Arial"/>
                          <w:color w:val="00B050"/>
                          <w:sz w:val="20"/>
                          <w:szCs w:val="20"/>
                        </w:rPr>
                        <w:sym w:font="Wingdings" w:char="F043"/>
                      </w:r>
                      <w:r>
                        <w:rPr>
                          <w:rFonts w:ascii="Arial" w:hAnsi="Arial" w:cs="Arial"/>
                          <w:color w:val="00B050"/>
                          <w:sz w:val="20"/>
                          <w:szCs w:val="20"/>
                        </w:rPr>
                        <w:t xml:space="preserve">  </w:t>
                      </w:r>
                      <w:r w:rsidRPr="00090589">
                        <w:rPr>
                          <w:rFonts w:ascii="Arial" w:hAnsi="Arial" w:cs="Arial"/>
                          <w:sz w:val="20"/>
                          <w:szCs w:val="20"/>
                          <w:u w:val="single"/>
                        </w:rPr>
                        <w:t>Lucky’s</w:t>
                      </w:r>
                      <w:r>
                        <w:rPr>
                          <w:rFonts w:ascii="Arial" w:hAnsi="Arial" w:cs="Arial"/>
                          <w:sz w:val="20"/>
                          <w:szCs w:val="20"/>
                          <w:u w:val="single"/>
                        </w:rPr>
                        <w:t>-Fire &amp; Ice</w:t>
                      </w:r>
                      <w:r w:rsidRPr="00EB6400">
                        <w:rPr>
                          <w:rFonts w:ascii="Arial" w:hAnsi="Arial" w:cs="Arial"/>
                          <w:sz w:val="20"/>
                          <w:szCs w:val="20"/>
                        </w:rPr>
                        <w:tab/>
                      </w:r>
                      <w:r>
                        <w:rPr>
                          <w:rFonts w:ascii="Arial" w:hAnsi="Arial" w:cs="Arial"/>
                          <w:color w:val="00B050"/>
                          <w:sz w:val="20"/>
                          <w:szCs w:val="20"/>
                        </w:rPr>
                        <w:sym w:font="Wingdings" w:char="F043"/>
                      </w:r>
                      <w:r>
                        <w:rPr>
                          <w:rFonts w:ascii="Arial" w:hAnsi="Arial" w:cs="Arial"/>
                          <w:sz w:val="20"/>
                          <w:szCs w:val="20"/>
                        </w:rPr>
                        <w:t xml:space="preserve">    </w:t>
                      </w:r>
                      <w:r w:rsidRPr="00EB6400">
                        <w:rPr>
                          <w:rFonts w:ascii="Arial" w:hAnsi="Arial" w:cs="Arial"/>
                          <w:sz w:val="20"/>
                          <w:szCs w:val="20"/>
                          <w:u w:val="single"/>
                        </w:rPr>
                        <w:t>Ojos Locos</w:t>
                      </w:r>
                    </w:p>
                    <w:p w:rsidR="00EB6400" w:rsidRDefault="00EB6400" w:rsidP="004E061B">
                      <w:pPr>
                        <w:shd w:val="clear" w:color="auto" w:fill="FFFFFF"/>
                        <w:jc w:val="left"/>
                        <w:rPr>
                          <w:rFonts w:ascii="Arial" w:hAnsi="Arial" w:cs="Arial"/>
                          <w:color w:val="2A2A2A"/>
                          <w:sz w:val="20"/>
                          <w:szCs w:val="20"/>
                          <w:u w:val="single"/>
                        </w:rPr>
                      </w:pPr>
                    </w:p>
                    <w:p w:rsidR="00EB6400" w:rsidRDefault="00EB6400" w:rsidP="004E061B">
                      <w:pPr>
                        <w:shd w:val="clear" w:color="auto" w:fill="FFFFFF"/>
                        <w:jc w:val="left"/>
                        <w:rPr>
                          <w:rFonts w:ascii="Arial" w:hAnsi="Arial" w:cs="Arial"/>
                          <w:noProof/>
                          <w:color w:val="2A2A2A"/>
                          <w:sz w:val="20"/>
                          <w:szCs w:val="20"/>
                        </w:rPr>
                      </w:pPr>
                    </w:p>
                    <w:p w:rsidR="00EB6400" w:rsidRDefault="009E5705" w:rsidP="004E061B">
                      <w:pPr>
                        <w:shd w:val="clear" w:color="auto" w:fill="FFFFFF"/>
                        <w:jc w:val="center"/>
                        <w:rPr>
                          <w:rFonts w:ascii="Arial" w:hAnsi="Arial" w:cs="Arial"/>
                          <w:noProof/>
                          <w:color w:val="2A2A2A"/>
                          <w:sz w:val="20"/>
                          <w:szCs w:val="20"/>
                        </w:rPr>
                      </w:pPr>
                      <w:r>
                        <w:rPr>
                          <w:rFonts w:ascii="Arial" w:hAnsi="Arial" w:cs="Arial"/>
                          <w:noProof/>
                          <w:color w:val="2A2A2A"/>
                          <w:sz w:val="20"/>
                          <w:szCs w:val="20"/>
                        </w:rPr>
                        <w:pict>
                          <v:rect id="_x0000_i1031" style="width:507.75pt;height:1.8pt" o:hralign="center" o:hrstd="t" o:hr="t" fillcolor="#a0a0a0" stroked="f"/>
                        </w:pict>
                      </w:r>
                    </w:p>
                    <w:p w:rsidR="00EB6400" w:rsidRDefault="00EB6400" w:rsidP="004E061B">
                      <w:pPr>
                        <w:shd w:val="clear" w:color="auto" w:fill="FFFFFF"/>
                        <w:jc w:val="left"/>
                        <w:rPr>
                          <w:rFonts w:asciiTheme="minorHAnsi" w:hAnsiTheme="minorHAnsi" w:cs="Arial"/>
                          <w:bCs/>
                          <w:color w:val="2A2A2A"/>
                          <w:sz w:val="20"/>
                          <w:szCs w:val="20"/>
                        </w:rPr>
                      </w:pPr>
                      <w:r>
                        <w:rPr>
                          <w:rFonts w:asciiTheme="minorHAnsi" w:hAnsiTheme="minorHAnsi" w:cs="Arial"/>
                          <w:noProof/>
                          <w:color w:val="2A2A2A"/>
                        </w:rPr>
                        <w:t xml:space="preserve"> </w:t>
                      </w:r>
                      <w:r>
                        <w:rPr>
                          <w:rFonts w:asciiTheme="minorHAnsi" w:hAnsiTheme="minorHAnsi" w:cs="Arial"/>
                          <w:noProof/>
                          <w:color w:val="2A2A2A"/>
                        </w:rPr>
                        <w:drawing>
                          <wp:inline distT="0" distB="0" distL="0" distR="0" wp14:anchorId="618D8C99" wp14:editId="0E57A96B">
                            <wp:extent cx="196215" cy="1847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Billy’s Long Bar</w:t>
                      </w:r>
                      <w:r>
                        <w:rPr>
                          <w:rFonts w:asciiTheme="minorHAnsi" w:hAnsiTheme="minorHAnsi" w:cs="Arial"/>
                          <w:color w:val="2A2A2A"/>
                        </w:rPr>
                        <w:tab/>
                      </w:r>
                      <w:r>
                        <w:rPr>
                          <w:rFonts w:asciiTheme="minorHAnsi" w:hAnsiTheme="minorHAnsi" w:cs="Arial"/>
                          <w:color w:val="2A2A2A"/>
                        </w:rPr>
                        <w:tab/>
                      </w:r>
                      <w:r>
                        <w:rPr>
                          <w:rFonts w:asciiTheme="minorHAnsi" w:hAnsiTheme="minorHAnsi" w:cs="Arial"/>
                          <w:noProof/>
                          <w:color w:val="2A2A2A"/>
                          <w:sz w:val="40"/>
                          <w:szCs w:val="40"/>
                        </w:rPr>
                        <w:drawing>
                          <wp:inline distT="0" distB="0" distL="0" distR="0" wp14:anchorId="540B2D8F" wp14:editId="4BDFAFEC">
                            <wp:extent cx="196215" cy="1847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40"/>
                          <w:szCs w:val="40"/>
                        </w:rPr>
                        <w:t xml:space="preserve"> </w:t>
                      </w:r>
                      <w:r>
                        <w:rPr>
                          <w:rFonts w:asciiTheme="minorHAnsi" w:hAnsiTheme="minorHAnsi" w:cs="Arial"/>
                          <w:color w:val="2A2A2A"/>
                          <w:sz w:val="20"/>
                          <w:szCs w:val="20"/>
                        </w:rPr>
                        <w:t>Santa Ana Casino</w:t>
                      </w:r>
                      <w:r>
                        <w:rPr>
                          <w:rFonts w:asciiTheme="minorHAnsi" w:hAnsiTheme="minorHAnsi" w:cs="Arial"/>
                          <w:color w:val="2A2A2A"/>
                          <w:sz w:val="20"/>
                          <w:szCs w:val="20"/>
                        </w:rPr>
                        <w:tab/>
                      </w:r>
                      <w:r>
                        <w:rPr>
                          <w:rFonts w:asciiTheme="minorHAnsi" w:hAnsiTheme="minorHAnsi" w:cs="Arial"/>
                          <w:color w:val="2A2A2A"/>
                          <w:sz w:val="20"/>
                          <w:szCs w:val="20"/>
                        </w:rPr>
                        <w:tab/>
                      </w:r>
                      <w:r>
                        <w:rPr>
                          <w:rFonts w:asciiTheme="minorHAnsi" w:hAnsiTheme="minorHAnsi" w:cs="Arial"/>
                          <w:noProof/>
                          <w:color w:val="2A2A2A"/>
                          <w:sz w:val="40"/>
                          <w:szCs w:val="40"/>
                        </w:rPr>
                        <w:drawing>
                          <wp:inline distT="0" distB="0" distL="0" distR="0" wp14:anchorId="5F6CDCEE" wp14:editId="6E647B63">
                            <wp:extent cx="196215" cy="2178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217805"/>
                                    </a:xfrm>
                                    <a:prstGeom prst="rect">
                                      <a:avLst/>
                                    </a:prstGeom>
                                    <a:noFill/>
                                    <a:ln>
                                      <a:noFill/>
                                    </a:ln>
                                  </pic:spPr>
                                </pic:pic>
                              </a:graphicData>
                            </a:graphic>
                          </wp:inline>
                        </w:drawing>
                      </w:r>
                      <w:r>
                        <w:rPr>
                          <w:rFonts w:asciiTheme="minorHAnsi" w:hAnsiTheme="minorHAnsi" w:cs="Arial"/>
                          <w:bCs/>
                          <w:color w:val="2A2A2A"/>
                          <w:sz w:val="20"/>
                          <w:szCs w:val="20"/>
                        </w:rPr>
                        <w:t xml:space="preserve">  </w:t>
                      </w:r>
                      <w:r>
                        <w:rPr>
                          <w:rFonts w:asciiTheme="minorHAnsi" w:hAnsiTheme="minorHAnsi" w:cs="Arial"/>
                          <w:color w:val="2A2A2A"/>
                          <w:sz w:val="20"/>
                          <w:szCs w:val="20"/>
                        </w:rPr>
                        <w:t>Burt’s Tikki Lounge</w:t>
                      </w:r>
                      <w:r>
                        <w:rPr>
                          <w:rFonts w:asciiTheme="minorHAnsi" w:hAnsiTheme="minorHAnsi" w:cs="Arial"/>
                          <w:bCs/>
                          <w:color w:val="2A2A2A"/>
                          <w:sz w:val="20"/>
                          <w:szCs w:val="20"/>
                        </w:rPr>
                        <w:tab/>
                        <w:t xml:space="preserve">  </w:t>
                      </w:r>
                      <w:r>
                        <w:rPr>
                          <w:rFonts w:asciiTheme="minorHAnsi" w:hAnsiTheme="minorHAnsi" w:cs="Arial"/>
                          <w:noProof/>
                          <w:color w:val="2A2A2A"/>
                          <w:sz w:val="40"/>
                          <w:szCs w:val="40"/>
                        </w:rPr>
                        <w:drawing>
                          <wp:inline distT="0" distB="0" distL="0" distR="0" wp14:anchorId="1FDE7882" wp14:editId="34C1CA4D">
                            <wp:extent cx="196215" cy="1847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bCs/>
                          <w:color w:val="2A2A2A"/>
                          <w:sz w:val="20"/>
                          <w:szCs w:val="20"/>
                        </w:rPr>
                        <w:t xml:space="preserve"> </w:t>
                      </w:r>
                      <w:r>
                        <w:rPr>
                          <w:rFonts w:asciiTheme="minorHAnsi" w:hAnsiTheme="minorHAnsi" w:cs="Arial"/>
                          <w:bCs/>
                          <w:color w:val="2A2A2A"/>
                          <w:sz w:val="40"/>
                          <w:szCs w:val="40"/>
                        </w:rPr>
                        <w:t xml:space="preserve"> </w:t>
                      </w:r>
                      <w:r>
                        <w:rPr>
                          <w:rFonts w:asciiTheme="minorHAnsi" w:hAnsiTheme="minorHAnsi" w:cs="Arial"/>
                          <w:bCs/>
                          <w:color w:val="2A2A2A"/>
                          <w:sz w:val="20"/>
                          <w:szCs w:val="20"/>
                        </w:rPr>
                        <w:t>Silva’s in Bernalillo</w:t>
                      </w:r>
                      <w:r>
                        <w:rPr>
                          <w:rFonts w:asciiTheme="minorHAnsi" w:hAnsiTheme="minorHAnsi" w:cs="Arial"/>
                          <w:bCs/>
                          <w:color w:val="2A2A2A"/>
                          <w:sz w:val="20"/>
                          <w:szCs w:val="20"/>
                        </w:rPr>
                        <w:br/>
                      </w:r>
                      <w:r>
                        <w:rPr>
                          <w:rFonts w:asciiTheme="minorHAnsi" w:hAnsiTheme="minorHAnsi" w:cs="Arial"/>
                          <w:noProof/>
                          <w:color w:val="2A2A2A"/>
                          <w:sz w:val="40"/>
                          <w:szCs w:val="40"/>
                        </w:rPr>
                        <w:drawing>
                          <wp:inline distT="0" distB="0" distL="0" distR="0" wp14:anchorId="097AB2DC" wp14:editId="432C4EF4">
                            <wp:extent cx="196215" cy="1847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bCs/>
                          <w:color w:val="2A2A2A"/>
                          <w:sz w:val="40"/>
                          <w:szCs w:val="40"/>
                        </w:rPr>
                        <w:t xml:space="preserve"> </w:t>
                      </w:r>
                      <w:r>
                        <w:rPr>
                          <w:rFonts w:asciiTheme="minorHAnsi" w:hAnsiTheme="minorHAnsi" w:cs="Arial"/>
                          <w:bCs/>
                          <w:color w:val="2A2A2A"/>
                          <w:sz w:val="20"/>
                          <w:szCs w:val="20"/>
                        </w:rPr>
                        <w:t>Cottonwood Mall</w:t>
                      </w:r>
                      <w:r>
                        <w:rPr>
                          <w:rFonts w:asciiTheme="minorHAnsi" w:hAnsiTheme="minorHAnsi" w:cs="Arial"/>
                          <w:bCs/>
                          <w:color w:val="2A2A2A"/>
                          <w:sz w:val="20"/>
                          <w:szCs w:val="20"/>
                        </w:rPr>
                        <w:tab/>
                      </w:r>
                      <w:r>
                        <w:rPr>
                          <w:rFonts w:asciiTheme="minorHAnsi" w:hAnsiTheme="minorHAnsi" w:cs="Arial"/>
                          <w:bCs/>
                          <w:color w:val="2A2A2A"/>
                          <w:sz w:val="20"/>
                          <w:szCs w:val="20"/>
                        </w:rPr>
                        <w:tab/>
                      </w:r>
                      <w:r>
                        <w:rPr>
                          <w:rFonts w:asciiTheme="minorHAnsi" w:hAnsiTheme="minorHAnsi" w:cs="Arial"/>
                          <w:noProof/>
                          <w:color w:val="2A2A2A"/>
                          <w:sz w:val="40"/>
                          <w:szCs w:val="40"/>
                        </w:rPr>
                        <w:drawing>
                          <wp:inline distT="0" distB="0" distL="0" distR="0" wp14:anchorId="15DDC6DA" wp14:editId="7822555C">
                            <wp:extent cx="196215" cy="1847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bCs/>
                          <w:color w:val="2A2A2A"/>
                          <w:sz w:val="40"/>
                          <w:szCs w:val="40"/>
                        </w:rPr>
                        <w:t xml:space="preserve"> </w:t>
                      </w:r>
                      <w:r>
                        <w:rPr>
                          <w:rFonts w:asciiTheme="minorHAnsi" w:hAnsiTheme="minorHAnsi" w:cs="Arial"/>
                          <w:bCs/>
                          <w:color w:val="2A2A2A"/>
                          <w:sz w:val="20"/>
                          <w:szCs w:val="20"/>
                        </w:rPr>
                        <w:t>Slate Street – Rio Rancho</w:t>
                      </w:r>
                      <w:r>
                        <w:rPr>
                          <w:rFonts w:asciiTheme="minorHAnsi" w:hAnsiTheme="minorHAnsi" w:cs="Arial"/>
                          <w:bCs/>
                          <w:color w:val="2A2A2A"/>
                          <w:sz w:val="20"/>
                          <w:szCs w:val="20"/>
                        </w:rPr>
                        <w:tab/>
                        <w:t xml:space="preserve"> </w:t>
                      </w:r>
                      <w:r>
                        <w:rPr>
                          <w:rFonts w:asciiTheme="minorHAnsi" w:hAnsiTheme="minorHAnsi" w:cs="Arial"/>
                          <w:noProof/>
                          <w:color w:val="2A2A2A"/>
                          <w:sz w:val="40"/>
                          <w:szCs w:val="40"/>
                        </w:rPr>
                        <w:drawing>
                          <wp:inline distT="0" distB="0" distL="0" distR="0" wp14:anchorId="3B1D3239" wp14:editId="6A1C85B4">
                            <wp:extent cx="196215" cy="1847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bCs/>
                          <w:color w:val="2A2A2A"/>
                          <w:sz w:val="20"/>
                          <w:szCs w:val="20"/>
                        </w:rPr>
                        <w:t xml:space="preserve">  Stone Face Tavern</w:t>
                      </w:r>
                      <w:r>
                        <w:rPr>
                          <w:rFonts w:asciiTheme="minorHAnsi" w:hAnsiTheme="minorHAnsi" w:cs="Arial"/>
                          <w:bCs/>
                          <w:color w:val="2A2A2A"/>
                          <w:sz w:val="20"/>
                          <w:szCs w:val="20"/>
                        </w:rPr>
                        <w:tab/>
                        <w:t xml:space="preserve">  </w:t>
                      </w:r>
                      <w:r w:rsidRPr="00E66483">
                        <w:rPr>
                          <w:noProof/>
                        </w:rPr>
                        <w:drawing>
                          <wp:inline distT="0" distB="0" distL="0" distR="0">
                            <wp:extent cx="190500" cy="175260"/>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Pr>
                          <w:rFonts w:asciiTheme="minorHAnsi" w:hAnsiTheme="minorHAnsi" w:cs="Arial"/>
                          <w:bCs/>
                          <w:color w:val="2A2A2A"/>
                          <w:sz w:val="20"/>
                          <w:szCs w:val="20"/>
                        </w:rPr>
                        <w:t xml:space="preserve">    Sidelines</w:t>
                      </w:r>
                    </w:p>
                    <w:p w:rsidR="00EB6400" w:rsidRDefault="00EB6400" w:rsidP="004E061B">
                      <w:pPr>
                        <w:shd w:val="clear" w:color="auto" w:fill="FFFFFF"/>
                        <w:rPr>
                          <w:rFonts w:asciiTheme="minorHAnsi" w:hAnsiTheme="minorHAnsi" w:cs="Arial"/>
                          <w:color w:val="2A2A2A"/>
                          <w:sz w:val="20"/>
                          <w:szCs w:val="20"/>
                        </w:rPr>
                      </w:pPr>
                      <w:r>
                        <w:rPr>
                          <w:rFonts w:asciiTheme="minorHAnsi" w:hAnsiTheme="minorHAnsi"/>
                          <w:noProof/>
                          <w:color w:val="2A2A2A"/>
                          <w:szCs w:val="40"/>
                        </w:rPr>
                        <w:drawing>
                          <wp:inline distT="0" distB="0" distL="0" distR="0" wp14:anchorId="634231CA" wp14:editId="7D7D05B2">
                            <wp:extent cx="196215" cy="184785"/>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 xml:space="preserve">  Horse &amp; Angel Tavern</w:t>
                      </w:r>
                      <w:r>
                        <w:rPr>
                          <w:rFonts w:asciiTheme="minorHAnsi" w:hAnsiTheme="minorHAnsi" w:cs="Arial"/>
                          <w:color w:val="2A2A2A"/>
                          <w:sz w:val="20"/>
                          <w:szCs w:val="20"/>
                        </w:rPr>
                        <w:tab/>
                      </w:r>
                      <w:r>
                        <w:rPr>
                          <w:rFonts w:asciiTheme="minorHAnsi" w:hAnsiTheme="minorHAnsi" w:cs="Arial"/>
                          <w:noProof/>
                          <w:color w:val="2A2A2A"/>
                          <w:sz w:val="40"/>
                          <w:szCs w:val="40"/>
                        </w:rPr>
                        <w:drawing>
                          <wp:inline distT="0" distB="0" distL="0" distR="0" wp14:anchorId="40506C69" wp14:editId="685BBD9A">
                            <wp:extent cx="196215" cy="18478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 xml:space="preserve">  T.D.'s Show club</w:t>
                      </w:r>
                      <w:r>
                        <w:rPr>
                          <w:rFonts w:asciiTheme="minorHAnsi" w:hAnsiTheme="minorHAnsi" w:cs="Arial"/>
                          <w:color w:val="2A2A2A"/>
                          <w:sz w:val="20"/>
                          <w:szCs w:val="20"/>
                        </w:rPr>
                        <w:tab/>
                      </w:r>
                      <w:r>
                        <w:rPr>
                          <w:rFonts w:asciiTheme="minorHAnsi" w:hAnsiTheme="minorHAnsi" w:cs="Arial"/>
                          <w:color w:val="2A2A2A"/>
                          <w:sz w:val="20"/>
                          <w:szCs w:val="20"/>
                        </w:rPr>
                        <w:tab/>
                      </w:r>
                      <w:r>
                        <w:rPr>
                          <w:rFonts w:asciiTheme="minorHAnsi" w:hAnsiTheme="minorHAnsi" w:cs="Arial"/>
                          <w:noProof/>
                          <w:color w:val="2A2A2A"/>
                          <w:sz w:val="18"/>
                          <w:szCs w:val="18"/>
                        </w:rPr>
                        <w:drawing>
                          <wp:inline distT="0" distB="0" distL="0" distR="0" wp14:anchorId="2285A566" wp14:editId="7C26F578">
                            <wp:extent cx="196215" cy="1847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 xml:space="preserve">  T</w:t>
                      </w:r>
                      <w:r>
                        <w:rPr>
                          <w:rFonts w:asciiTheme="minorHAnsi" w:hAnsiTheme="minorHAnsi" w:cs="Arial"/>
                          <w:color w:val="2A2A2A"/>
                          <w:sz w:val="18"/>
                          <w:szCs w:val="18"/>
                        </w:rPr>
                        <w:t>he Library Bar-Grill</w:t>
                      </w:r>
                      <w:r>
                        <w:rPr>
                          <w:rFonts w:asciiTheme="minorHAnsi" w:hAnsiTheme="minorHAnsi" w:cs="Arial"/>
                          <w:color w:val="2A2A2A"/>
                          <w:sz w:val="20"/>
                          <w:szCs w:val="20"/>
                        </w:rPr>
                        <w:t xml:space="preserve"> </w:t>
                      </w:r>
                      <w:r>
                        <w:rPr>
                          <w:rFonts w:asciiTheme="minorHAnsi" w:hAnsiTheme="minorHAnsi" w:cs="Arial"/>
                          <w:color w:val="2A2A2A"/>
                          <w:sz w:val="20"/>
                          <w:szCs w:val="20"/>
                        </w:rPr>
                        <w:tab/>
                        <w:t xml:space="preserve"> </w:t>
                      </w:r>
                      <w:r>
                        <w:rPr>
                          <w:rFonts w:asciiTheme="minorHAnsi" w:hAnsiTheme="minorHAnsi" w:cs="Arial"/>
                          <w:noProof/>
                          <w:color w:val="2A2A2A"/>
                          <w:sz w:val="40"/>
                          <w:szCs w:val="40"/>
                        </w:rPr>
                        <w:drawing>
                          <wp:inline distT="0" distB="0" distL="0" distR="0" wp14:anchorId="313354D3" wp14:editId="1949FFB7">
                            <wp:extent cx="196215" cy="1847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20"/>
                          <w:szCs w:val="20"/>
                        </w:rPr>
                        <w:t>Ned’s</w:t>
                      </w:r>
                    </w:p>
                    <w:p w:rsidR="00EB6400" w:rsidRDefault="00EB6400" w:rsidP="004E061B">
                      <w:pPr>
                        <w:shd w:val="clear" w:color="auto" w:fill="FFFFFF"/>
                        <w:rPr>
                          <w:szCs w:val="16"/>
                        </w:rPr>
                      </w:pPr>
                      <w:r>
                        <w:rPr>
                          <w:rFonts w:asciiTheme="minorHAnsi" w:hAnsiTheme="minorHAnsi" w:cs="Arial"/>
                          <w:noProof/>
                          <w:color w:val="2A2A2A"/>
                          <w:sz w:val="40"/>
                          <w:szCs w:val="40"/>
                        </w:rPr>
                        <w:drawing>
                          <wp:inline distT="0" distB="0" distL="0" distR="0" wp14:anchorId="46E3D9E2" wp14:editId="2E2A9B1A">
                            <wp:extent cx="196215" cy="184785"/>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40"/>
                          <w:szCs w:val="40"/>
                        </w:rPr>
                        <w:t xml:space="preserve"> </w:t>
                      </w:r>
                      <w:r>
                        <w:rPr>
                          <w:rFonts w:asciiTheme="minorHAnsi" w:hAnsiTheme="minorHAnsi" w:cs="Arial"/>
                          <w:color w:val="2A2A2A"/>
                          <w:sz w:val="20"/>
                          <w:szCs w:val="20"/>
                        </w:rPr>
                        <w:t>Uptown Sports Bar</w:t>
                      </w:r>
                      <w:r>
                        <w:rPr>
                          <w:rFonts w:asciiTheme="minorHAnsi" w:hAnsiTheme="minorHAnsi" w:cs="Arial"/>
                          <w:color w:val="2A2A2A"/>
                          <w:sz w:val="20"/>
                          <w:szCs w:val="20"/>
                        </w:rPr>
                        <w:tab/>
                      </w:r>
                      <w:r>
                        <w:rPr>
                          <w:rFonts w:asciiTheme="minorHAnsi" w:hAnsiTheme="minorHAnsi" w:cs="Arial"/>
                          <w:color w:val="2A2A2A"/>
                          <w:sz w:val="20"/>
                          <w:szCs w:val="20"/>
                        </w:rPr>
                        <w:tab/>
                        <w:t xml:space="preserve"> </w:t>
                      </w:r>
                      <w:r>
                        <w:rPr>
                          <w:rFonts w:asciiTheme="minorHAnsi" w:hAnsiTheme="minorHAnsi"/>
                          <w:noProof/>
                          <w:color w:val="2A2A2A"/>
                          <w:szCs w:val="40"/>
                        </w:rPr>
                        <w:drawing>
                          <wp:inline distT="0" distB="0" distL="0" distR="0" wp14:anchorId="338D12C8" wp14:editId="4616506F">
                            <wp:extent cx="196215" cy="184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 cy="184785"/>
                                    </a:xfrm>
                                    <a:prstGeom prst="rect">
                                      <a:avLst/>
                                    </a:prstGeom>
                                    <a:noFill/>
                                    <a:ln>
                                      <a:noFill/>
                                    </a:ln>
                                  </pic:spPr>
                                </pic:pic>
                              </a:graphicData>
                            </a:graphic>
                          </wp:inline>
                        </w:drawing>
                      </w:r>
                      <w:r>
                        <w:rPr>
                          <w:rFonts w:asciiTheme="minorHAnsi" w:hAnsiTheme="minorHAnsi" w:cs="Arial"/>
                          <w:color w:val="2A2A2A"/>
                          <w:sz w:val="40"/>
                          <w:szCs w:val="40"/>
                        </w:rPr>
                        <w:t xml:space="preserve"> </w:t>
                      </w:r>
                      <w:r>
                        <w:rPr>
                          <w:rFonts w:asciiTheme="minorHAnsi" w:hAnsiTheme="minorHAnsi" w:cs="Arial"/>
                          <w:color w:val="2A2A2A"/>
                          <w:sz w:val="20"/>
                          <w:szCs w:val="20"/>
                        </w:rPr>
                        <w:t>Sandia Casino</w:t>
                      </w:r>
                      <w:r>
                        <w:rPr>
                          <w:rFonts w:asciiTheme="minorHAnsi" w:hAnsiTheme="minorHAnsi" w:cs="Arial"/>
                          <w:color w:val="2A2A2A"/>
                          <w:sz w:val="20"/>
                          <w:szCs w:val="20"/>
                        </w:rPr>
                        <w:tab/>
                        <w:t xml:space="preserve">  </w:t>
                      </w:r>
                      <w:r>
                        <w:rPr>
                          <w:noProof/>
                        </w:rPr>
                        <w:drawing>
                          <wp:inline distT="0" distB="0" distL="0" distR="0" wp14:anchorId="61187AA1" wp14:editId="03255732">
                            <wp:extent cx="190500" cy="190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Pr>
                          <w:rFonts w:asciiTheme="minorHAnsi" w:hAnsiTheme="minorHAnsi" w:cs="Arial"/>
                          <w:color w:val="2A2A2A"/>
                          <w:sz w:val="20"/>
                          <w:szCs w:val="20"/>
                        </w:rPr>
                        <w:t>That Damn Bar</w:t>
                      </w:r>
                      <w:r>
                        <w:rPr>
                          <w:rFonts w:asciiTheme="minorHAnsi" w:hAnsiTheme="minorHAnsi" w:cs="Arial"/>
                          <w:color w:val="2A2A2A"/>
                          <w:sz w:val="20"/>
                          <w:szCs w:val="20"/>
                        </w:rPr>
                        <w:tab/>
                      </w:r>
                      <w:r>
                        <w:rPr>
                          <w:rFonts w:asciiTheme="minorHAnsi" w:hAnsiTheme="minorHAnsi" w:cs="Arial"/>
                          <w:color w:val="2A2A2A"/>
                          <w:sz w:val="20"/>
                          <w:szCs w:val="20"/>
                        </w:rPr>
                        <w:tab/>
                      </w:r>
                    </w:p>
                    <w:p w:rsidR="00EB6400" w:rsidRDefault="00EB6400" w:rsidP="004E061B">
                      <w:pPr>
                        <w:shd w:val="clear" w:color="auto" w:fill="FFFFFF"/>
                        <w:jc w:val="center"/>
                        <w:rPr>
                          <w:szCs w:val="16"/>
                        </w:rPr>
                      </w:pPr>
                    </w:p>
                    <w:p w:rsidR="00EB6400" w:rsidRPr="00EB6400" w:rsidRDefault="00EB6400" w:rsidP="004E061B">
                      <w:pPr>
                        <w:shd w:val="clear" w:color="auto" w:fill="FFFFFF"/>
                        <w:jc w:val="center"/>
                        <w:rPr>
                          <w:rFonts w:ascii="Arial" w:hAnsi="Arial" w:cs="Arial"/>
                          <w:b/>
                          <w:sz w:val="18"/>
                          <w:szCs w:val="18"/>
                        </w:rPr>
                      </w:pPr>
                      <w:r w:rsidRPr="00583655">
                        <w:rPr>
                          <w:rFonts w:ascii="Arial" w:hAnsi="Arial" w:cs="Arial"/>
                          <w:b/>
                          <w:sz w:val="20"/>
                          <w:szCs w:val="20"/>
                        </w:rPr>
                        <w:t xml:space="preserve">          </w:t>
                      </w:r>
                      <w:r w:rsidRPr="00EB6400">
                        <w:rPr>
                          <w:rFonts w:ascii="Arial" w:hAnsi="Arial" w:cs="Arial"/>
                          <w:b/>
                          <w:sz w:val="18"/>
                          <w:szCs w:val="18"/>
                        </w:rPr>
                        <w:t>This list will be updated and published in every newsletter.</w:t>
                      </w:r>
                    </w:p>
                    <w:p w:rsidR="00EB6400" w:rsidRPr="00EB6400" w:rsidRDefault="00EB6400" w:rsidP="003B1416">
                      <w:pPr>
                        <w:shd w:val="clear" w:color="auto" w:fill="FFFFFF"/>
                        <w:jc w:val="center"/>
                        <w:rPr>
                          <w:rFonts w:ascii="Arial" w:hAnsi="Arial" w:cs="Arial"/>
                          <w:sz w:val="18"/>
                          <w:szCs w:val="18"/>
                        </w:rPr>
                      </w:pPr>
                      <w:r w:rsidRPr="00EB6400">
                        <w:rPr>
                          <w:rFonts w:ascii="Arial" w:hAnsi="Arial" w:cs="Arial"/>
                          <w:sz w:val="18"/>
                          <w:szCs w:val="18"/>
                        </w:rPr>
                        <w:t>Please email Kitti Gallegos with new submissions or resolutions</w:t>
                      </w:r>
                    </w:p>
                    <w:p w:rsidR="00EB6400" w:rsidRPr="00EB6400" w:rsidRDefault="00EB6400" w:rsidP="003B1416">
                      <w:pPr>
                        <w:shd w:val="clear" w:color="auto" w:fill="FFFFFF"/>
                        <w:jc w:val="center"/>
                        <w:rPr>
                          <w:rFonts w:ascii="Arial" w:hAnsi="Arial" w:cs="Arial"/>
                          <w:sz w:val="18"/>
                          <w:szCs w:val="18"/>
                        </w:rPr>
                      </w:pPr>
                      <w:r w:rsidRPr="00EB6400">
                        <w:rPr>
                          <w:rFonts w:ascii="Arial" w:hAnsi="Arial" w:cs="Arial"/>
                          <w:sz w:val="18"/>
                          <w:szCs w:val="18"/>
                        </w:rPr>
                        <w:t>Mzscarlet7@gmail.com</w:t>
                      </w:r>
                    </w:p>
                    <w:p w:rsidR="00EB6400" w:rsidRPr="00EB6400" w:rsidRDefault="00EB6400" w:rsidP="003B1416">
                      <w:pPr>
                        <w:shd w:val="clear" w:color="auto" w:fill="FFFFFF"/>
                        <w:jc w:val="center"/>
                        <w:rPr>
                          <w:rFonts w:ascii="Arial" w:hAnsi="Arial" w:cs="Arial"/>
                          <w:b/>
                          <w:sz w:val="18"/>
                          <w:szCs w:val="18"/>
                        </w:rPr>
                      </w:pPr>
                    </w:p>
                    <w:p w:rsidR="00EB6400" w:rsidRDefault="00EB6400" w:rsidP="003B1416">
                      <w:pPr>
                        <w:shd w:val="clear" w:color="auto" w:fill="FFFFFF"/>
                        <w:jc w:val="center"/>
                        <w:rPr>
                          <w:rFonts w:ascii="Arial" w:hAnsi="Arial" w:cs="Arial"/>
                          <w:b/>
                          <w:sz w:val="20"/>
                          <w:szCs w:val="20"/>
                        </w:rPr>
                      </w:pPr>
                      <w:r w:rsidRPr="00EB6400">
                        <w:rPr>
                          <w:rFonts w:ascii="Arial" w:hAnsi="Arial" w:cs="Arial"/>
                          <w:b/>
                          <w:sz w:val="18"/>
                          <w:szCs w:val="18"/>
                        </w:rPr>
                        <w:t>The NMMRO would like to recognize Biker Friendly establishments, please take the time to report those</w:t>
                      </w:r>
                      <w:r w:rsidRPr="003B1416">
                        <w:rPr>
                          <w:rFonts w:ascii="Arial" w:hAnsi="Arial" w:cs="Arial"/>
                          <w:b/>
                          <w:sz w:val="20"/>
                          <w:szCs w:val="20"/>
                        </w:rPr>
                        <w:t xml:space="preserve"> businesses that appreciate your business.</w:t>
                      </w:r>
                    </w:p>
                    <w:p w:rsidR="00EB6400" w:rsidRDefault="00EB6400" w:rsidP="004E061B">
                      <w:pPr>
                        <w:shd w:val="clear" w:color="auto" w:fill="FFFFFF"/>
                        <w:jc w:val="center"/>
                        <w:rPr>
                          <w:rFonts w:ascii="Arial" w:hAnsi="Arial" w:cs="Arial"/>
                          <w:b/>
                          <w:sz w:val="20"/>
                          <w:szCs w:val="20"/>
                        </w:rPr>
                      </w:pPr>
                    </w:p>
                    <w:p w:rsidR="00EB6400" w:rsidRPr="00583655" w:rsidRDefault="00EB6400" w:rsidP="004E061B">
                      <w:pPr>
                        <w:shd w:val="clear" w:color="auto" w:fill="FFFFFF"/>
                        <w:jc w:val="center"/>
                        <w:rPr>
                          <w:rFonts w:ascii="Arial" w:hAnsi="Arial" w:cs="Arial"/>
                          <w:b/>
                          <w:sz w:val="20"/>
                          <w:szCs w:val="20"/>
                        </w:rPr>
                      </w:pPr>
                      <w:r w:rsidRPr="00583655">
                        <w:rPr>
                          <w:rFonts w:ascii="Arial" w:hAnsi="Arial" w:cs="Arial"/>
                          <w:b/>
                          <w:sz w:val="20"/>
                          <w:szCs w:val="20"/>
                        </w:rPr>
                        <w:t>atorrez2@msn.com</w:t>
                      </w:r>
                    </w:p>
                    <w:p w:rsidR="00EB6400" w:rsidRDefault="00EB6400" w:rsidP="004E061B">
                      <w:pPr>
                        <w:shd w:val="clear" w:color="auto" w:fill="FFFFFF"/>
                        <w:jc w:val="center"/>
                        <w:rPr>
                          <w:szCs w:val="16"/>
                        </w:rPr>
                      </w:pPr>
                    </w:p>
                  </w:txbxContent>
                </v:textbox>
              </v:shape>
            </w:pict>
          </mc:Fallback>
        </mc:AlternateContent>
      </w:r>
    </w:p>
    <w:p w:rsidR="00295144" w:rsidRDefault="00295144" w:rsidP="00C36AB1">
      <w:pPr>
        <w:jc w:val="left"/>
        <w:rPr>
          <w:rFonts w:ascii="Arial" w:hAnsi="Arial" w:cs="Arial"/>
          <w:noProof/>
          <w:sz w:val="20"/>
          <w:szCs w:val="20"/>
        </w:rPr>
      </w:pPr>
    </w:p>
    <w:p w:rsidR="00295144" w:rsidRDefault="00295144" w:rsidP="00C36AB1">
      <w:pPr>
        <w:jc w:val="left"/>
        <w:rPr>
          <w:rFonts w:ascii="Arial" w:hAnsi="Arial" w:cs="Arial"/>
          <w:noProof/>
          <w:sz w:val="20"/>
          <w:szCs w:val="20"/>
        </w:rPr>
      </w:pPr>
    </w:p>
    <w:p w:rsidR="00295144" w:rsidRDefault="00295144" w:rsidP="00C36AB1">
      <w:pPr>
        <w:jc w:val="left"/>
        <w:rPr>
          <w:rFonts w:ascii="Arial" w:hAnsi="Arial" w:cs="Arial"/>
          <w:noProof/>
          <w:sz w:val="20"/>
          <w:szCs w:val="20"/>
        </w:rPr>
      </w:pPr>
    </w:p>
    <w:p w:rsidR="00295144" w:rsidRDefault="00295144" w:rsidP="00C36AB1">
      <w:pPr>
        <w:jc w:val="left"/>
        <w:rPr>
          <w:rFonts w:ascii="Arial" w:hAnsi="Arial" w:cs="Arial"/>
          <w:noProof/>
          <w:sz w:val="20"/>
          <w:szCs w:val="20"/>
        </w:rPr>
      </w:pPr>
    </w:p>
    <w:p w:rsidR="00295144" w:rsidRDefault="00295144" w:rsidP="00C36AB1">
      <w:pPr>
        <w:jc w:val="left"/>
        <w:rPr>
          <w:rFonts w:ascii="Arial" w:hAnsi="Arial" w:cs="Arial"/>
          <w:noProof/>
          <w:sz w:val="20"/>
          <w:szCs w:val="20"/>
        </w:rPr>
      </w:pPr>
    </w:p>
    <w:p w:rsidR="00295144" w:rsidRDefault="00295144" w:rsidP="00C36AB1">
      <w:pPr>
        <w:jc w:val="left"/>
        <w:rPr>
          <w:rFonts w:ascii="Arial" w:hAnsi="Arial" w:cs="Arial"/>
          <w:noProof/>
          <w:sz w:val="20"/>
          <w:szCs w:val="20"/>
        </w:rPr>
      </w:pPr>
    </w:p>
    <w:p w:rsidR="00295144" w:rsidRDefault="00295144" w:rsidP="00C36AB1">
      <w:pPr>
        <w:jc w:val="left"/>
        <w:rPr>
          <w:rFonts w:ascii="Arial" w:hAnsi="Arial" w:cs="Arial"/>
          <w:noProof/>
          <w:sz w:val="20"/>
          <w:szCs w:val="20"/>
        </w:rPr>
      </w:pPr>
    </w:p>
    <w:p w:rsidR="00295144" w:rsidRDefault="00295144" w:rsidP="00C36AB1">
      <w:pPr>
        <w:jc w:val="left"/>
        <w:rPr>
          <w:rFonts w:ascii="Arial" w:hAnsi="Arial" w:cs="Arial"/>
          <w:noProof/>
          <w:sz w:val="20"/>
          <w:szCs w:val="20"/>
        </w:rPr>
      </w:pPr>
    </w:p>
    <w:p w:rsidR="00295144" w:rsidRDefault="00295144" w:rsidP="00C36AB1">
      <w:pPr>
        <w:jc w:val="left"/>
        <w:rPr>
          <w:rFonts w:ascii="Arial" w:hAnsi="Arial" w:cs="Arial"/>
          <w:noProof/>
          <w:sz w:val="20"/>
          <w:szCs w:val="20"/>
        </w:rPr>
      </w:pPr>
    </w:p>
    <w:p w:rsidR="00E70992" w:rsidRDefault="00E70992" w:rsidP="00C36AB1">
      <w:pPr>
        <w:jc w:val="left"/>
        <w:rPr>
          <w:rFonts w:asciiTheme="minorHAnsi" w:hAnsiTheme="minorHAnsi"/>
          <w:noProof/>
          <w:sz w:val="18"/>
          <w:szCs w:val="18"/>
        </w:rPr>
      </w:pPr>
    </w:p>
    <w:tbl>
      <w:tblPr>
        <w:tblpPr w:leftFromText="180" w:rightFromText="180" w:vertAnchor="page" w:horzAnchor="page" w:tblpX="883" w:tblpY="5590"/>
        <w:tblW w:w="9" w:type="pct"/>
        <w:tblCellMar>
          <w:left w:w="0" w:type="dxa"/>
          <w:right w:w="0" w:type="dxa"/>
        </w:tblCellMar>
        <w:tblLook w:val="04A0" w:firstRow="1" w:lastRow="0" w:firstColumn="1" w:lastColumn="0" w:noHBand="0" w:noVBand="1"/>
      </w:tblPr>
      <w:tblGrid>
        <w:gridCol w:w="19"/>
      </w:tblGrid>
      <w:tr w:rsidR="004A1B18" w:rsidRPr="0012165D" w:rsidTr="00583655">
        <w:trPr>
          <w:trHeight w:val="122"/>
        </w:trPr>
        <w:tc>
          <w:tcPr>
            <w:tcW w:w="19" w:type="dxa"/>
            <w:vAlign w:val="center"/>
          </w:tcPr>
          <w:p w:rsidR="004A1B18" w:rsidRPr="0012165D" w:rsidRDefault="004A1B18" w:rsidP="0022402D">
            <w:pPr>
              <w:jc w:val="left"/>
              <w:rPr>
                <w:rFonts w:ascii="Times New Roman" w:hAnsi="Times New Roman"/>
                <w:sz w:val="24"/>
              </w:rPr>
            </w:pPr>
          </w:p>
        </w:tc>
      </w:tr>
    </w:tbl>
    <w:p w:rsidR="00861ED4" w:rsidRDefault="00861ED4" w:rsidP="00A77EBE">
      <w:pPr>
        <w:jc w:val="center"/>
        <w:rPr>
          <w:rFonts w:ascii="Arial" w:hAnsi="Arial" w:cs="Arial"/>
          <w:sz w:val="40"/>
          <w:szCs w:val="40"/>
        </w:rPr>
      </w:pPr>
    </w:p>
    <w:p w:rsidR="00387B28" w:rsidRDefault="00387B28" w:rsidP="00387B28">
      <w:pPr>
        <w:jc w:val="center"/>
        <w:rPr>
          <w:rFonts w:ascii="Showcard Gothic" w:hAnsi="Showcard Gothic" w:cs="Arial"/>
          <w:b/>
          <w:color w:val="FF0000"/>
          <w:sz w:val="28"/>
          <w:szCs w:val="28"/>
        </w:rPr>
      </w:pPr>
    </w:p>
    <w:p w:rsidR="00387B28" w:rsidRDefault="00387B28" w:rsidP="00A77EBE">
      <w:pPr>
        <w:jc w:val="center"/>
        <w:rPr>
          <w:rFonts w:ascii="Arial" w:hAnsi="Arial" w:cs="Arial"/>
          <w:sz w:val="40"/>
          <w:szCs w:val="40"/>
        </w:rPr>
      </w:pPr>
    </w:p>
    <w:p w:rsidR="00387B28" w:rsidRDefault="00387B28" w:rsidP="00A77EBE">
      <w:pPr>
        <w:jc w:val="center"/>
        <w:rPr>
          <w:rFonts w:ascii="Arial" w:hAnsi="Arial" w:cs="Arial"/>
          <w:sz w:val="40"/>
          <w:szCs w:val="40"/>
        </w:rPr>
      </w:pPr>
    </w:p>
    <w:p w:rsidR="00387B28" w:rsidRDefault="00387B28" w:rsidP="00A77EBE">
      <w:pPr>
        <w:jc w:val="center"/>
        <w:rPr>
          <w:rFonts w:ascii="Arial" w:hAnsi="Arial" w:cs="Arial"/>
          <w:sz w:val="40"/>
          <w:szCs w:val="40"/>
        </w:rPr>
      </w:pPr>
    </w:p>
    <w:p w:rsidR="00387B28" w:rsidRDefault="00387B28" w:rsidP="00A77EBE">
      <w:pPr>
        <w:jc w:val="center"/>
        <w:rPr>
          <w:rFonts w:ascii="Arial" w:hAnsi="Arial" w:cs="Arial"/>
          <w:sz w:val="40"/>
          <w:szCs w:val="40"/>
        </w:rPr>
      </w:pPr>
    </w:p>
    <w:p w:rsidR="00387B28" w:rsidRDefault="00387B28" w:rsidP="00A77EBE">
      <w:pPr>
        <w:jc w:val="center"/>
        <w:rPr>
          <w:rFonts w:ascii="Arial" w:hAnsi="Arial" w:cs="Arial"/>
          <w:sz w:val="40"/>
          <w:szCs w:val="40"/>
        </w:rPr>
      </w:pPr>
    </w:p>
    <w:p w:rsidR="00387B28" w:rsidRDefault="00387B28" w:rsidP="00A77EBE">
      <w:pPr>
        <w:jc w:val="center"/>
        <w:rPr>
          <w:rFonts w:ascii="Arial" w:hAnsi="Arial" w:cs="Arial"/>
          <w:sz w:val="40"/>
          <w:szCs w:val="40"/>
        </w:rPr>
      </w:pPr>
    </w:p>
    <w:p w:rsidR="00A861CD" w:rsidRDefault="00A861CD" w:rsidP="00E75EF8">
      <w:pPr>
        <w:tabs>
          <w:tab w:val="left" w:pos="3045"/>
        </w:tabs>
        <w:jc w:val="center"/>
        <w:rPr>
          <w:rFonts w:ascii="Arial" w:hAnsi="Arial" w:cs="Arial"/>
          <w:b/>
          <w:sz w:val="40"/>
          <w:szCs w:val="40"/>
        </w:rPr>
      </w:pPr>
    </w:p>
    <w:p w:rsidR="00190FCC" w:rsidRDefault="00190FCC" w:rsidP="00E75EF8">
      <w:pPr>
        <w:tabs>
          <w:tab w:val="left" w:pos="3045"/>
        </w:tabs>
        <w:jc w:val="center"/>
        <w:rPr>
          <w:rFonts w:ascii="Arial" w:hAnsi="Arial" w:cs="Arial"/>
          <w:sz w:val="40"/>
          <w:szCs w:val="40"/>
        </w:rPr>
      </w:pPr>
      <w:r w:rsidRPr="00190FCC">
        <w:rPr>
          <w:rFonts w:ascii="Arial" w:hAnsi="Arial" w:cs="Arial"/>
          <w:b/>
          <w:sz w:val="40"/>
          <w:szCs w:val="40"/>
        </w:rPr>
        <w:t>Calendar of Events</w:t>
      </w:r>
    </w:p>
    <w:tbl>
      <w:tblPr>
        <w:tblStyle w:val="TableGrid"/>
        <w:tblpPr w:leftFromText="180" w:rightFromText="180" w:vertAnchor="text" w:horzAnchor="margin" w:tblpY="168"/>
        <w:tblW w:w="11013" w:type="dxa"/>
        <w:tblBorders>
          <w:top w:val="thinThickThinSmallGap" w:sz="24" w:space="0" w:color="000000" w:themeColor="text1"/>
          <w:left w:val="thinThickThinSmallGap" w:sz="24" w:space="0" w:color="000000" w:themeColor="text1"/>
          <w:bottom w:val="thinThickThinSmallGap" w:sz="24" w:space="0" w:color="000000" w:themeColor="text1"/>
          <w:right w:val="thinThickThinSmallGap" w:sz="24" w:space="0" w:color="000000" w:themeColor="text1"/>
          <w:insideH w:val="thinThickThinSmallGap" w:sz="24" w:space="0" w:color="000000" w:themeColor="text1"/>
          <w:insideV w:val="thinThickThinSmallGap" w:sz="24" w:space="0" w:color="000000" w:themeColor="text1"/>
        </w:tblBorders>
        <w:tblLayout w:type="fixed"/>
        <w:tblLook w:val="04A0" w:firstRow="1" w:lastRow="0" w:firstColumn="1" w:lastColumn="0" w:noHBand="0" w:noVBand="1"/>
      </w:tblPr>
      <w:tblGrid>
        <w:gridCol w:w="1710"/>
        <w:gridCol w:w="5009"/>
        <w:gridCol w:w="4294"/>
      </w:tblGrid>
      <w:tr w:rsidR="00E75EF8" w:rsidRPr="00A96501" w:rsidTr="00C67E4E">
        <w:trPr>
          <w:trHeight w:val="487"/>
        </w:trPr>
        <w:tc>
          <w:tcPr>
            <w:tcW w:w="1710" w:type="dxa"/>
            <w:vAlign w:val="center"/>
          </w:tcPr>
          <w:p w:rsidR="00E75EF8" w:rsidRPr="004E061B" w:rsidRDefault="00E75EF8" w:rsidP="00C67E4E">
            <w:pPr>
              <w:rPr>
                <w:rFonts w:ascii="Arial" w:hAnsi="Arial" w:cs="Arial"/>
                <w:b/>
                <w:sz w:val="32"/>
                <w:szCs w:val="32"/>
              </w:rPr>
            </w:pPr>
            <w:r w:rsidRPr="004E061B">
              <w:rPr>
                <w:rFonts w:ascii="Arial" w:hAnsi="Arial" w:cs="Arial"/>
                <w:b/>
                <w:sz w:val="32"/>
                <w:szCs w:val="32"/>
              </w:rPr>
              <w:t>Date</w:t>
            </w:r>
          </w:p>
        </w:tc>
        <w:tc>
          <w:tcPr>
            <w:tcW w:w="5009" w:type="dxa"/>
            <w:vAlign w:val="center"/>
          </w:tcPr>
          <w:p w:rsidR="00E75EF8" w:rsidRPr="004E061B" w:rsidRDefault="00E75EF8" w:rsidP="00C67E4E">
            <w:pPr>
              <w:jc w:val="center"/>
              <w:rPr>
                <w:rFonts w:ascii="Arial" w:hAnsi="Arial" w:cs="Arial"/>
                <w:b/>
                <w:sz w:val="32"/>
                <w:szCs w:val="32"/>
              </w:rPr>
            </w:pPr>
            <w:r w:rsidRPr="004E061B">
              <w:rPr>
                <w:rFonts w:ascii="Arial" w:hAnsi="Arial" w:cs="Arial"/>
                <w:b/>
                <w:sz w:val="32"/>
                <w:szCs w:val="32"/>
              </w:rPr>
              <w:t>Event</w:t>
            </w:r>
          </w:p>
        </w:tc>
        <w:tc>
          <w:tcPr>
            <w:tcW w:w="4294" w:type="dxa"/>
            <w:shd w:val="clear" w:color="auto" w:fill="FFFFFF" w:themeFill="background1"/>
            <w:vAlign w:val="center"/>
          </w:tcPr>
          <w:p w:rsidR="00E75EF8" w:rsidRPr="004E061B" w:rsidRDefault="00E75EF8" w:rsidP="00C67E4E">
            <w:pPr>
              <w:pBdr>
                <w:left w:val="single" w:sz="4" w:space="0" w:color="C0C0C0"/>
              </w:pBdr>
              <w:jc w:val="center"/>
              <w:rPr>
                <w:rFonts w:ascii="Arial" w:hAnsi="Arial" w:cs="Arial"/>
                <w:b/>
                <w:sz w:val="32"/>
                <w:szCs w:val="32"/>
              </w:rPr>
            </w:pPr>
            <w:r w:rsidRPr="004E061B">
              <w:rPr>
                <w:rFonts w:ascii="Arial" w:hAnsi="Arial" w:cs="Arial"/>
                <w:b/>
                <w:sz w:val="32"/>
                <w:szCs w:val="32"/>
              </w:rPr>
              <w:t>Location</w:t>
            </w:r>
          </w:p>
        </w:tc>
      </w:tr>
      <w:tr w:rsidR="00E75EF8" w:rsidRPr="00A96501" w:rsidTr="0013086B">
        <w:trPr>
          <w:trHeight w:val="351"/>
        </w:trPr>
        <w:tc>
          <w:tcPr>
            <w:tcW w:w="1710" w:type="dxa"/>
            <w:vAlign w:val="center"/>
          </w:tcPr>
          <w:p w:rsidR="00E75EF8" w:rsidRDefault="00C67E4E" w:rsidP="00C67E4E">
            <w:pPr>
              <w:rPr>
                <w:rFonts w:ascii="Arial" w:hAnsi="Arial" w:cs="Arial"/>
                <w:sz w:val="20"/>
                <w:szCs w:val="20"/>
              </w:rPr>
            </w:pPr>
            <w:r>
              <w:rPr>
                <w:rFonts w:ascii="Arial" w:hAnsi="Arial" w:cs="Arial"/>
                <w:sz w:val="20"/>
                <w:szCs w:val="20"/>
              </w:rPr>
              <w:t>May 14</w:t>
            </w:r>
            <w:r w:rsidRPr="00C67E4E">
              <w:rPr>
                <w:rFonts w:ascii="Arial" w:hAnsi="Arial" w:cs="Arial"/>
                <w:sz w:val="20"/>
                <w:szCs w:val="20"/>
                <w:vertAlign w:val="superscript"/>
              </w:rPr>
              <w:t>th</w:t>
            </w:r>
            <w:r w:rsidR="0013086B">
              <w:rPr>
                <w:rFonts w:ascii="Arial" w:hAnsi="Arial" w:cs="Arial"/>
                <w:sz w:val="20"/>
                <w:szCs w:val="20"/>
                <w:vertAlign w:val="superscript"/>
              </w:rPr>
              <w:t>-</w:t>
            </w:r>
          </w:p>
          <w:p w:rsidR="00C67E4E" w:rsidRPr="00E70992" w:rsidRDefault="00C67E4E" w:rsidP="00C67E4E">
            <w:pPr>
              <w:rPr>
                <w:rFonts w:ascii="Arial" w:hAnsi="Arial" w:cs="Arial"/>
                <w:sz w:val="20"/>
                <w:szCs w:val="20"/>
              </w:rPr>
            </w:pPr>
          </w:p>
        </w:tc>
        <w:tc>
          <w:tcPr>
            <w:tcW w:w="5009" w:type="dxa"/>
            <w:vAlign w:val="center"/>
          </w:tcPr>
          <w:p w:rsidR="00E75EF8" w:rsidRPr="00E70992" w:rsidRDefault="00E75EF8" w:rsidP="00C67E4E">
            <w:pPr>
              <w:jc w:val="center"/>
              <w:rPr>
                <w:rFonts w:ascii="Arial" w:hAnsi="Arial" w:cs="Arial"/>
                <w:sz w:val="20"/>
                <w:szCs w:val="20"/>
              </w:rPr>
            </w:pPr>
            <w:r w:rsidRPr="00DA70BB">
              <w:rPr>
                <w:rFonts w:ascii="Arial" w:hAnsi="Arial" w:cs="Arial"/>
                <w:sz w:val="20"/>
                <w:szCs w:val="20"/>
              </w:rPr>
              <w:t>NMMRO Meeting</w:t>
            </w:r>
          </w:p>
        </w:tc>
        <w:tc>
          <w:tcPr>
            <w:tcW w:w="4294" w:type="dxa"/>
            <w:shd w:val="clear" w:color="auto" w:fill="FFFFFF" w:themeFill="background1"/>
            <w:vAlign w:val="center"/>
          </w:tcPr>
          <w:p w:rsidR="00E75EF8" w:rsidRPr="00E70992" w:rsidRDefault="0092511F" w:rsidP="00C67E4E">
            <w:pPr>
              <w:pBdr>
                <w:left w:val="single" w:sz="4" w:space="0" w:color="C0C0C0"/>
              </w:pBdr>
              <w:jc w:val="left"/>
              <w:rPr>
                <w:rFonts w:ascii="Arial" w:hAnsi="Arial" w:cs="Arial"/>
                <w:sz w:val="20"/>
                <w:szCs w:val="20"/>
              </w:rPr>
            </w:pPr>
            <w:r w:rsidRPr="0092511F">
              <w:rPr>
                <w:rFonts w:ascii="Arial" w:hAnsi="Arial" w:cs="Arial"/>
                <w:sz w:val="20"/>
                <w:szCs w:val="20"/>
              </w:rPr>
              <w:t>Post 49, Albuquerque</w:t>
            </w:r>
          </w:p>
        </w:tc>
      </w:tr>
      <w:tr w:rsidR="00E75EF8" w:rsidRPr="00A96501" w:rsidTr="0056056F">
        <w:trPr>
          <w:trHeight w:val="315"/>
        </w:trPr>
        <w:tc>
          <w:tcPr>
            <w:tcW w:w="1710" w:type="dxa"/>
            <w:vAlign w:val="center"/>
          </w:tcPr>
          <w:p w:rsidR="00E75EF8" w:rsidRDefault="00C67E4E" w:rsidP="00C67E4E">
            <w:pPr>
              <w:rPr>
                <w:rFonts w:ascii="Arial" w:hAnsi="Arial" w:cs="Arial"/>
                <w:sz w:val="20"/>
                <w:szCs w:val="20"/>
              </w:rPr>
            </w:pPr>
            <w:r>
              <w:rPr>
                <w:rFonts w:ascii="Arial" w:hAnsi="Arial" w:cs="Arial"/>
                <w:sz w:val="20"/>
                <w:szCs w:val="20"/>
              </w:rPr>
              <w:t xml:space="preserve">May 21th </w:t>
            </w:r>
          </w:p>
          <w:p w:rsidR="00C67E4E" w:rsidRPr="00E70992" w:rsidRDefault="00C67E4E" w:rsidP="00C67E4E">
            <w:pPr>
              <w:rPr>
                <w:rFonts w:ascii="Arial" w:hAnsi="Arial" w:cs="Arial"/>
                <w:sz w:val="20"/>
                <w:szCs w:val="20"/>
              </w:rPr>
            </w:pPr>
            <w:r>
              <w:rPr>
                <w:rFonts w:ascii="Arial" w:hAnsi="Arial" w:cs="Arial"/>
                <w:sz w:val="20"/>
                <w:szCs w:val="20"/>
              </w:rPr>
              <w:t>KSU 11:00am</w:t>
            </w:r>
          </w:p>
        </w:tc>
        <w:tc>
          <w:tcPr>
            <w:tcW w:w="5009" w:type="dxa"/>
            <w:vAlign w:val="center"/>
          </w:tcPr>
          <w:p w:rsidR="00E75EF8" w:rsidRPr="00C6543F" w:rsidRDefault="00C67E4E" w:rsidP="00C67E4E">
            <w:pPr>
              <w:jc w:val="center"/>
              <w:rPr>
                <w:rFonts w:ascii="Arial" w:hAnsi="Arial" w:cs="Arial"/>
                <w:sz w:val="20"/>
                <w:szCs w:val="20"/>
              </w:rPr>
            </w:pPr>
            <w:r>
              <w:rPr>
                <w:rFonts w:ascii="Arial" w:hAnsi="Arial" w:cs="Arial"/>
                <w:sz w:val="20"/>
                <w:szCs w:val="20"/>
              </w:rPr>
              <w:t>Paws to People- Kings and Priest MM Run</w:t>
            </w:r>
          </w:p>
        </w:tc>
        <w:tc>
          <w:tcPr>
            <w:tcW w:w="4294" w:type="dxa"/>
            <w:shd w:val="clear" w:color="auto" w:fill="FFFFFF" w:themeFill="background1"/>
            <w:vAlign w:val="center"/>
          </w:tcPr>
          <w:p w:rsidR="00E75EF8" w:rsidRPr="00E70992" w:rsidRDefault="00C67E4E" w:rsidP="00C67E4E">
            <w:pPr>
              <w:pBdr>
                <w:left w:val="single" w:sz="4" w:space="0" w:color="C0C0C0"/>
              </w:pBdr>
              <w:jc w:val="left"/>
              <w:rPr>
                <w:rFonts w:ascii="Arial" w:hAnsi="Arial" w:cs="Arial"/>
                <w:sz w:val="20"/>
                <w:szCs w:val="20"/>
              </w:rPr>
            </w:pPr>
            <w:r>
              <w:rPr>
                <w:rFonts w:ascii="Arial" w:hAnsi="Arial" w:cs="Arial"/>
                <w:sz w:val="20"/>
                <w:szCs w:val="20"/>
              </w:rPr>
              <w:t>See attached flyer</w:t>
            </w:r>
          </w:p>
        </w:tc>
      </w:tr>
      <w:tr w:rsidR="00E75EF8" w:rsidRPr="00A96501" w:rsidTr="0056056F">
        <w:trPr>
          <w:trHeight w:val="441"/>
        </w:trPr>
        <w:tc>
          <w:tcPr>
            <w:tcW w:w="1710" w:type="dxa"/>
            <w:vAlign w:val="center"/>
          </w:tcPr>
          <w:p w:rsidR="00E75EF8" w:rsidRPr="00E70992" w:rsidRDefault="00C67E4E" w:rsidP="00C67E4E">
            <w:pPr>
              <w:rPr>
                <w:rFonts w:ascii="Arial" w:hAnsi="Arial" w:cs="Arial"/>
                <w:sz w:val="20"/>
                <w:szCs w:val="20"/>
              </w:rPr>
            </w:pPr>
            <w:r>
              <w:rPr>
                <w:rFonts w:ascii="Arial" w:hAnsi="Arial" w:cs="Arial"/>
                <w:sz w:val="20"/>
                <w:szCs w:val="20"/>
              </w:rPr>
              <w:t>May 26</w:t>
            </w:r>
            <w:r w:rsidRPr="00C67E4E">
              <w:rPr>
                <w:rFonts w:ascii="Arial" w:hAnsi="Arial" w:cs="Arial"/>
                <w:sz w:val="20"/>
                <w:szCs w:val="20"/>
                <w:vertAlign w:val="superscript"/>
              </w:rPr>
              <w:t>th</w:t>
            </w:r>
          </w:p>
        </w:tc>
        <w:tc>
          <w:tcPr>
            <w:tcW w:w="5009" w:type="dxa"/>
            <w:vAlign w:val="center"/>
          </w:tcPr>
          <w:p w:rsidR="00E75EF8" w:rsidRPr="0056056F" w:rsidRDefault="00C67E4E" w:rsidP="00C67E4E">
            <w:pPr>
              <w:jc w:val="center"/>
              <w:rPr>
                <w:rFonts w:ascii="Arial" w:hAnsi="Arial" w:cs="Arial"/>
                <w:sz w:val="18"/>
                <w:szCs w:val="18"/>
              </w:rPr>
            </w:pPr>
            <w:r w:rsidRPr="0056056F">
              <w:rPr>
                <w:rFonts w:ascii="Arial" w:hAnsi="Arial" w:cs="Arial"/>
                <w:sz w:val="18"/>
                <w:szCs w:val="18"/>
              </w:rPr>
              <w:t>Cycle Gear Bike Night to benefit Ronald McDonald House</w:t>
            </w:r>
          </w:p>
        </w:tc>
        <w:tc>
          <w:tcPr>
            <w:tcW w:w="4294" w:type="dxa"/>
            <w:shd w:val="clear" w:color="auto" w:fill="FFFFFF" w:themeFill="background1"/>
            <w:vAlign w:val="center"/>
          </w:tcPr>
          <w:p w:rsidR="00E75EF8" w:rsidRPr="00E70992" w:rsidRDefault="00C67E4E" w:rsidP="00C67E4E">
            <w:pPr>
              <w:pBdr>
                <w:left w:val="single" w:sz="4" w:space="0" w:color="C0C0C0"/>
              </w:pBdr>
              <w:jc w:val="left"/>
              <w:rPr>
                <w:rFonts w:ascii="Arial" w:hAnsi="Arial" w:cs="Arial"/>
                <w:sz w:val="20"/>
                <w:szCs w:val="20"/>
              </w:rPr>
            </w:pPr>
            <w:r>
              <w:rPr>
                <w:rFonts w:ascii="Arial" w:hAnsi="Arial" w:cs="Arial"/>
                <w:sz w:val="20"/>
                <w:szCs w:val="20"/>
              </w:rPr>
              <w:t>Cycle Gear</w:t>
            </w:r>
          </w:p>
        </w:tc>
      </w:tr>
      <w:tr w:rsidR="00E75EF8" w:rsidRPr="00A96501" w:rsidTr="00C67E4E">
        <w:trPr>
          <w:trHeight w:val="375"/>
        </w:trPr>
        <w:tc>
          <w:tcPr>
            <w:tcW w:w="1710" w:type="dxa"/>
            <w:vAlign w:val="center"/>
          </w:tcPr>
          <w:p w:rsidR="00E75EF8" w:rsidRPr="00E70992" w:rsidRDefault="00C67E4E" w:rsidP="00C67E4E">
            <w:pPr>
              <w:rPr>
                <w:rFonts w:ascii="Arial" w:hAnsi="Arial" w:cs="Arial"/>
                <w:sz w:val="20"/>
                <w:szCs w:val="20"/>
              </w:rPr>
            </w:pPr>
            <w:r>
              <w:rPr>
                <w:rFonts w:ascii="Arial" w:hAnsi="Arial" w:cs="Arial"/>
                <w:sz w:val="20"/>
                <w:szCs w:val="20"/>
              </w:rPr>
              <w:t>May 27-30th</w:t>
            </w:r>
          </w:p>
        </w:tc>
        <w:tc>
          <w:tcPr>
            <w:tcW w:w="5009" w:type="dxa"/>
            <w:vAlign w:val="center"/>
          </w:tcPr>
          <w:p w:rsidR="00E75EF8" w:rsidRPr="00E70992" w:rsidRDefault="00C67E4E" w:rsidP="00C67E4E">
            <w:pPr>
              <w:jc w:val="center"/>
              <w:rPr>
                <w:rFonts w:ascii="Arial" w:hAnsi="Arial" w:cs="Arial"/>
                <w:sz w:val="20"/>
                <w:szCs w:val="20"/>
              </w:rPr>
            </w:pPr>
            <w:r>
              <w:rPr>
                <w:rFonts w:ascii="Arial" w:hAnsi="Arial" w:cs="Arial"/>
                <w:sz w:val="20"/>
                <w:szCs w:val="20"/>
              </w:rPr>
              <w:t>Memorial Day Red River Run</w:t>
            </w:r>
          </w:p>
        </w:tc>
        <w:tc>
          <w:tcPr>
            <w:tcW w:w="4294" w:type="dxa"/>
            <w:shd w:val="clear" w:color="auto" w:fill="FFFFFF" w:themeFill="background1"/>
            <w:vAlign w:val="center"/>
          </w:tcPr>
          <w:p w:rsidR="00E75EF8" w:rsidRPr="00E70992" w:rsidRDefault="00C67E4E" w:rsidP="00C67E4E">
            <w:pPr>
              <w:pBdr>
                <w:left w:val="single" w:sz="4" w:space="0" w:color="C0C0C0"/>
              </w:pBdr>
              <w:jc w:val="left"/>
              <w:rPr>
                <w:rFonts w:ascii="Arial" w:hAnsi="Arial" w:cs="Arial"/>
                <w:sz w:val="20"/>
                <w:szCs w:val="20"/>
              </w:rPr>
            </w:pPr>
            <w:r>
              <w:rPr>
                <w:rFonts w:ascii="Arial" w:hAnsi="Arial" w:cs="Arial"/>
                <w:sz w:val="20"/>
                <w:szCs w:val="20"/>
              </w:rPr>
              <w:t>Red River NM</w:t>
            </w:r>
          </w:p>
        </w:tc>
      </w:tr>
      <w:tr w:rsidR="00E75EF8" w:rsidRPr="00A96501" w:rsidTr="000D3899">
        <w:trPr>
          <w:trHeight w:val="378"/>
        </w:trPr>
        <w:tc>
          <w:tcPr>
            <w:tcW w:w="1710" w:type="dxa"/>
            <w:vAlign w:val="center"/>
          </w:tcPr>
          <w:p w:rsidR="00E75EF8" w:rsidRPr="00E70992" w:rsidRDefault="00C67E4E" w:rsidP="00C67E4E">
            <w:pPr>
              <w:rPr>
                <w:rFonts w:ascii="Arial" w:hAnsi="Arial" w:cs="Arial"/>
                <w:sz w:val="20"/>
                <w:szCs w:val="20"/>
              </w:rPr>
            </w:pPr>
            <w:r>
              <w:rPr>
                <w:rFonts w:ascii="Arial" w:hAnsi="Arial" w:cs="Arial"/>
                <w:sz w:val="20"/>
                <w:szCs w:val="20"/>
              </w:rPr>
              <w:t>May 28</w:t>
            </w:r>
            <w:r w:rsidRPr="00C67E4E">
              <w:rPr>
                <w:rFonts w:ascii="Arial" w:hAnsi="Arial" w:cs="Arial"/>
                <w:sz w:val="20"/>
                <w:szCs w:val="20"/>
                <w:vertAlign w:val="superscript"/>
              </w:rPr>
              <w:t>th</w:t>
            </w:r>
          </w:p>
        </w:tc>
        <w:tc>
          <w:tcPr>
            <w:tcW w:w="5009" w:type="dxa"/>
            <w:vAlign w:val="center"/>
          </w:tcPr>
          <w:p w:rsidR="00E75EF8" w:rsidRPr="00E70992" w:rsidRDefault="00C67E4E" w:rsidP="00C67E4E">
            <w:pPr>
              <w:jc w:val="center"/>
              <w:rPr>
                <w:rFonts w:ascii="Arial" w:hAnsi="Arial" w:cs="Arial"/>
                <w:sz w:val="20"/>
                <w:szCs w:val="20"/>
              </w:rPr>
            </w:pPr>
            <w:r>
              <w:rPr>
                <w:rFonts w:ascii="Arial" w:hAnsi="Arial" w:cs="Arial"/>
                <w:sz w:val="20"/>
                <w:szCs w:val="20"/>
              </w:rPr>
              <w:t>Rally in the Valley with Steve Stucker</w:t>
            </w:r>
          </w:p>
        </w:tc>
        <w:tc>
          <w:tcPr>
            <w:tcW w:w="4294" w:type="dxa"/>
            <w:shd w:val="clear" w:color="auto" w:fill="FFFFFF" w:themeFill="background1"/>
            <w:vAlign w:val="center"/>
          </w:tcPr>
          <w:p w:rsidR="00E75EF8" w:rsidRPr="00E70992" w:rsidRDefault="00C67E4E" w:rsidP="00C67E4E">
            <w:pPr>
              <w:pBdr>
                <w:left w:val="single" w:sz="4" w:space="0" w:color="C0C0C0"/>
              </w:pBdr>
              <w:jc w:val="left"/>
              <w:rPr>
                <w:rFonts w:ascii="Arial" w:hAnsi="Arial" w:cs="Arial"/>
                <w:sz w:val="20"/>
                <w:szCs w:val="20"/>
              </w:rPr>
            </w:pPr>
            <w:r>
              <w:rPr>
                <w:rFonts w:ascii="Arial" w:hAnsi="Arial" w:cs="Arial"/>
                <w:sz w:val="20"/>
                <w:szCs w:val="20"/>
              </w:rPr>
              <w:t>See Flyer</w:t>
            </w:r>
          </w:p>
        </w:tc>
      </w:tr>
      <w:tr w:rsidR="00E75EF8" w:rsidRPr="00A96501" w:rsidTr="000D3899">
        <w:trPr>
          <w:trHeight w:val="333"/>
        </w:trPr>
        <w:tc>
          <w:tcPr>
            <w:tcW w:w="1710" w:type="dxa"/>
            <w:vAlign w:val="center"/>
          </w:tcPr>
          <w:p w:rsidR="00E75EF8" w:rsidRDefault="0056056F" w:rsidP="00C67E4E">
            <w:pPr>
              <w:rPr>
                <w:rFonts w:ascii="Arial" w:hAnsi="Arial" w:cs="Arial"/>
                <w:sz w:val="20"/>
                <w:szCs w:val="20"/>
              </w:rPr>
            </w:pPr>
            <w:r>
              <w:rPr>
                <w:rFonts w:ascii="Arial" w:hAnsi="Arial" w:cs="Arial"/>
                <w:sz w:val="20"/>
                <w:szCs w:val="20"/>
              </w:rPr>
              <w:t>June 4</w:t>
            </w:r>
            <w:r w:rsidRPr="0056056F">
              <w:rPr>
                <w:rFonts w:ascii="Arial" w:hAnsi="Arial" w:cs="Arial"/>
                <w:sz w:val="20"/>
                <w:szCs w:val="20"/>
                <w:vertAlign w:val="superscript"/>
              </w:rPr>
              <w:t>th</w:t>
            </w:r>
            <w:r>
              <w:rPr>
                <w:rFonts w:ascii="Arial" w:hAnsi="Arial" w:cs="Arial"/>
                <w:sz w:val="20"/>
                <w:szCs w:val="20"/>
              </w:rPr>
              <w:t>-Noon</w:t>
            </w:r>
          </w:p>
          <w:p w:rsidR="00C67E4E" w:rsidRPr="00E70992" w:rsidRDefault="00C67E4E" w:rsidP="00C67E4E">
            <w:pPr>
              <w:rPr>
                <w:rFonts w:ascii="Arial" w:hAnsi="Arial" w:cs="Arial"/>
                <w:sz w:val="20"/>
                <w:szCs w:val="20"/>
              </w:rPr>
            </w:pPr>
          </w:p>
        </w:tc>
        <w:tc>
          <w:tcPr>
            <w:tcW w:w="5009" w:type="dxa"/>
            <w:vAlign w:val="center"/>
          </w:tcPr>
          <w:p w:rsidR="00E75EF8" w:rsidRPr="00E70992" w:rsidRDefault="00C67E4E" w:rsidP="00C67E4E">
            <w:pPr>
              <w:jc w:val="center"/>
              <w:rPr>
                <w:rFonts w:ascii="Arial" w:hAnsi="Arial" w:cs="Arial"/>
                <w:sz w:val="20"/>
                <w:szCs w:val="20"/>
              </w:rPr>
            </w:pPr>
            <w:r w:rsidRPr="00C67E4E">
              <w:rPr>
                <w:rFonts w:ascii="Arial" w:hAnsi="Arial" w:cs="Arial"/>
                <w:sz w:val="20"/>
                <w:szCs w:val="20"/>
              </w:rPr>
              <w:t>NNMCOC Meeting</w:t>
            </w:r>
          </w:p>
        </w:tc>
        <w:tc>
          <w:tcPr>
            <w:tcW w:w="4294" w:type="dxa"/>
            <w:shd w:val="clear" w:color="auto" w:fill="FFFFFF" w:themeFill="background1"/>
            <w:vAlign w:val="center"/>
          </w:tcPr>
          <w:p w:rsidR="00E75EF8" w:rsidRPr="00E70992" w:rsidRDefault="00C67E4E" w:rsidP="00C67E4E">
            <w:pPr>
              <w:rPr>
                <w:rFonts w:ascii="Arial" w:hAnsi="Arial" w:cs="Arial"/>
                <w:sz w:val="20"/>
                <w:szCs w:val="20"/>
              </w:rPr>
            </w:pPr>
            <w:r>
              <w:rPr>
                <w:rFonts w:ascii="Arial" w:hAnsi="Arial" w:cs="Arial"/>
                <w:sz w:val="20"/>
                <w:szCs w:val="20"/>
              </w:rPr>
              <w:t>Post 49,Albuqeruqe</w:t>
            </w:r>
          </w:p>
        </w:tc>
      </w:tr>
      <w:tr w:rsidR="004D479B" w:rsidRPr="00A96501" w:rsidTr="0056056F">
        <w:trPr>
          <w:trHeight w:val="207"/>
        </w:trPr>
        <w:tc>
          <w:tcPr>
            <w:tcW w:w="1710" w:type="dxa"/>
            <w:vAlign w:val="center"/>
          </w:tcPr>
          <w:p w:rsidR="004D479B" w:rsidRPr="00E75EF8" w:rsidRDefault="0092511F" w:rsidP="00C67E4E">
            <w:pPr>
              <w:rPr>
                <w:rFonts w:ascii="Arial" w:hAnsi="Arial" w:cs="Arial"/>
                <w:sz w:val="20"/>
                <w:szCs w:val="20"/>
              </w:rPr>
            </w:pPr>
            <w:r w:rsidRPr="0092511F">
              <w:rPr>
                <w:rFonts w:ascii="Arial" w:hAnsi="Arial" w:cs="Arial"/>
                <w:sz w:val="20"/>
                <w:szCs w:val="20"/>
              </w:rPr>
              <w:t xml:space="preserve"> </w:t>
            </w:r>
            <w:r w:rsidR="00C67E4E">
              <w:rPr>
                <w:rFonts w:ascii="Arial" w:hAnsi="Arial" w:cs="Arial"/>
                <w:sz w:val="20"/>
                <w:szCs w:val="20"/>
              </w:rPr>
              <w:t>June 18</w:t>
            </w:r>
            <w:r w:rsidR="00C67E4E" w:rsidRPr="00C67E4E">
              <w:rPr>
                <w:rFonts w:ascii="Arial" w:hAnsi="Arial" w:cs="Arial"/>
                <w:sz w:val="20"/>
                <w:szCs w:val="20"/>
                <w:vertAlign w:val="superscript"/>
              </w:rPr>
              <w:t>th</w:t>
            </w:r>
            <w:r w:rsidR="00C67E4E">
              <w:rPr>
                <w:rFonts w:ascii="Arial" w:hAnsi="Arial" w:cs="Arial"/>
                <w:sz w:val="20"/>
                <w:szCs w:val="20"/>
              </w:rPr>
              <w:t xml:space="preserve"> </w:t>
            </w:r>
          </w:p>
        </w:tc>
        <w:tc>
          <w:tcPr>
            <w:tcW w:w="5009" w:type="dxa"/>
            <w:vAlign w:val="center"/>
          </w:tcPr>
          <w:p w:rsidR="004D479B" w:rsidRPr="00E75EF8" w:rsidRDefault="00C67E4E" w:rsidP="00C67E4E">
            <w:pPr>
              <w:jc w:val="center"/>
              <w:rPr>
                <w:rFonts w:ascii="Arial" w:hAnsi="Arial" w:cs="Arial"/>
                <w:sz w:val="20"/>
                <w:szCs w:val="20"/>
              </w:rPr>
            </w:pPr>
            <w:r>
              <w:rPr>
                <w:rFonts w:ascii="Arial" w:hAnsi="Arial" w:cs="Arial"/>
                <w:sz w:val="20"/>
                <w:szCs w:val="20"/>
              </w:rPr>
              <w:t>Hellfighters MM Freedom Ride</w:t>
            </w:r>
          </w:p>
        </w:tc>
        <w:tc>
          <w:tcPr>
            <w:tcW w:w="4294" w:type="dxa"/>
            <w:shd w:val="clear" w:color="auto" w:fill="FFFFFF" w:themeFill="background1"/>
            <w:vAlign w:val="center"/>
          </w:tcPr>
          <w:p w:rsidR="004D479B" w:rsidRPr="00E75EF8" w:rsidRDefault="00C67E4E" w:rsidP="00C67E4E">
            <w:pPr>
              <w:rPr>
                <w:rFonts w:ascii="Arial" w:hAnsi="Arial" w:cs="Arial"/>
                <w:sz w:val="20"/>
                <w:szCs w:val="20"/>
              </w:rPr>
            </w:pPr>
            <w:r>
              <w:rPr>
                <w:rFonts w:ascii="Arial" w:hAnsi="Arial" w:cs="Arial"/>
                <w:sz w:val="20"/>
                <w:szCs w:val="20"/>
              </w:rPr>
              <w:t>See attached flyer</w:t>
            </w:r>
          </w:p>
        </w:tc>
      </w:tr>
      <w:tr w:rsidR="004D479B" w:rsidRPr="00A96501" w:rsidTr="0056056F">
        <w:trPr>
          <w:trHeight w:val="225"/>
        </w:trPr>
        <w:tc>
          <w:tcPr>
            <w:tcW w:w="1710" w:type="dxa"/>
            <w:vAlign w:val="center"/>
          </w:tcPr>
          <w:p w:rsidR="004D479B" w:rsidRPr="00E75EF8" w:rsidRDefault="000D3899" w:rsidP="00C67E4E">
            <w:pPr>
              <w:rPr>
                <w:rFonts w:ascii="Arial" w:hAnsi="Arial" w:cs="Arial"/>
                <w:sz w:val="20"/>
                <w:szCs w:val="20"/>
              </w:rPr>
            </w:pPr>
            <w:r>
              <w:rPr>
                <w:rFonts w:ascii="Arial" w:hAnsi="Arial" w:cs="Arial"/>
                <w:sz w:val="20"/>
                <w:szCs w:val="20"/>
              </w:rPr>
              <w:t>June 23</w:t>
            </w:r>
            <w:r w:rsidRPr="000D3899">
              <w:rPr>
                <w:rFonts w:ascii="Arial" w:hAnsi="Arial" w:cs="Arial"/>
                <w:sz w:val="20"/>
                <w:szCs w:val="20"/>
                <w:vertAlign w:val="superscript"/>
              </w:rPr>
              <w:t>rd</w:t>
            </w:r>
          </w:p>
        </w:tc>
        <w:tc>
          <w:tcPr>
            <w:tcW w:w="5009" w:type="dxa"/>
            <w:vAlign w:val="center"/>
          </w:tcPr>
          <w:p w:rsidR="004D479B" w:rsidRPr="00E75EF8" w:rsidRDefault="000D3899" w:rsidP="00C67E4E">
            <w:pPr>
              <w:jc w:val="center"/>
              <w:rPr>
                <w:rFonts w:ascii="Arial" w:hAnsi="Arial" w:cs="Arial"/>
                <w:sz w:val="20"/>
                <w:szCs w:val="20"/>
              </w:rPr>
            </w:pPr>
            <w:r>
              <w:rPr>
                <w:rFonts w:ascii="Arial" w:hAnsi="Arial" w:cs="Arial"/>
                <w:sz w:val="20"/>
                <w:szCs w:val="20"/>
              </w:rPr>
              <w:t>Cycle Gear Bike Night to benefit Hellfighters MM</w:t>
            </w:r>
          </w:p>
        </w:tc>
        <w:tc>
          <w:tcPr>
            <w:tcW w:w="4294" w:type="dxa"/>
            <w:shd w:val="clear" w:color="auto" w:fill="FFFFFF" w:themeFill="background1"/>
            <w:vAlign w:val="center"/>
          </w:tcPr>
          <w:p w:rsidR="004D479B" w:rsidRPr="00E75EF8" w:rsidRDefault="000D3899" w:rsidP="00C67E4E">
            <w:pPr>
              <w:rPr>
                <w:rFonts w:ascii="Arial" w:hAnsi="Arial" w:cs="Arial"/>
                <w:sz w:val="20"/>
                <w:szCs w:val="20"/>
              </w:rPr>
            </w:pPr>
            <w:r>
              <w:rPr>
                <w:rFonts w:ascii="Arial" w:hAnsi="Arial" w:cs="Arial"/>
                <w:sz w:val="20"/>
                <w:szCs w:val="20"/>
              </w:rPr>
              <w:t>Cycle Gear</w:t>
            </w:r>
          </w:p>
        </w:tc>
      </w:tr>
      <w:tr w:rsidR="0013086B" w:rsidRPr="00A96501" w:rsidTr="0056056F">
        <w:trPr>
          <w:trHeight w:val="225"/>
        </w:trPr>
        <w:tc>
          <w:tcPr>
            <w:tcW w:w="1710" w:type="dxa"/>
            <w:vAlign w:val="center"/>
          </w:tcPr>
          <w:p w:rsidR="0013086B" w:rsidRPr="00E75EF8" w:rsidRDefault="00EB6400" w:rsidP="00C67E4E">
            <w:pPr>
              <w:rPr>
                <w:rFonts w:ascii="Arial" w:hAnsi="Arial" w:cs="Arial"/>
                <w:sz w:val="20"/>
                <w:szCs w:val="20"/>
              </w:rPr>
            </w:pPr>
            <w:r w:rsidRPr="00EB6400">
              <w:rPr>
                <w:rFonts w:ascii="Arial" w:hAnsi="Arial" w:cs="Arial"/>
                <w:sz w:val="20"/>
                <w:szCs w:val="20"/>
              </w:rPr>
              <w:t>July 9th</w:t>
            </w:r>
          </w:p>
        </w:tc>
        <w:tc>
          <w:tcPr>
            <w:tcW w:w="5009" w:type="dxa"/>
            <w:vAlign w:val="center"/>
          </w:tcPr>
          <w:p w:rsidR="0013086B" w:rsidRPr="00C67E4E" w:rsidRDefault="00EB6400" w:rsidP="00C67E4E">
            <w:pPr>
              <w:jc w:val="center"/>
              <w:rPr>
                <w:rFonts w:ascii="Arial" w:hAnsi="Arial" w:cs="Arial"/>
                <w:sz w:val="20"/>
                <w:szCs w:val="20"/>
              </w:rPr>
            </w:pPr>
            <w:r w:rsidRPr="00EB6400">
              <w:rPr>
                <w:rFonts w:ascii="Arial" w:hAnsi="Arial" w:cs="Arial"/>
                <w:sz w:val="20"/>
                <w:szCs w:val="20"/>
              </w:rPr>
              <w:t>Bikers against Distracted Driving</w:t>
            </w:r>
          </w:p>
        </w:tc>
        <w:tc>
          <w:tcPr>
            <w:tcW w:w="4294" w:type="dxa"/>
            <w:shd w:val="clear" w:color="auto" w:fill="FFFFFF" w:themeFill="background1"/>
            <w:vAlign w:val="center"/>
          </w:tcPr>
          <w:p w:rsidR="0013086B" w:rsidRPr="00C67E4E" w:rsidRDefault="00EB6400" w:rsidP="00C67E4E">
            <w:pPr>
              <w:rPr>
                <w:rFonts w:ascii="Arial" w:hAnsi="Arial" w:cs="Arial"/>
                <w:sz w:val="20"/>
                <w:szCs w:val="20"/>
              </w:rPr>
            </w:pPr>
            <w:r w:rsidRPr="00EB6400">
              <w:rPr>
                <w:rFonts w:ascii="Arial" w:hAnsi="Arial" w:cs="Arial"/>
                <w:sz w:val="20"/>
                <w:szCs w:val="20"/>
              </w:rPr>
              <w:t>KSU at Noon Duke City HD</w:t>
            </w:r>
          </w:p>
        </w:tc>
      </w:tr>
      <w:tr w:rsidR="0013086B" w:rsidRPr="00A96501" w:rsidTr="0056056F">
        <w:trPr>
          <w:trHeight w:val="225"/>
        </w:trPr>
        <w:tc>
          <w:tcPr>
            <w:tcW w:w="1710" w:type="dxa"/>
            <w:vAlign w:val="center"/>
          </w:tcPr>
          <w:p w:rsidR="0013086B" w:rsidRPr="00E75EF8" w:rsidRDefault="00EB6400" w:rsidP="000D3899">
            <w:pPr>
              <w:rPr>
                <w:rFonts w:ascii="Arial" w:hAnsi="Arial" w:cs="Arial"/>
                <w:sz w:val="20"/>
                <w:szCs w:val="20"/>
              </w:rPr>
            </w:pPr>
            <w:r w:rsidRPr="00EB6400">
              <w:rPr>
                <w:rFonts w:ascii="Arial" w:hAnsi="Arial" w:cs="Arial"/>
                <w:sz w:val="20"/>
                <w:szCs w:val="20"/>
              </w:rPr>
              <w:t>Aug 20th</w:t>
            </w:r>
          </w:p>
        </w:tc>
        <w:tc>
          <w:tcPr>
            <w:tcW w:w="5009" w:type="dxa"/>
            <w:vAlign w:val="center"/>
          </w:tcPr>
          <w:p w:rsidR="0013086B" w:rsidRPr="00C67E4E" w:rsidRDefault="00EB6400" w:rsidP="00C67E4E">
            <w:pPr>
              <w:jc w:val="center"/>
              <w:rPr>
                <w:rFonts w:ascii="Arial" w:hAnsi="Arial" w:cs="Arial"/>
                <w:sz w:val="20"/>
                <w:szCs w:val="20"/>
              </w:rPr>
            </w:pPr>
            <w:r w:rsidRPr="00EB6400">
              <w:rPr>
                <w:rFonts w:ascii="Arial" w:hAnsi="Arial" w:cs="Arial"/>
                <w:sz w:val="20"/>
                <w:szCs w:val="20"/>
              </w:rPr>
              <w:t>NNMCOC Swap Meet</w:t>
            </w:r>
          </w:p>
        </w:tc>
        <w:tc>
          <w:tcPr>
            <w:tcW w:w="4294" w:type="dxa"/>
            <w:shd w:val="clear" w:color="auto" w:fill="FFFFFF" w:themeFill="background1"/>
            <w:vAlign w:val="center"/>
          </w:tcPr>
          <w:p w:rsidR="0013086B" w:rsidRPr="00C67E4E" w:rsidRDefault="00EB6400" w:rsidP="00C67E4E">
            <w:pPr>
              <w:rPr>
                <w:rFonts w:ascii="Arial" w:hAnsi="Arial" w:cs="Arial"/>
                <w:sz w:val="20"/>
                <w:szCs w:val="20"/>
              </w:rPr>
            </w:pPr>
            <w:r w:rsidRPr="00EB6400">
              <w:rPr>
                <w:rFonts w:ascii="Arial" w:hAnsi="Arial" w:cs="Arial"/>
                <w:sz w:val="20"/>
                <w:szCs w:val="20"/>
              </w:rPr>
              <w:t>Caravan East on Central</w:t>
            </w:r>
          </w:p>
        </w:tc>
      </w:tr>
      <w:tr w:rsidR="0013086B" w:rsidRPr="00A96501" w:rsidTr="0056056F">
        <w:trPr>
          <w:trHeight w:val="225"/>
        </w:trPr>
        <w:tc>
          <w:tcPr>
            <w:tcW w:w="1710" w:type="dxa"/>
            <w:vAlign w:val="center"/>
          </w:tcPr>
          <w:p w:rsidR="0013086B" w:rsidRPr="00E75EF8" w:rsidRDefault="0013086B" w:rsidP="00C67E4E">
            <w:pPr>
              <w:rPr>
                <w:rFonts w:ascii="Arial" w:hAnsi="Arial" w:cs="Arial"/>
                <w:sz w:val="20"/>
                <w:szCs w:val="20"/>
              </w:rPr>
            </w:pPr>
          </w:p>
        </w:tc>
        <w:tc>
          <w:tcPr>
            <w:tcW w:w="5009" w:type="dxa"/>
            <w:vAlign w:val="center"/>
          </w:tcPr>
          <w:p w:rsidR="0013086B" w:rsidRPr="00C67E4E" w:rsidRDefault="0013086B" w:rsidP="00C67E4E">
            <w:pPr>
              <w:jc w:val="center"/>
              <w:rPr>
                <w:rFonts w:ascii="Arial" w:hAnsi="Arial" w:cs="Arial"/>
                <w:sz w:val="20"/>
                <w:szCs w:val="20"/>
              </w:rPr>
            </w:pPr>
          </w:p>
        </w:tc>
        <w:tc>
          <w:tcPr>
            <w:tcW w:w="4294" w:type="dxa"/>
            <w:shd w:val="clear" w:color="auto" w:fill="FFFFFF" w:themeFill="background1"/>
            <w:vAlign w:val="center"/>
          </w:tcPr>
          <w:p w:rsidR="0013086B" w:rsidRPr="00C67E4E" w:rsidRDefault="0013086B" w:rsidP="00C67E4E">
            <w:pPr>
              <w:rPr>
                <w:rFonts w:ascii="Arial" w:hAnsi="Arial" w:cs="Arial"/>
                <w:sz w:val="20"/>
                <w:szCs w:val="20"/>
              </w:rPr>
            </w:pPr>
          </w:p>
        </w:tc>
      </w:tr>
      <w:tr w:rsidR="0013086B" w:rsidRPr="00A96501" w:rsidTr="0056056F">
        <w:trPr>
          <w:trHeight w:val="225"/>
        </w:trPr>
        <w:tc>
          <w:tcPr>
            <w:tcW w:w="1710" w:type="dxa"/>
            <w:vAlign w:val="center"/>
          </w:tcPr>
          <w:p w:rsidR="0013086B" w:rsidRPr="00E75EF8" w:rsidRDefault="0013086B" w:rsidP="00C67E4E">
            <w:pPr>
              <w:rPr>
                <w:rFonts w:ascii="Arial" w:hAnsi="Arial" w:cs="Arial"/>
                <w:sz w:val="20"/>
                <w:szCs w:val="20"/>
              </w:rPr>
            </w:pPr>
          </w:p>
        </w:tc>
        <w:tc>
          <w:tcPr>
            <w:tcW w:w="5009" w:type="dxa"/>
            <w:vAlign w:val="center"/>
          </w:tcPr>
          <w:p w:rsidR="0013086B" w:rsidRPr="00C67E4E" w:rsidRDefault="0013086B" w:rsidP="00C67E4E">
            <w:pPr>
              <w:jc w:val="center"/>
              <w:rPr>
                <w:rFonts w:ascii="Arial" w:hAnsi="Arial" w:cs="Arial"/>
                <w:sz w:val="20"/>
                <w:szCs w:val="20"/>
              </w:rPr>
            </w:pPr>
          </w:p>
        </w:tc>
        <w:tc>
          <w:tcPr>
            <w:tcW w:w="4294" w:type="dxa"/>
            <w:shd w:val="clear" w:color="auto" w:fill="FFFFFF" w:themeFill="background1"/>
            <w:vAlign w:val="center"/>
          </w:tcPr>
          <w:p w:rsidR="0013086B" w:rsidRPr="00C67E4E" w:rsidRDefault="0013086B" w:rsidP="00C67E4E">
            <w:pPr>
              <w:rPr>
                <w:rFonts w:ascii="Arial" w:hAnsi="Arial" w:cs="Arial"/>
                <w:sz w:val="20"/>
                <w:szCs w:val="20"/>
              </w:rPr>
            </w:pPr>
          </w:p>
        </w:tc>
      </w:tr>
    </w:tbl>
    <w:p w:rsidR="00E75EF8" w:rsidRPr="00E75EF8" w:rsidRDefault="00E75EF8" w:rsidP="00E75EF8">
      <w:pPr>
        <w:rPr>
          <w:rFonts w:ascii="Arial" w:hAnsi="Arial" w:cs="Arial"/>
          <w:sz w:val="40"/>
          <w:szCs w:val="40"/>
        </w:rPr>
      </w:pPr>
      <w:r w:rsidRPr="00E75EF8">
        <w:rPr>
          <w:rFonts w:ascii="Arial" w:hAnsi="Arial" w:cs="Arial"/>
          <w:sz w:val="40"/>
          <w:szCs w:val="40"/>
        </w:rPr>
        <w:tab/>
      </w:r>
      <w:r w:rsidRPr="00E75EF8">
        <w:rPr>
          <w:rFonts w:ascii="Arial" w:hAnsi="Arial" w:cs="Arial"/>
          <w:sz w:val="40"/>
          <w:szCs w:val="40"/>
        </w:rPr>
        <w:tab/>
      </w:r>
    </w:p>
    <w:p w:rsidR="00E75EF8" w:rsidRDefault="00E75EF8" w:rsidP="00190FCC">
      <w:pPr>
        <w:tabs>
          <w:tab w:val="left" w:pos="3045"/>
        </w:tabs>
        <w:rPr>
          <w:rFonts w:ascii="Arial" w:hAnsi="Arial" w:cs="Arial"/>
          <w:sz w:val="40"/>
          <w:szCs w:val="40"/>
        </w:rPr>
      </w:pPr>
    </w:p>
    <w:p w:rsidR="00E10677" w:rsidRDefault="00E75EF8" w:rsidP="00A77EBE">
      <w:pPr>
        <w:jc w:val="center"/>
        <w:rPr>
          <w:rFonts w:ascii="Arial" w:hAnsi="Arial" w:cs="Arial"/>
          <w:b/>
          <w:sz w:val="40"/>
          <w:szCs w:val="40"/>
        </w:rPr>
      </w:pPr>
      <w:r>
        <w:rPr>
          <w:rFonts w:ascii="Arial" w:hAnsi="Arial" w:cs="Arial"/>
          <w:b/>
          <w:sz w:val="40"/>
          <w:szCs w:val="40"/>
        </w:rPr>
        <w:t>C</w:t>
      </w:r>
      <w:r w:rsidR="00D23211">
        <w:rPr>
          <w:rFonts w:ascii="Arial" w:hAnsi="Arial" w:cs="Arial"/>
          <w:b/>
          <w:sz w:val="40"/>
          <w:szCs w:val="40"/>
        </w:rPr>
        <w:t>orporate Sponsors</w:t>
      </w:r>
    </w:p>
    <w:p w:rsidR="004B4618" w:rsidRDefault="00E10677" w:rsidP="00E10677">
      <w:pPr>
        <w:jc w:val="center"/>
        <w:rPr>
          <w:rFonts w:ascii="Arial" w:hAnsi="Arial" w:cs="Arial"/>
          <w:b/>
          <w:sz w:val="40"/>
          <w:szCs w:val="40"/>
        </w:rPr>
      </w:pPr>
      <w:r>
        <w:rPr>
          <w:rFonts w:ascii="Arial" w:hAnsi="Arial" w:cs="Arial"/>
          <w:b/>
          <w:sz w:val="24"/>
        </w:rPr>
        <w:t xml:space="preserve">Thank you for all your </w:t>
      </w:r>
      <w:r w:rsidR="00E75EF8">
        <w:rPr>
          <w:rFonts w:ascii="Arial" w:hAnsi="Arial" w:cs="Arial"/>
          <w:b/>
          <w:sz w:val="24"/>
        </w:rPr>
        <w:t>Support!!</w:t>
      </w:r>
    </w:p>
    <w:tbl>
      <w:tblPr>
        <w:tblStyle w:val="TableGrid"/>
        <w:tblW w:w="0" w:type="auto"/>
        <w:tblLook w:val="04A0" w:firstRow="1" w:lastRow="0" w:firstColumn="1" w:lastColumn="0" w:noHBand="0" w:noVBand="1"/>
      </w:tblPr>
      <w:tblGrid>
        <w:gridCol w:w="5566"/>
        <w:gridCol w:w="5450"/>
      </w:tblGrid>
      <w:tr w:rsidR="00190FCC" w:rsidTr="00190FCC">
        <w:trPr>
          <w:trHeight w:val="5633"/>
        </w:trPr>
        <w:tc>
          <w:tcPr>
            <w:tcW w:w="5418" w:type="dxa"/>
          </w:tcPr>
          <w:p w:rsidR="00190FCC" w:rsidRDefault="00C30A6C" w:rsidP="00190FCC">
            <w:pPr>
              <w:jc w:val="left"/>
              <w:rPr>
                <w:rFonts w:ascii="Arial" w:hAnsi="Arial" w:cs="Arial"/>
                <w:b/>
                <w:sz w:val="40"/>
                <w:szCs w:val="40"/>
              </w:rPr>
            </w:pPr>
            <w:r>
              <w:rPr>
                <w:rFonts w:ascii="Arial" w:hAnsi="Arial" w:cs="Arial"/>
                <w:b/>
                <w:noProof/>
                <w:sz w:val="40"/>
                <w:szCs w:val="40"/>
              </w:rPr>
              <w:drawing>
                <wp:inline distT="0" distB="0" distL="0" distR="0">
                  <wp:extent cx="3518704" cy="3429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8704" cy="3429000"/>
                          </a:xfrm>
                          <a:prstGeom prst="rect">
                            <a:avLst/>
                          </a:prstGeom>
                        </pic:spPr>
                      </pic:pic>
                    </a:graphicData>
                  </a:graphic>
                </wp:inline>
              </w:drawing>
            </w:r>
          </w:p>
        </w:tc>
        <w:tc>
          <w:tcPr>
            <w:tcW w:w="5598" w:type="dxa"/>
          </w:tcPr>
          <w:p w:rsidR="00190FCC" w:rsidRDefault="00190FCC" w:rsidP="00190FCC">
            <w:pPr>
              <w:jc w:val="left"/>
              <w:rPr>
                <w:rFonts w:ascii="Arial" w:hAnsi="Arial" w:cs="Arial"/>
                <w:b/>
                <w:sz w:val="40"/>
                <w:szCs w:val="40"/>
              </w:rPr>
            </w:pPr>
            <w:r>
              <w:rPr>
                <w:rFonts w:ascii="Arial" w:hAnsi="Arial" w:cs="Arial"/>
                <w:b/>
                <w:noProof/>
                <w:sz w:val="40"/>
                <w:szCs w:val="40"/>
              </w:rPr>
              <w:drawing>
                <wp:inline distT="0" distB="0" distL="0" distR="0" wp14:anchorId="5759AB70">
                  <wp:extent cx="3448050" cy="3562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0708" cy="3565096"/>
                          </a:xfrm>
                          <a:prstGeom prst="rect">
                            <a:avLst/>
                          </a:prstGeom>
                          <a:noFill/>
                        </pic:spPr>
                      </pic:pic>
                    </a:graphicData>
                  </a:graphic>
                </wp:inline>
              </w:drawing>
            </w:r>
          </w:p>
        </w:tc>
      </w:tr>
      <w:tr w:rsidR="00190FCC" w:rsidTr="00190FCC">
        <w:trPr>
          <w:trHeight w:val="5912"/>
        </w:trPr>
        <w:tc>
          <w:tcPr>
            <w:tcW w:w="5418" w:type="dxa"/>
          </w:tcPr>
          <w:p w:rsidR="00190FCC" w:rsidRDefault="00190FCC" w:rsidP="00190FCC">
            <w:pPr>
              <w:jc w:val="left"/>
              <w:rPr>
                <w:rFonts w:ascii="Arial" w:hAnsi="Arial" w:cs="Arial"/>
                <w:b/>
                <w:sz w:val="40"/>
                <w:szCs w:val="40"/>
              </w:rPr>
            </w:pPr>
            <w:r>
              <w:rPr>
                <w:rFonts w:ascii="Arial" w:hAnsi="Arial" w:cs="Arial"/>
                <w:b/>
                <w:noProof/>
                <w:sz w:val="40"/>
                <w:szCs w:val="40"/>
              </w:rPr>
              <w:drawing>
                <wp:inline distT="0" distB="0" distL="0" distR="0" wp14:anchorId="0F717465" wp14:editId="0E8B0F9A">
                  <wp:extent cx="3495675" cy="4019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9951" cy="4024467"/>
                          </a:xfrm>
                          <a:prstGeom prst="rect">
                            <a:avLst/>
                          </a:prstGeom>
                          <a:noFill/>
                        </pic:spPr>
                      </pic:pic>
                    </a:graphicData>
                  </a:graphic>
                </wp:inline>
              </w:drawing>
            </w:r>
          </w:p>
        </w:tc>
        <w:tc>
          <w:tcPr>
            <w:tcW w:w="5598" w:type="dxa"/>
          </w:tcPr>
          <w:p w:rsidR="00190FCC" w:rsidRDefault="00E10677" w:rsidP="00190FCC">
            <w:pPr>
              <w:jc w:val="left"/>
              <w:rPr>
                <w:rFonts w:ascii="Arial" w:hAnsi="Arial" w:cs="Arial"/>
                <w:b/>
                <w:sz w:val="40"/>
                <w:szCs w:val="40"/>
              </w:rPr>
            </w:pPr>
            <w:r>
              <w:rPr>
                <w:rFonts w:ascii="Arial" w:hAnsi="Arial" w:cs="Arial"/>
                <w:b/>
                <w:noProof/>
                <w:sz w:val="40"/>
                <w:szCs w:val="40"/>
              </w:rPr>
              <w:drawing>
                <wp:inline distT="0" distB="0" distL="0" distR="0">
                  <wp:extent cx="3438525" cy="4019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 tigers anniversary.jpg"/>
                          <pic:cNvPicPr/>
                        </pic:nvPicPr>
                        <pic:blipFill>
                          <a:blip r:embed="rId25">
                            <a:extLst>
                              <a:ext uri="{28A0092B-C50C-407E-A947-70E740481C1C}">
                                <a14:useLocalDpi xmlns:a14="http://schemas.microsoft.com/office/drawing/2010/main" val="0"/>
                              </a:ext>
                            </a:extLst>
                          </a:blip>
                          <a:stretch>
                            <a:fillRect/>
                          </a:stretch>
                        </pic:blipFill>
                        <pic:spPr>
                          <a:xfrm>
                            <a:off x="0" y="0"/>
                            <a:ext cx="3438525" cy="4019550"/>
                          </a:xfrm>
                          <a:prstGeom prst="rect">
                            <a:avLst/>
                          </a:prstGeom>
                        </pic:spPr>
                      </pic:pic>
                    </a:graphicData>
                  </a:graphic>
                </wp:inline>
              </w:drawing>
            </w:r>
          </w:p>
        </w:tc>
      </w:tr>
    </w:tbl>
    <w:p w:rsidR="004B4618" w:rsidRDefault="004B4618" w:rsidP="00190FCC">
      <w:pPr>
        <w:jc w:val="left"/>
        <w:rPr>
          <w:rFonts w:ascii="Arial" w:hAnsi="Arial" w:cs="Arial"/>
          <w:b/>
          <w:sz w:val="40"/>
          <w:szCs w:val="40"/>
        </w:rPr>
      </w:pPr>
    </w:p>
    <w:tbl>
      <w:tblPr>
        <w:tblStyle w:val="TableGrid"/>
        <w:tblpPr w:leftFromText="180" w:rightFromText="180" w:vertAnchor="page" w:horzAnchor="margin" w:tblpY="1441"/>
        <w:tblW w:w="11028" w:type="dxa"/>
        <w:tblLayout w:type="fixed"/>
        <w:tblLook w:val="04A0" w:firstRow="1" w:lastRow="0" w:firstColumn="1" w:lastColumn="0" w:noHBand="0" w:noVBand="1"/>
      </w:tblPr>
      <w:tblGrid>
        <w:gridCol w:w="5532"/>
        <w:gridCol w:w="5496"/>
      </w:tblGrid>
      <w:tr w:rsidR="00E75EF8" w:rsidTr="009E2A85">
        <w:trPr>
          <w:trHeight w:val="7010"/>
        </w:trPr>
        <w:tc>
          <w:tcPr>
            <w:tcW w:w="5532" w:type="dxa"/>
          </w:tcPr>
          <w:p w:rsidR="00E75EF8" w:rsidRDefault="00B114EA" w:rsidP="00E75EF8">
            <w:pPr>
              <w:jc w:val="center"/>
              <w:rPr>
                <w:rFonts w:ascii="Arial" w:hAnsi="Arial" w:cs="Arial"/>
                <w:b/>
                <w:sz w:val="40"/>
                <w:szCs w:val="40"/>
              </w:rPr>
            </w:pPr>
            <w:r>
              <w:rPr>
                <w:rFonts w:ascii="Arial" w:hAnsi="Arial" w:cs="Arial"/>
                <w:b/>
                <w:noProof/>
                <w:sz w:val="40"/>
                <w:szCs w:val="40"/>
              </w:rPr>
              <w:drawing>
                <wp:inline distT="0" distB="0" distL="0" distR="0" wp14:anchorId="5EED93E5" wp14:editId="5B4FAC1B">
                  <wp:extent cx="3420891" cy="44043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 logo.jpg"/>
                          <pic:cNvPicPr/>
                        </pic:nvPicPr>
                        <pic:blipFill>
                          <a:blip r:embed="rId26">
                            <a:extLst>
                              <a:ext uri="{28A0092B-C50C-407E-A947-70E740481C1C}">
                                <a14:useLocalDpi xmlns:a14="http://schemas.microsoft.com/office/drawing/2010/main" val="0"/>
                              </a:ext>
                            </a:extLst>
                          </a:blip>
                          <a:stretch>
                            <a:fillRect/>
                          </a:stretch>
                        </pic:blipFill>
                        <pic:spPr>
                          <a:xfrm>
                            <a:off x="0" y="0"/>
                            <a:ext cx="3417570" cy="4400084"/>
                          </a:xfrm>
                          <a:prstGeom prst="rect">
                            <a:avLst/>
                          </a:prstGeom>
                        </pic:spPr>
                      </pic:pic>
                    </a:graphicData>
                  </a:graphic>
                </wp:inline>
              </w:drawing>
            </w:r>
          </w:p>
        </w:tc>
        <w:tc>
          <w:tcPr>
            <w:tcW w:w="5496" w:type="dxa"/>
          </w:tcPr>
          <w:p w:rsidR="00E75EF8" w:rsidRDefault="00B114EA" w:rsidP="00E75EF8">
            <w:pPr>
              <w:jc w:val="left"/>
              <w:rPr>
                <w:rFonts w:ascii="Arial" w:hAnsi="Arial" w:cs="Arial"/>
                <w:b/>
                <w:sz w:val="40"/>
                <w:szCs w:val="40"/>
              </w:rPr>
            </w:pPr>
            <w:r>
              <w:rPr>
                <w:rFonts w:ascii="Arial" w:hAnsi="Arial" w:cs="Arial"/>
                <w:b/>
                <w:noProof/>
                <w:sz w:val="40"/>
                <w:szCs w:val="40"/>
              </w:rPr>
              <w:drawing>
                <wp:inline distT="0" distB="0" distL="0" distR="0" wp14:anchorId="1A8A6193" wp14:editId="49CE0F1B">
                  <wp:extent cx="3497123" cy="440436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phearse Sign.jpg"/>
                          <pic:cNvPicPr/>
                        </pic:nvPicPr>
                        <pic:blipFill>
                          <a:blip r:embed="rId27">
                            <a:extLst>
                              <a:ext uri="{28A0092B-C50C-407E-A947-70E740481C1C}">
                                <a14:useLocalDpi xmlns:a14="http://schemas.microsoft.com/office/drawing/2010/main" val="0"/>
                              </a:ext>
                            </a:extLst>
                          </a:blip>
                          <a:stretch>
                            <a:fillRect/>
                          </a:stretch>
                        </pic:blipFill>
                        <pic:spPr>
                          <a:xfrm>
                            <a:off x="0" y="0"/>
                            <a:ext cx="3503832" cy="4412810"/>
                          </a:xfrm>
                          <a:prstGeom prst="rect">
                            <a:avLst/>
                          </a:prstGeom>
                        </pic:spPr>
                      </pic:pic>
                    </a:graphicData>
                  </a:graphic>
                </wp:inline>
              </w:drawing>
            </w:r>
          </w:p>
        </w:tc>
      </w:tr>
      <w:tr w:rsidR="00E75EF8" w:rsidTr="009E2A85">
        <w:trPr>
          <w:trHeight w:val="6613"/>
        </w:trPr>
        <w:tc>
          <w:tcPr>
            <w:tcW w:w="5532" w:type="dxa"/>
          </w:tcPr>
          <w:p w:rsidR="00DB2964" w:rsidRDefault="00DB2964" w:rsidP="00E75EF8">
            <w:pPr>
              <w:jc w:val="center"/>
              <w:rPr>
                <w:rFonts w:ascii="Arial" w:hAnsi="Arial" w:cs="Arial"/>
                <w:b/>
                <w:sz w:val="40"/>
                <w:szCs w:val="40"/>
              </w:rPr>
            </w:pPr>
          </w:p>
          <w:p w:rsidR="00DB2964" w:rsidRDefault="00DB2964" w:rsidP="00E75EF8">
            <w:pPr>
              <w:jc w:val="center"/>
              <w:rPr>
                <w:rFonts w:ascii="Arial" w:hAnsi="Arial" w:cs="Arial"/>
                <w:b/>
                <w:sz w:val="40"/>
                <w:szCs w:val="40"/>
              </w:rPr>
            </w:pPr>
          </w:p>
          <w:p w:rsidR="00DB2964" w:rsidRDefault="00DB2964" w:rsidP="00E75EF8">
            <w:pPr>
              <w:jc w:val="center"/>
              <w:rPr>
                <w:rFonts w:ascii="Arial" w:hAnsi="Arial" w:cs="Arial"/>
                <w:b/>
                <w:sz w:val="40"/>
                <w:szCs w:val="40"/>
              </w:rPr>
            </w:pPr>
          </w:p>
          <w:p w:rsidR="00E75EF8" w:rsidRDefault="00DB2964" w:rsidP="00E75EF8">
            <w:pPr>
              <w:jc w:val="center"/>
              <w:rPr>
                <w:rFonts w:ascii="Arial" w:hAnsi="Arial" w:cs="Arial"/>
                <w:b/>
                <w:sz w:val="40"/>
                <w:szCs w:val="40"/>
              </w:rPr>
            </w:pPr>
            <w:r>
              <w:rPr>
                <w:rFonts w:ascii="Arial" w:hAnsi="Arial" w:cs="Arial"/>
                <w:b/>
                <w:noProof/>
                <w:sz w:val="40"/>
                <w:szCs w:val="40"/>
              </w:rPr>
              <w:drawing>
                <wp:inline distT="0" distB="0" distL="0" distR="0" wp14:anchorId="63405348" wp14:editId="35C7EE4A">
                  <wp:extent cx="3093720" cy="2004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326" cy="2005100"/>
                          </a:xfrm>
                          <a:prstGeom prst="rect">
                            <a:avLst/>
                          </a:prstGeom>
                          <a:noFill/>
                        </pic:spPr>
                      </pic:pic>
                    </a:graphicData>
                  </a:graphic>
                </wp:inline>
              </w:drawing>
            </w:r>
          </w:p>
        </w:tc>
        <w:tc>
          <w:tcPr>
            <w:tcW w:w="5496" w:type="dxa"/>
          </w:tcPr>
          <w:p w:rsidR="00566928" w:rsidRDefault="00566928" w:rsidP="00E75EF8">
            <w:pPr>
              <w:jc w:val="center"/>
              <w:rPr>
                <w:rFonts w:ascii="Arial" w:hAnsi="Arial" w:cs="Arial"/>
                <w:b/>
                <w:sz w:val="40"/>
                <w:szCs w:val="40"/>
              </w:rPr>
            </w:pPr>
          </w:p>
          <w:p w:rsidR="00566928" w:rsidRDefault="00566928" w:rsidP="00E75EF8">
            <w:pPr>
              <w:jc w:val="center"/>
              <w:rPr>
                <w:rFonts w:ascii="Arial" w:hAnsi="Arial" w:cs="Arial"/>
                <w:b/>
                <w:sz w:val="40"/>
                <w:szCs w:val="40"/>
              </w:rPr>
            </w:pPr>
          </w:p>
          <w:p w:rsidR="00566928" w:rsidRDefault="00566928" w:rsidP="00E75EF8">
            <w:pPr>
              <w:jc w:val="center"/>
              <w:rPr>
                <w:rFonts w:ascii="Arial" w:hAnsi="Arial" w:cs="Arial"/>
                <w:b/>
                <w:sz w:val="40"/>
                <w:szCs w:val="40"/>
              </w:rPr>
            </w:pPr>
          </w:p>
          <w:p w:rsidR="00566928" w:rsidRDefault="00566928" w:rsidP="00E75EF8">
            <w:pPr>
              <w:jc w:val="center"/>
              <w:rPr>
                <w:rFonts w:ascii="Arial" w:hAnsi="Arial" w:cs="Arial"/>
                <w:b/>
                <w:sz w:val="40"/>
                <w:szCs w:val="40"/>
              </w:rPr>
            </w:pPr>
          </w:p>
          <w:p w:rsidR="00E75EF8" w:rsidRDefault="00255DD5" w:rsidP="00E75EF8">
            <w:pPr>
              <w:jc w:val="center"/>
              <w:rPr>
                <w:rFonts w:ascii="Arial" w:hAnsi="Arial" w:cs="Arial"/>
                <w:b/>
                <w:sz w:val="40"/>
                <w:szCs w:val="40"/>
              </w:rPr>
            </w:pPr>
            <w:r>
              <w:rPr>
                <w:rFonts w:ascii="Arial" w:hAnsi="Arial" w:cs="Arial"/>
                <w:b/>
                <w:noProof/>
                <w:sz w:val="40"/>
                <w:szCs w:val="40"/>
              </w:rPr>
              <w:drawing>
                <wp:inline distT="0" distB="0" distL="0" distR="0" wp14:anchorId="520D4D65" wp14:editId="635F0497">
                  <wp:extent cx="3314700" cy="1082040"/>
                  <wp:effectExtent l="0" t="0" r="0" b="381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582" cy="1082001"/>
                          </a:xfrm>
                          <a:prstGeom prst="rect">
                            <a:avLst/>
                          </a:prstGeom>
                          <a:noFill/>
                        </pic:spPr>
                      </pic:pic>
                    </a:graphicData>
                  </a:graphic>
                </wp:inline>
              </w:drawing>
            </w:r>
          </w:p>
        </w:tc>
      </w:tr>
    </w:tbl>
    <w:p w:rsidR="00190FCC" w:rsidRDefault="00190FCC" w:rsidP="00A77EBE">
      <w:pPr>
        <w:jc w:val="center"/>
        <w:rPr>
          <w:rFonts w:ascii="Arial" w:hAnsi="Arial" w:cs="Arial"/>
          <w:b/>
          <w:sz w:val="40"/>
          <w:szCs w:val="40"/>
        </w:rPr>
      </w:pPr>
    </w:p>
    <w:p w:rsidR="00E75EF8" w:rsidRDefault="00E75EF8" w:rsidP="00A77EBE">
      <w:pPr>
        <w:jc w:val="center"/>
        <w:rPr>
          <w:rFonts w:ascii="Arial" w:hAnsi="Arial" w:cs="Arial"/>
          <w:b/>
          <w:sz w:val="40"/>
          <w:szCs w:val="40"/>
        </w:rPr>
      </w:pPr>
    </w:p>
    <w:p w:rsidR="00577430" w:rsidRDefault="00577430" w:rsidP="00960DD0">
      <w:pPr>
        <w:jc w:val="center"/>
        <w:rPr>
          <w:rFonts w:ascii="Arial" w:hAnsi="Arial" w:cs="Arial"/>
          <w:b/>
          <w:sz w:val="40"/>
          <w:szCs w:val="40"/>
        </w:rPr>
      </w:pPr>
    </w:p>
    <w:p w:rsidR="00583655" w:rsidRPr="006E1975" w:rsidRDefault="00A77EBE" w:rsidP="00960DD0">
      <w:pPr>
        <w:jc w:val="center"/>
        <w:rPr>
          <w:rFonts w:ascii="Arial" w:hAnsi="Arial" w:cs="Arial"/>
          <w:b/>
          <w:sz w:val="40"/>
          <w:szCs w:val="40"/>
        </w:rPr>
      </w:pPr>
      <w:r w:rsidRPr="006E1975">
        <w:rPr>
          <w:rFonts w:ascii="Arial" w:hAnsi="Arial" w:cs="Arial"/>
          <w:b/>
          <w:sz w:val="40"/>
          <w:szCs w:val="40"/>
        </w:rPr>
        <w:t>Advertisements</w:t>
      </w:r>
    </w:p>
    <w:p w:rsidR="00583655" w:rsidRPr="006E1975" w:rsidRDefault="00583655" w:rsidP="00960DD0">
      <w:pPr>
        <w:jc w:val="center"/>
        <w:rPr>
          <w:rFonts w:ascii="Calibri" w:hAnsi="Calibri"/>
          <w:b/>
          <w:sz w:val="24"/>
        </w:rPr>
      </w:pPr>
    </w:p>
    <w:tbl>
      <w:tblPr>
        <w:tblStyle w:val="TableGrid"/>
        <w:tblW w:w="0" w:type="auto"/>
        <w:tblLook w:val="04A0" w:firstRow="1" w:lastRow="0" w:firstColumn="1" w:lastColumn="0" w:noHBand="0" w:noVBand="1"/>
      </w:tblPr>
      <w:tblGrid>
        <w:gridCol w:w="5508"/>
        <w:gridCol w:w="5508"/>
      </w:tblGrid>
      <w:tr w:rsidR="00A77EBE" w:rsidRPr="006E1975" w:rsidTr="00A77EBE">
        <w:trPr>
          <w:hidden/>
        </w:trPr>
        <w:tc>
          <w:tcPr>
            <w:tcW w:w="5508" w:type="dxa"/>
          </w:tcPr>
          <w:p w:rsidR="00A77EBE" w:rsidRPr="006E1975" w:rsidRDefault="00A77EBE" w:rsidP="004A1B18">
            <w:pPr>
              <w:jc w:val="left"/>
              <w:rPr>
                <w:rFonts w:ascii="Arial" w:hAnsi="Arial" w:cs="Arial"/>
                <w:b/>
                <w:vanish/>
                <w:sz w:val="24"/>
              </w:rPr>
            </w:pPr>
          </w:p>
        </w:tc>
        <w:tc>
          <w:tcPr>
            <w:tcW w:w="5508" w:type="dxa"/>
          </w:tcPr>
          <w:p w:rsidR="00A77EBE" w:rsidRPr="006E1975" w:rsidRDefault="00A77EBE" w:rsidP="004A1B18">
            <w:pPr>
              <w:jc w:val="left"/>
              <w:rPr>
                <w:rFonts w:ascii="Arial" w:hAnsi="Arial" w:cs="Arial"/>
                <w:b/>
                <w:vanish/>
                <w:sz w:val="24"/>
              </w:rPr>
            </w:pPr>
          </w:p>
        </w:tc>
      </w:tr>
      <w:tr w:rsidR="00A77EBE" w:rsidRPr="006E1975" w:rsidTr="00A77EBE">
        <w:trPr>
          <w:hidden/>
        </w:trPr>
        <w:tc>
          <w:tcPr>
            <w:tcW w:w="5508" w:type="dxa"/>
          </w:tcPr>
          <w:p w:rsidR="00A77EBE" w:rsidRPr="006E1975" w:rsidRDefault="00A77EBE" w:rsidP="004A1B18">
            <w:pPr>
              <w:jc w:val="left"/>
              <w:rPr>
                <w:rFonts w:ascii="Arial" w:hAnsi="Arial" w:cs="Arial"/>
                <w:b/>
                <w:vanish/>
                <w:sz w:val="24"/>
              </w:rPr>
            </w:pPr>
          </w:p>
        </w:tc>
        <w:tc>
          <w:tcPr>
            <w:tcW w:w="5508" w:type="dxa"/>
          </w:tcPr>
          <w:p w:rsidR="00A77EBE" w:rsidRPr="006E1975" w:rsidRDefault="00A77EBE" w:rsidP="004A1B18">
            <w:pPr>
              <w:jc w:val="left"/>
              <w:rPr>
                <w:rFonts w:ascii="Arial" w:hAnsi="Arial" w:cs="Arial"/>
                <w:b/>
                <w:vanish/>
                <w:sz w:val="24"/>
              </w:rPr>
            </w:pPr>
          </w:p>
        </w:tc>
      </w:tr>
      <w:tr w:rsidR="00A77EBE" w:rsidRPr="006E1975" w:rsidTr="00A77EBE">
        <w:trPr>
          <w:hidden/>
        </w:trPr>
        <w:tc>
          <w:tcPr>
            <w:tcW w:w="5508" w:type="dxa"/>
          </w:tcPr>
          <w:p w:rsidR="00A77EBE" w:rsidRPr="006E1975" w:rsidRDefault="00A77EBE" w:rsidP="004A1B18">
            <w:pPr>
              <w:jc w:val="left"/>
              <w:rPr>
                <w:rFonts w:ascii="Arial" w:hAnsi="Arial" w:cs="Arial"/>
                <w:b/>
                <w:vanish/>
                <w:sz w:val="24"/>
              </w:rPr>
            </w:pPr>
          </w:p>
        </w:tc>
        <w:tc>
          <w:tcPr>
            <w:tcW w:w="5508" w:type="dxa"/>
          </w:tcPr>
          <w:p w:rsidR="00A77EBE" w:rsidRPr="006E1975" w:rsidRDefault="00A77EBE" w:rsidP="004A1B18">
            <w:pPr>
              <w:jc w:val="left"/>
              <w:rPr>
                <w:rFonts w:ascii="Arial" w:hAnsi="Arial" w:cs="Arial"/>
                <w:b/>
                <w:vanish/>
                <w:sz w:val="24"/>
              </w:rPr>
            </w:pPr>
          </w:p>
        </w:tc>
      </w:tr>
    </w:tbl>
    <w:tbl>
      <w:tblPr>
        <w:tblStyle w:val="LightShading"/>
        <w:tblW w:w="0" w:type="auto"/>
        <w:tblLook w:val="04A0" w:firstRow="1" w:lastRow="0" w:firstColumn="1" w:lastColumn="0" w:noHBand="0" w:noVBand="1"/>
      </w:tblPr>
      <w:tblGrid>
        <w:gridCol w:w="3672"/>
        <w:gridCol w:w="3672"/>
        <w:gridCol w:w="3672"/>
      </w:tblGrid>
      <w:tr w:rsidR="00A77EBE" w:rsidRPr="006E1975" w:rsidTr="00A77EBE">
        <w:trPr>
          <w:cnfStyle w:val="100000000000" w:firstRow="1" w:lastRow="0" w:firstColumn="0" w:lastColumn="0" w:oddVBand="0" w:evenVBand="0" w:oddHBand="0"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3672" w:type="dxa"/>
          </w:tcPr>
          <w:tbl>
            <w:tblPr>
              <w:tblStyle w:val="LightShading"/>
              <w:tblW w:w="0" w:type="auto"/>
              <w:tblLook w:val="0200" w:firstRow="0" w:lastRow="0" w:firstColumn="0" w:lastColumn="0" w:noHBand="1" w:noVBand="0"/>
            </w:tblPr>
            <w:tblGrid>
              <w:gridCol w:w="1720"/>
              <w:gridCol w:w="1721"/>
            </w:tblGrid>
            <w:tr w:rsidR="00A77EBE" w:rsidRPr="006E1975" w:rsidTr="00A77EBE">
              <w:trPr>
                <w:hidden/>
              </w:trPr>
              <w:tc>
                <w:tcPr>
                  <w:cnfStyle w:val="000010000000" w:firstRow="0" w:lastRow="0" w:firstColumn="0" w:lastColumn="0" w:oddVBand="1" w:evenVBand="0" w:oddHBand="0" w:evenHBand="0" w:firstRowFirstColumn="0" w:firstRowLastColumn="0" w:lastRowFirstColumn="0" w:lastRowLastColumn="0"/>
                  <w:tcW w:w="1720" w:type="dxa"/>
                  <w:tcBorders>
                    <w:top w:val="single" w:sz="4" w:space="0" w:color="auto"/>
                    <w:left w:val="single" w:sz="4" w:space="0" w:color="auto"/>
                    <w:bottom w:val="single" w:sz="4" w:space="0" w:color="auto"/>
                    <w:right w:val="single" w:sz="4" w:space="0" w:color="auto"/>
                  </w:tcBorders>
                </w:tcPr>
                <w:p w:rsidR="00A77EBE" w:rsidRPr="006E1975" w:rsidRDefault="00A77EBE" w:rsidP="004A1B18">
                  <w:pPr>
                    <w:jc w:val="left"/>
                    <w:rPr>
                      <w:rFonts w:ascii="Arial" w:hAnsi="Arial" w:cs="Arial"/>
                      <w:b/>
                      <w:vanish/>
                      <w:sz w:val="24"/>
                    </w:rPr>
                  </w:pPr>
                </w:p>
              </w:tc>
              <w:tc>
                <w:tcPr>
                  <w:tcW w:w="1721" w:type="dxa"/>
                  <w:tcBorders>
                    <w:left w:val="single" w:sz="4" w:space="0" w:color="auto"/>
                  </w:tcBorders>
                </w:tcPr>
                <w:p w:rsidR="00A77EBE" w:rsidRPr="006E1975" w:rsidRDefault="00A77EBE" w:rsidP="004A1B18">
                  <w:pPr>
                    <w:jc w:val="left"/>
                    <w:cnfStyle w:val="000000000000" w:firstRow="0" w:lastRow="0" w:firstColumn="0" w:lastColumn="0" w:oddVBand="0" w:evenVBand="0" w:oddHBand="0" w:evenHBand="0" w:firstRowFirstColumn="0" w:firstRowLastColumn="0" w:lastRowFirstColumn="0" w:lastRowLastColumn="0"/>
                    <w:rPr>
                      <w:rFonts w:ascii="Arial" w:hAnsi="Arial" w:cs="Arial"/>
                      <w:b/>
                      <w:vanish/>
                      <w:sz w:val="24"/>
                    </w:rPr>
                  </w:pPr>
                </w:p>
              </w:tc>
            </w:tr>
            <w:tr w:rsidR="00A77EBE" w:rsidRPr="006E1975" w:rsidTr="00A77EBE">
              <w:trPr>
                <w:hidden/>
              </w:trPr>
              <w:tc>
                <w:tcPr>
                  <w:cnfStyle w:val="000010000000" w:firstRow="0" w:lastRow="0" w:firstColumn="0" w:lastColumn="0" w:oddVBand="1" w:evenVBand="0" w:oddHBand="0" w:evenHBand="0" w:firstRowFirstColumn="0" w:firstRowLastColumn="0" w:lastRowFirstColumn="0" w:lastRowLastColumn="0"/>
                  <w:tcW w:w="1720" w:type="dxa"/>
                  <w:tcBorders>
                    <w:top w:val="single" w:sz="4" w:space="0" w:color="auto"/>
                  </w:tcBorders>
                </w:tcPr>
                <w:p w:rsidR="00A77EBE" w:rsidRPr="006E1975" w:rsidRDefault="00A77EBE" w:rsidP="004A1B18">
                  <w:pPr>
                    <w:jc w:val="left"/>
                    <w:rPr>
                      <w:rFonts w:ascii="Arial" w:hAnsi="Arial" w:cs="Arial"/>
                      <w:b/>
                      <w:vanish/>
                      <w:sz w:val="24"/>
                    </w:rPr>
                  </w:pPr>
                </w:p>
              </w:tc>
              <w:tc>
                <w:tcPr>
                  <w:tcW w:w="1721" w:type="dxa"/>
                </w:tcPr>
                <w:p w:rsidR="00A77EBE" w:rsidRPr="006E1975" w:rsidRDefault="00A77EBE" w:rsidP="004A1B18">
                  <w:pPr>
                    <w:jc w:val="left"/>
                    <w:cnfStyle w:val="000000000000" w:firstRow="0" w:lastRow="0" w:firstColumn="0" w:lastColumn="0" w:oddVBand="0" w:evenVBand="0" w:oddHBand="0" w:evenHBand="0" w:firstRowFirstColumn="0" w:firstRowLastColumn="0" w:lastRowFirstColumn="0" w:lastRowLastColumn="0"/>
                    <w:rPr>
                      <w:rFonts w:ascii="Arial" w:hAnsi="Arial" w:cs="Arial"/>
                      <w:b/>
                      <w:vanish/>
                      <w:sz w:val="24"/>
                    </w:rPr>
                  </w:pPr>
                </w:p>
              </w:tc>
            </w:tr>
            <w:tr w:rsidR="00A77EBE" w:rsidRPr="006E1975" w:rsidTr="00A77EBE">
              <w:trPr>
                <w:hidden/>
              </w:trPr>
              <w:tc>
                <w:tcPr>
                  <w:cnfStyle w:val="000010000000" w:firstRow="0" w:lastRow="0" w:firstColumn="0" w:lastColumn="0" w:oddVBand="1" w:evenVBand="0" w:oddHBand="0" w:evenHBand="0" w:firstRowFirstColumn="0" w:firstRowLastColumn="0" w:lastRowFirstColumn="0" w:lastRowLastColumn="0"/>
                  <w:tcW w:w="1720" w:type="dxa"/>
                </w:tcPr>
                <w:p w:rsidR="00A77EBE" w:rsidRPr="006E1975" w:rsidRDefault="00A77EBE" w:rsidP="004A1B18">
                  <w:pPr>
                    <w:jc w:val="left"/>
                    <w:rPr>
                      <w:rFonts w:ascii="Arial" w:hAnsi="Arial" w:cs="Arial"/>
                      <w:b/>
                      <w:vanish/>
                      <w:sz w:val="24"/>
                    </w:rPr>
                  </w:pPr>
                </w:p>
              </w:tc>
              <w:tc>
                <w:tcPr>
                  <w:tcW w:w="1721" w:type="dxa"/>
                </w:tcPr>
                <w:p w:rsidR="00A77EBE" w:rsidRPr="006E1975" w:rsidRDefault="00A77EBE" w:rsidP="004A1B18">
                  <w:pPr>
                    <w:jc w:val="left"/>
                    <w:cnfStyle w:val="000000000000" w:firstRow="0" w:lastRow="0" w:firstColumn="0" w:lastColumn="0" w:oddVBand="0" w:evenVBand="0" w:oddHBand="0" w:evenHBand="0" w:firstRowFirstColumn="0" w:firstRowLastColumn="0" w:lastRowFirstColumn="0" w:lastRowLastColumn="0"/>
                    <w:rPr>
                      <w:rFonts w:ascii="Arial" w:hAnsi="Arial" w:cs="Arial"/>
                      <w:b/>
                      <w:vanish/>
                      <w:sz w:val="24"/>
                    </w:rPr>
                  </w:pPr>
                </w:p>
              </w:tc>
            </w:tr>
          </w:tbl>
          <w:p w:rsidR="00A77EBE" w:rsidRPr="006E1975" w:rsidRDefault="00A77EBE" w:rsidP="004A1B18">
            <w:pPr>
              <w:jc w:val="left"/>
              <w:rPr>
                <w:rFonts w:ascii="Arial" w:hAnsi="Arial" w:cs="Arial"/>
                <w:vanish/>
                <w:sz w:val="24"/>
              </w:rPr>
            </w:pPr>
          </w:p>
        </w:tc>
        <w:tc>
          <w:tcPr>
            <w:tcW w:w="3672" w:type="dxa"/>
          </w:tcPr>
          <w:p w:rsidR="00A77EBE" w:rsidRPr="006E1975" w:rsidRDefault="00A77EBE" w:rsidP="004A1B18">
            <w:pPr>
              <w:jc w:val="left"/>
              <w:cnfStyle w:val="100000000000" w:firstRow="1" w:lastRow="0" w:firstColumn="0" w:lastColumn="0" w:oddVBand="0" w:evenVBand="0" w:oddHBand="0" w:evenHBand="0" w:firstRowFirstColumn="0" w:firstRowLastColumn="0" w:lastRowFirstColumn="0" w:lastRowLastColumn="0"/>
              <w:rPr>
                <w:rFonts w:ascii="Arial" w:hAnsi="Arial" w:cs="Arial"/>
                <w:vanish/>
                <w:sz w:val="24"/>
              </w:rPr>
            </w:pPr>
          </w:p>
        </w:tc>
        <w:tc>
          <w:tcPr>
            <w:tcW w:w="3672" w:type="dxa"/>
          </w:tcPr>
          <w:p w:rsidR="00A77EBE" w:rsidRPr="006E1975" w:rsidRDefault="00A77EBE" w:rsidP="004A1B18">
            <w:pPr>
              <w:jc w:val="left"/>
              <w:cnfStyle w:val="100000000000" w:firstRow="1" w:lastRow="0" w:firstColumn="0" w:lastColumn="0" w:oddVBand="0" w:evenVBand="0" w:oddHBand="0" w:evenHBand="0" w:firstRowFirstColumn="0" w:firstRowLastColumn="0" w:lastRowFirstColumn="0" w:lastRowLastColumn="0"/>
              <w:rPr>
                <w:rFonts w:ascii="Arial" w:hAnsi="Arial" w:cs="Arial"/>
                <w:vanish/>
                <w:sz w:val="24"/>
              </w:rPr>
            </w:pPr>
          </w:p>
        </w:tc>
      </w:tr>
      <w:tr w:rsidR="00A77EBE" w:rsidRPr="006E1975" w:rsidTr="00A77EBE">
        <w:trPr>
          <w:cnfStyle w:val="000000100000" w:firstRow="0" w:lastRow="0" w:firstColumn="0" w:lastColumn="0" w:oddVBand="0" w:evenVBand="0" w:oddHBand="1" w:evenHBand="0" w:firstRowFirstColumn="0" w:firstRowLastColumn="0" w:lastRowFirstColumn="0" w:lastRowLastColumn="0"/>
          <w:hidden/>
        </w:trPr>
        <w:tc>
          <w:tcPr>
            <w:cnfStyle w:val="001000000000" w:firstRow="0" w:lastRow="0" w:firstColumn="1" w:lastColumn="0" w:oddVBand="0" w:evenVBand="0" w:oddHBand="0" w:evenHBand="0" w:firstRowFirstColumn="0" w:firstRowLastColumn="0" w:lastRowFirstColumn="0" w:lastRowLastColumn="0"/>
            <w:tcW w:w="3672" w:type="dxa"/>
          </w:tcPr>
          <w:p w:rsidR="00A77EBE" w:rsidRPr="006E1975" w:rsidRDefault="00A77EBE" w:rsidP="004A1B18">
            <w:pPr>
              <w:jc w:val="left"/>
              <w:rPr>
                <w:rFonts w:ascii="Arial" w:hAnsi="Arial" w:cs="Arial"/>
                <w:vanish/>
                <w:sz w:val="24"/>
              </w:rPr>
            </w:pPr>
          </w:p>
        </w:tc>
        <w:tc>
          <w:tcPr>
            <w:tcW w:w="3672" w:type="dxa"/>
          </w:tcPr>
          <w:p w:rsidR="00A77EBE" w:rsidRPr="006E1975" w:rsidRDefault="00A77EBE" w:rsidP="004A1B18">
            <w:pPr>
              <w:jc w:val="left"/>
              <w:cnfStyle w:val="000000100000" w:firstRow="0" w:lastRow="0" w:firstColumn="0" w:lastColumn="0" w:oddVBand="0" w:evenVBand="0" w:oddHBand="1" w:evenHBand="0" w:firstRowFirstColumn="0" w:firstRowLastColumn="0" w:lastRowFirstColumn="0" w:lastRowLastColumn="0"/>
              <w:rPr>
                <w:rFonts w:ascii="Arial" w:hAnsi="Arial" w:cs="Arial"/>
                <w:b/>
                <w:vanish/>
                <w:sz w:val="24"/>
              </w:rPr>
            </w:pPr>
          </w:p>
        </w:tc>
        <w:tc>
          <w:tcPr>
            <w:tcW w:w="3672" w:type="dxa"/>
          </w:tcPr>
          <w:p w:rsidR="00A77EBE" w:rsidRPr="006E1975" w:rsidRDefault="00A77EBE" w:rsidP="004A1B18">
            <w:pPr>
              <w:jc w:val="left"/>
              <w:cnfStyle w:val="000000100000" w:firstRow="0" w:lastRow="0" w:firstColumn="0" w:lastColumn="0" w:oddVBand="0" w:evenVBand="0" w:oddHBand="1" w:evenHBand="0" w:firstRowFirstColumn="0" w:firstRowLastColumn="0" w:lastRowFirstColumn="0" w:lastRowLastColumn="0"/>
              <w:rPr>
                <w:rFonts w:ascii="Arial" w:hAnsi="Arial" w:cs="Arial"/>
                <w:b/>
                <w:vanish/>
                <w:sz w:val="24"/>
              </w:rPr>
            </w:pPr>
          </w:p>
        </w:tc>
      </w:tr>
    </w:tbl>
    <w:tbl>
      <w:tblPr>
        <w:tblStyle w:val="TableGrid"/>
        <w:tblW w:w="0" w:type="auto"/>
        <w:tblLook w:val="04A0" w:firstRow="1" w:lastRow="0" w:firstColumn="1" w:lastColumn="0" w:noHBand="0" w:noVBand="1"/>
      </w:tblPr>
      <w:tblGrid>
        <w:gridCol w:w="222"/>
        <w:gridCol w:w="222"/>
        <w:gridCol w:w="222"/>
      </w:tblGrid>
      <w:tr w:rsidR="00A77EBE" w:rsidRPr="006E1975" w:rsidTr="00A77EBE">
        <w:trPr>
          <w:hidden/>
        </w:trPr>
        <w:tc>
          <w:tcPr>
            <w:tcW w:w="0" w:type="auto"/>
          </w:tcPr>
          <w:p w:rsidR="00A77EBE" w:rsidRPr="006E1975" w:rsidRDefault="00A77EBE" w:rsidP="004A1B18">
            <w:pPr>
              <w:jc w:val="left"/>
              <w:rPr>
                <w:rFonts w:ascii="Arial" w:hAnsi="Arial" w:cs="Arial"/>
                <w:b/>
                <w:vanish/>
                <w:sz w:val="24"/>
              </w:rPr>
            </w:pPr>
          </w:p>
        </w:tc>
        <w:tc>
          <w:tcPr>
            <w:tcW w:w="0" w:type="auto"/>
          </w:tcPr>
          <w:p w:rsidR="00A77EBE" w:rsidRPr="006E1975" w:rsidRDefault="00A77EBE" w:rsidP="004A1B18">
            <w:pPr>
              <w:jc w:val="left"/>
              <w:rPr>
                <w:rFonts w:ascii="Arial" w:hAnsi="Arial" w:cs="Arial"/>
                <w:b/>
                <w:vanish/>
                <w:sz w:val="24"/>
              </w:rPr>
            </w:pPr>
          </w:p>
        </w:tc>
        <w:tc>
          <w:tcPr>
            <w:tcW w:w="0" w:type="auto"/>
          </w:tcPr>
          <w:p w:rsidR="00A77EBE" w:rsidRPr="006E1975" w:rsidRDefault="00A77EBE" w:rsidP="004A1B18">
            <w:pPr>
              <w:jc w:val="left"/>
              <w:rPr>
                <w:rFonts w:ascii="Arial" w:hAnsi="Arial" w:cs="Arial"/>
                <w:b/>
                <w:vanish/>
                <w:sz w:val="24"/>
              </w:rPr>
            </w:pPr>
          </w:p>
        </w:tc>
      </w:tr>
      <w:tr w:rsidR="00A77EBE" w:rsidRPr="006E1975" w:rsidTr="00A77EBE">
        <w:trPr>
          <w:hidden/>
        </w:trPr>
        <w:tc>
          <w:tcPr>
            <w:tcW w:w="0" w:type="auto"/>
          </w:tcPr>
          <w:p w:rsidR="00A77EBE" w:rsidRPr="006E1975" w:rsidRDefault="00A77EBE" w:rsidP="004A1B18">
            <w:pPr>
              <w:jc w:val="left"/>
              <w:rPr>
                <w:rFonts w:ascii="Arial" w:hAnsi="Arial" w:cs="Arial"/>
                <w:b/>
                <w:vanish/>
                <w:sz w:val="24"/>
              </w:rPr>
            </w:pPr>
          </w:p>
        </w:tc>
        <w:tc>
          <w:tcPr>
            <w:tcW w:w="0" w:type="auto"/>
          </w:tcPr>
          <w:p w:rsidR="00A77EBE" w:rsidRPr="006E1975" w:rsidRDefault="00A77EBE" w:rsidP="004A1B18">
            <w:pPr>
              <w:jc w:val="left"/>
              <w:rPr>
                <w:rFonts w:ascii="Arial" w:hAnsi="Arial" w:cs="Arial"/>
                <w:b/>
                <w:vanish/>
                <w:sz w:val="24"/>
              </w:rPr>
            </w:pPr>
          </w:p>
        </w:tc>
        <w:tc>
          <w:tcPr>
            <w:tcW w:w="0" w:type="auto"/>
          </w:tcPr>
          <w:p w:rsidR="00A77EBE" w:rsidRPr="006E1975" w:rsidRDefault="00A77EBE" w:rsidP="004A1B18">
            <w:pPr>
              <w:jc w:val="left"/>
              <w:rPr>
                <w:rFonts w:ascii="Arial" w:hAnsi="Arial" w:cs="Arial"/>
                <w:b/>
                <w:vanish/>
                <w:sz w:val="24"/>
              </w:rPr>
            </w:pPr>
          </w:p>
        </w:tc>
      </w:tr>
    </w:tbl>
    <w:p w:rsidR="00A77EBE" w:rsidRPr="006E1975" w:rsidRDefault="00A77EBE" w:rsidP="00A77EBE">
      <w:pPr>
        <w:rPr>
          <w:rFonts w:asciiTheme="minorHAnsi" w:hAnsiTheme="minorHAnsi"/>
          <w:b/>
          <w:sz w:val="18"/>
          <w:szCs w:val="18"/>
        </w:rPr>
      </w:pPr>
    </w:p>
    <w:tbl>
      <w:tblPr>
        <w:tblStyle w:val="TableGrid"/>
        <w:tblW w:w="10871" w:type="dxa"/>
        <w:tblLook w:val="04A0" w:firstRow="1" w:lastRow="0" w:firstColumn="1" w:lastColumn="0" w:noHBand="0" w:noVBand="1"/>
      </w:tblPr>
      <w:tblGrid>
        <w:gridCol w:w="5460"/>
        <w:gridCol w:w="5556"/>
      </w:tblGrid>
      <w:tr w:rsidR="006A4FF6" w:rsidTr="006A4FF6">
        <w:trPr>
          <w:trHeight w:val="3143"/>
        </w:trPr>
        <w:tc>
          <w:tcPr>
            <w:tcW w:w="5407" w:type="dxa"/>
          </w:tcPr>
          <w:p w:rsidR="006A4FF6" w:rsidRDefault="006A4FF6" w:rsidP="00A77EBE">
            <w:pPr>
              <w:rPr>
                <w:rFonts w:asciiTheme="minorHAnsi" w:hAnsiTheme="minorHAnsi"/>
                <w:sz w:val="18"/>
                <w:szCs w:val="18"/>
              </w:rPr>
            </w:pPr>
            <w:r>
              <w:rPr>
                <w:rFonts w:asciiTheme="minorHAnsi" w:hAnsiTheme="minorHAnsi"/>
                <w:noProof/>
                <w:sz w:val="18"/>
                <w:szCs w:val="18"/>
              </w:rPr>
              <w:drawing>
                <wp:inline distT="0" distB="0" distL="0" distR="0" wp14:anchorId="746625A4" wp14:editId="0DBEE9CF">
                  <wp:extent cx="3261360" cy="20087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4462" cy="2010612"/>
                          </a:xfrm>
                          <a:prstGeom prst="rect">
                            <a:avLst/>
                          </a:prstGeom>
                          <a:noFill/>
                        </pic:spPr>
                      </pic:pic>
                    </a:graphicData>
                  </a:graphic>
                </wp:inline>
              </w:drawing>
            </w:r>
          </w:p>
        </w:tc>
        <w:tc>
          <w:tcPr>
            <w:tcW w:w="5464" w:type="dxa"/>
          </w:tcPr>
          <w:p w:rsidR="006A4FF6" w:rsidRDefault="006A4FF6" w:rsidP="00A77EBE">
            <w:pPr>
              <w:rPr>
                <w:rFonts w:asciiTheme="minorHAnsi" w:hAnsiTheme="minorHAnsi"/>
                <w:sz w:val="18"/>
                <w:szCs w:val="18"/>
              </w:rPr>
            </w:pPr>
            <w:r>
              <w:rPr>
                <w:rFonts w:asciiTheme="minorHAnsi" w:hAnsiTheme="minorHAnsi"/>
                <w:noProof/>
                <w:sz w:val="18"/>
                <w:szCs w:val="18"/>
              </w:rPr>
              <w:drawing>
                <wp:inline distT="0" distB="0" distL="0" distR="0" wp14:anchorId="701C6CF5" wp14:editId="0D8CED24">
                  <wp:extent cx="3299517" cy="198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7526" cy="1986009"/>
                          </a:xfrm>
                          <a:prstGeom prst="rect">
                            <a:avLst/>
                          </a:prstGeom>
                          <a:noFill/>
                        </pic:spPr>
                      </pic:pic>
                    </a:graphicData>
                  </a:graphic>
                </wp:inline>
              </w:drawing>
            </w:r>
          </w:p>
        </w:tc>
      </w:tr>
      <w:tr w:rsidR="006A4FF6" w:rsidTr="006A4FF6">
        <w:trPr>
          <w:trHeight w:val="2710"/>
        </w:trPr>
        <w:tc>
          <w:tcPr>
            <w:tcW w:w="5407" w:type="dxa"/>
          </w:tcPr>
          <w:p w:rsidR="006A4FF6" w:rsidRDefault="006A4FF6" w:rsidP="00A77EBE">
            <w:pPr>
              <w:rPr>
                <w:rFonts w:asciiTheme="minorHAnsi" w:hAnsiTheme="minorHAnsi"/>
                <w:sz w:val="18"/>
                <w:szCs w:val="18"/>
              </w:rPr>
            </w:pPr>
            <w:r>
              <w:rPr>
                <w:rFonts w:asciiTheme="minorHAnsi" w:hAnsiTheme="minorHAnsi"/>
                <w:noProof/>
                <w:sz w:val="18"/>
                <w:szCs w:val="18"/>
              </w:rPr>
              <w:drawing>
                <wp:inline distT="0" distB="0" distL="0" distR="0" wp14:anchorId="4D1B6B3A" wp14:editId="2FED6052">
                  <wp:extent cx="3352800" cy="1751239"/>
                  <wp:effectExtent l="0" t="0" r="0" b="190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182624.jpg"/>
                          <pic:cNvPicPr/>
                        </pic:nvPicPr>
                        <pic:blipFill rotWithShape="1">
                          <a:blip r:embed="rId32" cstate="print">
                            <a:extLst>
                              <a:ext uri="{28A0092B-C50C-407E-A947-70E740481C1C}">
                                <a14:useLocalDpi xmlns:a14="http://schemas.microsoft.com/office/drawing/2010/main" val="0"/>
                              </a:ext>
                            </a:extLst>
                          </a:blip>
                          <a:srcRect l="11898" t="14361" r="7366" b="11170"/>
                          <a:stretch/>
                        </pic:blipFill>
                        <pic:spPr bwMode="auto">
                          <a:xfrm>
                            <a:off x="0" y="0"/>
                            <a:ext cx="3356910" cy="1753386"/>
                          </a:xfrm>
                          <a:prstGeom prst="rect">
                            <a:avLst/>
                          </a:prstGeom>
                          <a:ln>
                            <a:noFill/>
                          </a:ln>
                          <a:extLst>
                            <a:ext uri="{53640926-AAD7-44D8-BBD7-CCE9431645EC}">
                              <a14:shadowObscured xmlns:a14="http://schemas.microsoft.com/office/drawing/2010/main"/>
                            </a:ext>
                          </a:extLst>
                        </pic:spPr>
                      </pic:pic>
                    </a:graphicData>
                  </a:graphic>
                </wp:inline>
              </w:drawing>
            </w:r>
          </w:p>
        </w:tc>
        <w:tc>
          <w:tcPr>
            <w:tcW w:w="5464" w:type="dxa"/>
          </w:tcPr>
          <w:p w:rsidR="006A4FF6" w:rsidRDefault="006A4FF6" w:rsidP="00A77EBE">
            <w:pPr>
              <w:rPr>
                <w:rFonts w:asciiTheme="minorHAnsi" w:hAnsiTheme="minorHAnsi"/>
                <w:sz w:val="18"/>
                <w:szCs w:val="18"/>
              </w:rPr>
            </w:pPr>
            <w:r>
              <w:rPr>
                <w:rFonts w:asciiTheme="minorHAnsi" w:hAnsiTheme="minorHAnsi"/>
                <w:noProof/>
                <w:sz w:val="18"/>
                <w:szCs w:val="18"/>
              </w:rPr>
              <w:drawing>
                <wp:inline distT="0" distB="0" distL="0" distR="0" wp14:anchorId="4094F1DF" wp14:editId="2D0FC7D0">
                  <wp:extent cx="3375660" cy="1743719"/>
                  <wp:effectExtent l="0" t="0" r="0" b="889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182511.jpg"/>
                          <pic:cNvPicPr/>
                        </pic:nvPicPr>
                        <pic:blipFill rotWithShape="1">
                          <a:blip r:embed="rId33" cstate="print">
                            <a:extLst>
                              <a:ext uri="{28A0092B-C50C-407E-A947-70E740481C1C}">
                                <a14:useLocalDpi xmlns:a14="http://schemas.microsoft.com/office/drawing/2010/main" val="0"/>
                              </a:ext>
                            </a:extLst>
                          </a:blip>
                          <a:srcRect l="3457" t="10121" r="5300" b="25"/>
                          <a:stretch/>
                        </pic:blipFill>
                        <pic:spPr bwMode="auto">
                          <a:xfrm>
                            <a:off x="0" y="0"/>
                            <a:ext cx="3378070" cy="1744964"/>
                          </a:xfrm>
                          <a:prstGeom prst="rect">
                            <a:avLst/>
                          </a:prstGeom>
                          <a:ln>
                            <a:noFill/>
                          </a:ln>
                          <a:extLst>
                            <a:ext uri="{53640926-AAD7-44D8-BBD7-CCE9431645EC}">
                              <a14:shadowObscured xmlns:a14="http://schemas.microsoft.com/office/drawing/2010/main"/>
                            </a:ext>
                          </a:extLst>
                        </pic:spPr>
                      </pic:pic>
                    </a:graphicData>
                  </a:graphic>
                </wp:inline>
              </w:drawing>
            </w:r>
          </w:p>
        </w:tc>
      </w:tr>
      <w:tr w:rsidR="006A4FF6" w:rsidTr="006A4FF6">
        <w:trPr>
          <w:trHeight w:val="2854"/>
        </w:trPr>
        <w:tc>
          <w:tcPr>
            <w:tcW w:w="5407" w:type="dxa"/>
          </w:tcPr>
          <w:p w:rsidR="006A4FF6" w:rsidRDefault="006A4FF6" w:rsidP="00A77EBE">
            <w:pPr>
              <w:rPr>
                <w:rFonts w:asciiTheme="minorHAnsi" w:hAnsiTheme="minorHAnsi"/>
                <w:sz w:val="18"/>
                <w:szCs w:val="18"/>
              </w:rPr>
            </w:pPr>
            <w:r>
              <w:rPr>
                <w:rFonts w:asciiTheme="minorHAnsi" w:hAnsiTheme="minorHAnsi"/>
                <w:noProof/>
                <w:sz w:val="18"/>
                <w:szCs w:val="18"/>
              </w:rPr>
              <w:drawing>
                <wp:inline distT="0" distB="0" distL="0" distR="0" wp14:anchorId="67BC9C60" wp14:editId="49C80E1A">
                  <wp:extent cx="3352800" cy="1805940"/>
                  <wp:effectExtent l="0" t="0" r="0" b="381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183123.jpg"/>
                          <pic:cNvPicPr/>
                        </pic:nvPicPr>
                        <pic:blipFill rotWithShape="1">
                          <a:blip r:embed="rId34" cstate="print">
                            <a:extLst>
                              <a:ext uri="{28A0092B-C50C-407E-A947-70E740481C1C}">
                                <a14:useLocalDpi xmlns:a14="http://schemas.microsoft.com/office/drawing/2010/main" val="0"/>
                              </a:ext>
                            </a:extLst>
                          </a:blip>
                          <a:srcRect l="7806" t="11428" r="10459" b="4083"/>
                          <a:stretch/>
                        </pic:blipFill>
                        <pic:spPr bwMode="auto">
                          <a:xfrm>
                            <a:off x="0" y="0"/>
                            <a:ext cx="3370036" cy="1815224"/>
                          </a:xfrm>
                          <a:prstGeom prst="rect">
                            <a:avLst/>
                          </a:prstGeom>
                          <a:ln>
                            <a:noFill/>
                          </a:ln>
                          <a:extLst>
                            <a:ext uri="{53640926-AAD7-44D8-BBD7-CCE9431645EC}">
                              <a14:shadowObscured xmlns:a14="http://schemas.microsoft.com/office/drawing/2010/main"/>
                            </a:ext>
                          </a:extLst>
                        </pic:spPr>
                      </pic:pic>
                    </a:graphicData>
                  </a:graphic>
                </wp:inline>
              </w:drawing>
            </w:r>
          </w:p>
        </w:tc>
        <w:tc>
          <w:tcPr>
            <w:tcW w:w="5464" w:type="dxa"/>
          </w:tcPr>
          <w:p w:rsidR="006A4FF6" w:rsidRDefault="006A4FF6" w:rsidP="00A77EBE">
            <w:pPr>
              <w:rPr>
                <w:rFonts w:asciiTheme="minorHAnsi" w:hAnsiTheme="minorHAnsi"/>
                <w:sz w:val="18"/>
                <w:szCs w:val="18"/>
              </w:rPr>
            </w:pPr>
            <w:r>
              <w:rPr>
                <w:rFonts w:asciiTheme="minorHAnsi" w:hAnsiTheme="minorHAnsi"/>
                <w:noProof/>
                <w:sz w:val="18"/>
                <w:szCs w:val="18"/>
              </w:rPr>
              <w:drawing>
                <wp:inline distT="0" distB="0" distL="0" distR="0" wp14:anchorId="1AD1E59F" wp14:editId="0162C701">
                  <wp:extent cx="3413760" cy="1805940"/>
                  <wp:effectExtent l="0" t="0" r="0" b="381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183112.jpg"/>
                          <pic:cNvPicPr/>
                        </pic:nvPicPr>
                        <pic:blipFill rotWithShape="1">
                          <a:blip r:embed="rId35" cstate="print">
                            <a:extLst>
                              <a:ext uri="{28A0092B-C50C-407E-A947-70E740481C1C}">
                                <a14:useLocalDpi xmlns:a14="http://schemas.microsoft.com/office/drawing/2010/main" val="0"/>
                              </a:ext>
                            </a:extLst>
                          </a:blip>
                          <a:srcRect l="10611" t="12004" r="11897"/>
                          <a:stretch/>
                        </pic:blipFill>
                        <pic:spPr bwMode="auto">
                          <a:xfrm>
                            <a:off x="0" y="0"/>
                            <a:ext cx="3413760" cy="1805940"/>
                          </a:xfrm>
                          <a:prstGeom prst="rect">
                            <a:avLst/>
                          </a:prstGeom>
                          <a:ln>
                            <a:noFill/>
                          </a:ln>
                          <a:extLst>
                            <a:ext uri="{53640926-AAD7-44D8-BBD7-CCE9431645EC}">
                              <a14:shadowObscured xmlns:a14="http://schemas.microsoft.com/office/drawing/2010/main"/>
                            </a:ext>
                          </a:extLst>
                        </pic:spPr>
                      </pic:pic>
                    </a:graphicData>
                  </a:graphic>
                </wp:inline>
              </w:drawing>
            </w:r>
          </w:p>
        </w:tc>
      </w:tr>
    </w:tbl>
    <w:p w:rsidR="00A77EBE" w:rsidRPr="0022507B" w:rsidRDefault="00A77EBE" w:rsidP="00A77EBE">
      <w:pPr>
        <w:rPr>
          <w:rFonts w:asciiTheme="minorHAnsi" w:hAnsiTheme="minorHAnsi"/>
          <w:sz w:val="18"/>
          <w:szCs w:val="18"/>
        </w:rPr>
      </w:pPr>
      <w:r>
        <w:rPr>
          <w:rFonts w:asciiTheme="minorHAnsi" w:hAnsiTheme="minorHAnsi"/>
          <w:sz w:val="18"/>
          <w:szCs w:val="18"/>
        </w:rPr>
        <w:t xml:space="preserve">                                            </w:t>
      </w:r>
    </w:p>
    <w:p w:rsidR="00A77EBE" w:rsidRPr="0022507B" w:rsidRDefault="00577430" w:rsidP="00577430">
      <w:pPr>
        <w:jc w:val="center"/>
        <w:rPr>
          <w:rFonts w:asciiTheme="minorHAnsi" w:hAnsiTheme="minorHAnsi"/>
          <w:sz w:val="18"/>
          <w:szCs w:val="18"/>
        </w:rPr>
      </w:pPr>
      <w:r>
        <w:rPr>
          <w:rFonts w:asciiTheme="minorHAnsi" w:hAnsiTheme="minorHAnsi"/>
          <w:noProof/>
          <w:sz w:val="18"/>
          <w:szCs w:val="18"/>
        </w:rPr>
        <w:drawing>
          <wp:inline distT="0" distB="0" distL="0" distR="0">
            <wp:extent cx="3360420" cy="2042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18313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420" cy="2042160"/>
                    </a:xfrm>
                    <a:prstGeom prst="rect">
                      <a:avLst/>
                    </a:prstGeom>
                  </pic:spPr>
                </pic:pic>
              </a:graphicData>
            </a:graphic>
          </wp:inline>
        </w:drawing>
      </w:r>
      <w:r>
        <w:rPr>
          <w:noProof/>
        </w:rPr>
        <w:drawing>
          <wp:inline distT="0" distB="0" distL="0" distR="0" wp14:anchorId="130F68FA" wp14:editId="513AFD4F">
            <wp:extent cx="3291840" cy="2040689"/>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7_182707.jpg"/>
                    <pic:cNvPicPr/>
                  </pic:nvPicPr>
                  <pic:blipFill rotWithShape="1">
                    <a:blip r:embed="rId37" cstate="print">
                      <a:extLst>
                        <a:ext uri="{28A0092B-C50C-407E-A947-70E740481C1C}">
                          <a14:useLocalDpi xmlns:a14="http://schemas.microsoft.com/office/drawing/2010/main" val="0"/>
                        </a:ext>
                      </a:extLst>
                    </a:blip>
                    <a:srcRect l="14707" t="16055" r="11504" b="6422"/>
                    <a:stretch/>
                  </pic:blipFill>
                  <pic:spPr bwMode="auto">
                    <a:xfrm>
                      <a:off x="0" y="0"/>
                      <a:ext cx="3305749" cy="2049312"/>
                    </a:xfrm>
                    <a:prstGeom prst="rect">
                      <a:avLst/>
                    </a:prstGeom>
                    <a:ln>
                      <a:noFill/>
                    </a:ln>
                    <a:extLst>
                      <a:ext uri="{53640926-AAD7-44D8-BBD7-CCE9431645EC}">
                        <a14:shadowObscured xmlns:a14="http://schemas.microsoft.com/office/drawing/2010/main"/>
                      </a:ext>
                    </a:extLst>
                  </pic:spPr>
                </pic:pic>
              </a:graphicData>
            </a:graphic>
          </wp:inline>
        </w:drawing>
      </w:r>
    </w:p>
    <w:p w:rsidR="0008416B" w:rsidRPr="004A1B18" w:rsidRDefault="00190FCC" w:rsidP="004A1B18">
      <w:pPr>
        <w:jc w:val="left"/>
        <w:rPr>
          <w:rFonts w:ascii="Arial" w:hAnsi="Arial" w:cs="Arial"/>
          <w:vanish/>
          <w:sz w:val="24"/>
        </w:rPr>
      </w:pPr>
      <w:r>
        <w:rPr>
          <w:rFonts w:ascii="Arial" w:hAnsi="Arial" w:cs="Arial"/>
          <w:noProof/>
          <w:vanish/>
          <w:sz w:val="24"/>
        </w:rPr>
        <w:drawing>
          <wp:inline distT="0" distB="0" distL="0" distR="0" wp14:anchorId="0E908D45">
            <wp:extent cx="3712845" cy="339598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2845" cy="3395980"/>
                    </a:xfrm>
                    <a:prstGeom prst="rect">
                      <a:avLst/>
                    </a:prstGeom>
                    <a:noFill/>
                  </pic:spPr>
                </pic:pic>
              </a:graphicData>
            </a:graphic>
          </wp:inline>
        </w:drawing>
      </w:r>
    </w:p>
    <w:p w:rsidR="00B252F6" w:rsidRDefault="00B252F6">
      <w:pPr>
        <w:rPr>
          <w:rFonts w:asciiTheme="minorHAnsi" w:hAnsiTheme="minorHAnsi"/>
          <w:noProof/>
          <w:sz w:val="18"/>
          <w:szCs w:val="18"/>
        </w:rPr>
      </w:pPr>
      <w:r>
        <w:rPr>
          <w:rFonts w:asciiTheme="minorHAnsi" w:hAnsiTheme="minorHAnsi"/>
          <w:noProof/>
          <w:sz w:val="18"/>
          <w:szCs w:val="18"/>
        </w:rPr>
        <w:br w:type="page"/>
      </w:r>
      <w:r w:rsidR="00A77EBE">
        <w:rPr>
          <w:rFonts w:asciiTheme="minorHAnsi" w:hAnsiTheme="minorHAnsi"/>
          <w:noProof/>
          <w:sz w:val="18"/>
          <w:szCs w:val="18"/>
        </w:rPr>
        <w:t xml:space="preserve"> </w:t>
      </w:r>
    </w:p>
    <w:p w:rsidR="00F51136" w:rsidRPr="000C7C45" w:rsidRDefault="00F51136" w:rsidP="000C7C45">
      <w:pPr>
        <w:jc w:val="left"/>
        <w:rPr>
          <w:rFonts w:ascii="Arial" w:hAnsi="Arial" w:cs="Arial"/>
          <w:sz w:val="32"/>
          <w:szCs w:val="32"/>
        </w:rPr>
      </w:pPr>
    </w:p>
    <w:p w:rsidR="00F51136" w:rsidRPr="000C7C45" w:rsidRDefault="00D600B9" w:rsidP="00C94E0B">
      <w:pPr>
        <w:jc w:val="center"/>
        <w:rPr>
          <w:rFonts w:ascii="Arial" w:hAnsi="Arial" w:cs="Arial"/>
          <w:noProof/>
          <w:sz w:val="32"/>
          <w:szCs w:val="32"/>
        </w:rPr>
      </w:pPr>
      <w:r w:rsidRPr="001754E4">
        <w:rPr>
          <w:rFonts w:ascii="Arial" w:hAnsi="Arial" w:cs="Arial"/>
          <w:b/>
          <w:sz w:val="40"/>
          <w:szCs w:val="40"/>
        </w:rPr>
        <w:t>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C94E0B" w:rsidTr="00E75DB9">
        <w:trPr>
          <w:trHeight w:val="12087"/>
        </w:trPr>
        <w:tc>
          <w:tcPr>
            <w:tcW w:w="5508" w:type="dxa"/>
          </w:tcPr>
          <w:p w:rsidR="00C94E0B" w:rsidRDefault="00E75DB9" w:rsidP="00D600B9">
            <w:pPr>
              <w:jc w:val="left"/>
              <w:rPr>
                <w:rFonts w:ascii="Arial" w:hAnsi="Arial" w:cs="Arial"/>
                <w:b/>
                <w:sz w:val="40"/>
                <w:szCs w:val="40"/>
              </w:rPr>
            </w:pPr>
            <w:r>
              <w:rPr>
                <w:rFonts w:asciiTheme="minorHAnsi" w:hAnsiTheme="minorHAnsi"/>
                <w:noProof/>
                <w:sz w:val="18"/>
                <w:szCs w:val="18"/>
              </w:rPr>
              <w:drawing>
                <wp:anchor distT="0" distB="0" distL="114300" distR="114300" simplePos="0" relativeHeight="252388352" behindDoc="1" locked="0" layoutInCell="1" allowOverlap="1" wp14:anchorId="6826DE0A" wp14:editId="36211C3F">
                  <wp:simplePos x="0" y="0"/>
                  <wp:positionH relativeFrom="column">
                    <wp:posOffset>129540</wp:posOffset>
                  </wp:positionH>
                  <wp:positionV relativeFrom="paragraph">
                    <wp:posOffset>3124200</wp:posOffset>
                  </wp:positionV>
                  <wp:extent cx="3152140" cy="4076700"/>
                  <wp:effectExtent l="0" t="0" r="0" b="0"/>
                  <wp:wrapThrough wrapText="bothSides">
                    <wp:wrapPolygon edited="0">
                      <wp:start x="0" y="0"/>
                      <wp:lineTo x="0" y="21499"/>
                      <wp:lineTo x="21409" y="21499"/>
                      <wp:lineTo x="2140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2.jpg"/>
                          <pic:cNvPicPr/>
                        </pic:nvPicPr>
                        <pic:blipFill>
                          <a:blip r:embed="rId39">
                            <a:extLst>
                              <a:ext uri="{28A0092B-C50C-407E-A947-70E740481C1C}">
                                <a14:useLocalDpi xmlns:a14="http://schemas.microsoft.com/office/drawing/2010/main" val="0"/>
                              </a:ext>
                            </a:extLst>
                          </a:blip>
                          <a:stretch>
                            <a:fillRect/>
                          </a:stretch>
                        </pic:blipFill>
                        <pic:spPr>
                          <a:xfrm>
                            <a:off x="0" y="0"/>
                            <a:ext cx="3152140" cy="4076700"/>
                          </a:xfrm>
                          <a:prstGeom prst="rect">
                            <a:avLst/>
                          </a:prstGeom>
                        </pic:spPr>
                      </pic:pic>
                    </a:graphicData>
                  </a:graphic>
                  <wp14:sizeRelH relativeFrom="page">
                    <wp14:pctWidth>0</wp14:pctWidth>
                  </wp14:sizeRelH>
                  <wp14:sizeRelV relativeFrom="page">
                    <wp14:pctHeight>0</wp14:pctHeight>
                  </wp14:sizeRelV>
                </wp:anchor>
              </w:drawing>
            </w:r>
            <w:r w:rsidR="00C94E0B">
              <w:rPr>
                <w:rFonts w:asciiTheme="minorHAnsi" w:hAnsiTheme="minorHAnsi"/>
                <w:noProof/>
                <w:sz w:val="18"/>
                <w:szCs w:val="18"/>
              </w:rPr>
              <w:drawing>
                <wp:anchor distT="0" distB="0" distL="114300" distR="114300" simplePos="0" relativeHeight="252384256" behindDoc="1" locked="0" layoutInCell="1" allowOverlap="1" wp14:anchorId="2F4564F8" wp14:editId="143F4DE5">
                  <wp:simplePos x="0" y="0"/>
                  <wp:positionH relativeFrom="column">
                    <wp:posOffset>126365</wp:posOffset>
                  </wp:positionH>
                  <wp:positionV relativeFrom="paragraph">
                    <wp:posOffset>121920</wp:posOffset>
                  </wp:positionV>
                  <wp:extent cx="3155950" cy="2760980"/>
                  <wp:effectExtent l="0" t="0" r="6350" b="1270"/>
                  <wp:wrapThrough wrapText="bothSides">
                    <wp:wrapPolygon edited="0">
                      <wp:start x="0" y="0"/>
                      <wp:lineTo x="0" y="21461"/>
                      <wp:lineTo x="21513" y="21461"/>
                      <wp:lineTo x="21513" y="0"/>
                      <wp:lineTo x="0" y="0"/>
                    </wp:wrapPolygon>
                  </wp:wrapThrough>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79426_1177258895639564_2080119948010957272_n.jp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3155950" cy="2760980"/>
                          </a:xfrm>
                          <a:prstGeom prst="rect">
                            <a:avLst/>
                          </a:prstGeom>
                        </pic:spPr>
                      </pic:pic>
                    </a:graphicData>
                  </a:graphic>
                  <wp14:sizeRelH relativeFrom="page">
                    <wp14:pctWidth>0</wp14:pctWidth>
                  </wp14:sizeRelH>
                  <wp14:sizeRelV relativeFrom="page">
                    <wp14:pctHeight>0</wp14:pctHeight>
                  </wp14:sizeRelV>
                </wp:anchor>
              </w:drawing>
            </w:r>
          </w:p>
        </w:tc>
        <w:tc>
          <w:tcPr>
            <w:tcW w:w="5508" w:type="dxa"/>
          </w:tcPr>
          <w:p w:rsidR="00C94E0B" w:rsidRDefault="00E75DB9" w:rsidP="00D600B9">
            <w:pPr>
              <w:jc w:val="left"/>
              <w:rPr>
                <w:rFonts w:ascii="Arial" w:hAnsi="Arial" w:cs="Arial"/>
                <w:b/>
                <w:sz w:val="40"/>
                <w:szCs w:val="40"/>
              </w:rPr>
            </w:pPr>
            <w:r>
              <w:rPr>
                <w:rFonts w:asciiTheme="minorHAnsi" w:hAnsiTheme="minorHAnsi"/>
                <w:noProof/>
                <w:sz w:val="18"/>
                <w:szCs w:val="18"/>
              </w:rPr>
              <w:drawing>
                <wp:anchor distT="0" distB="0" distL="114300" distR="114300" simplePos="0" relativeHeight="252390400" behindDoc="1" locked="0" layoutInCell="1" allowOverlap="1" wp14:anchorId="5B9C0ED3" wp14:editId="0CF19D2E">
                  <wp:simplePos x="0" y="0"/>
                  <wp:positionH relativeFrom="column">
                    <wp:posOffset>37465</wp:posOffset>
                  </wp:positionH>
                  <wp:positionV relativeFrom="paragraph">
                    <wp:posOffset>4592320</wp:posOffset>
                  </wp:positionV>
                  <wp:extent cx="3293110" cy="2545080"/>
                  <wp:effectExtent l="0" t="0" r="2540" b="7620"/>
                  <wp:wrapThrough wrapText="bothSides">
                    <wp:wrapPolygon edited="0">
                      <wp:start x="0" y="0"/>
                      <wp:lineTo x="0" y="21503"/>
                      <wp:lineTo x="21492" y="21503"/>
                      <wp:lineTo x="2149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5477_511929935674486_9026680749438316859_n.jp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3293110" cy="2545080"/>
                          </a:xfrm>
                          <a:prstGeom prst="rect">
                            <a:avLst/>
                          </a:prstGeom>
                        </pic:spPr>
                      </pic:pic>
                    </a:graphicData>
                  </a:graphic>
                  <wp14:sizeRelH relativeFrom="page">
                    <wp14:pctWidth>0</wp14:pctWidth>
                  </wp14:sizeRelH>
                  <wp14:sizeRelV relativeFrom="page">
                    <wp14:pctHeight>0</wp14:pctHeight>
                  </wp14:sizeRelV>
                </wp:anchor>
              </w:drawing>
            </w:r>
            <w:r w:rsidR="00C94E0B">
              <w:rPr>
                <w:rFonts w:asciiTheme="minorHAnsi" w:hAnsiTheme="minorHAnsi"/>
                <w:noProof/>
                <w:sz w:val="18"/>
                <w:szCs w:val="18"/>
              </w:rPr>
              <w:drawing>
                <wp:anchor distT="0" distB="0" distL="114300" distR="114300" simplePos="0" relativeHeight="252386304" behindDoc="1" locked="0" layoutInCell="1" allowOverlap="1" wp14:anchorId="2C27B019" wp14:editId="099B8661">
                  <wp:simplePos x="0" y="0"/>
                  <wp:positionH relativeFrom="column">
                    <wp:posOffset>263525</wp:posOffset>
                  </wp:positionH>
                  <wp:positionV relativeFrom="paragraph">
                    <wp:posOffset>121920</wp:posOffset>
                  </wp:positionV>
                  <wp:extent cx="2825115" cy="3657600"/>
                  <wp:effectExtent l="0" t="0" r="0" b="0"/>
                  <wp:wrapThrough wrapText="bothSides">
                    <wp:wrapPolygon edited="0">
                      <wp:start x="0" y="0"/>
                      <wp:lineTo x="0" y="21488"/>
                      <wp:lineTo x="21411" y="21488"/>
                      <wp:lineTo x="2141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6.jpg"/>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2825115" cy="3657600"/>
                          </a:xfrm>
                          <a:prstGeom prst="rect">
                            <a:avLst/>
                          </a:prstGeom>
                        </pic:spPr>
                      </pic:pic>
                    </a:graphicData>
                  </a:graphic>
                  <wp14:sizeRelH relativeFrom="page">
                    <wp14:pctWidth>0</wp14:pctWidth>
                  </wp14:sizeRelH>
                  <wp14:sizeRelV relativeFrom="page">
                    <wp14:pctHeight>0</wp14:pctHeight>
                  </wp14:sizeRelV>
                </wp:anchor>
              </w:drawing>
            </w:r>
          </w:p>
        </w:tc>
      </w:tr>
      <w:tr w:rsidR="00C94E0B" w:rsidTr="00A90C9E">
        <w:tc>
          <w:tcPr>
            <w:tcW w:w="5508" w:type="dxa"/>
          </w:tcPr>
          <w:p w:rsidR="00C94E0B" w:rsidRDefault="00C94E0B" w:rsidP="00D600B9">
            <w:pPr>
              <w:jc w:val="left"/>
              <w:rPr>
                <w:rFonts w:ascii="Arial" w:hAnsi="Arial" w:cs="Arial"/>
                <w:b/>
                <w:sz w:val="40"/>
                <w:szCs w:val="40"/>
              </w:rPr>
            </w:pPr>
          </w:p>
        </w:tc>
        <w:tc>
          <w:tcPr>
            <w:tcW w:w="5508" w:type="dxa"/>
          </w:tcPr>
          <w:p w:rsidR="00C94E0B" w:rsidRDefault="00C94E0B" w:rsidP="00D600B9">
            <w:pPr>
              <w:jc w:val="left"/>
              <w:rPr>
                <w:rFonts w:ascii="Arial" w:hAnsi="Arial" w:cs="Arial"/>
                <w:b/>
                <w:sz w:val="40"/>
                <w:szCs w:val="40"/>
              </w:rPr>
            </w:pPr>
          </w:p>
        </w:tc>
      </w:tr>
    </w:tbl>
    <w:p w:rsidR="00BB24D8" w:rsidRPr="00D600B9" w:rsidRDefault="000C7C45" w:rsidP="00D600B9">
      <w:pPr>
        <w:jc w:val="left"/>
        <w:rPr>
          <w:rFonts w:ascii="Arial" w:hAnsi="Arial" w:cs="Arial"/>
          <w:b/>
          <w:sz w:val="40"/>
          <w:szCs w:val="40"/>
        </w:rPr>
      </w:pPr>
      <w:r w:rsidRPr="001754E4">
        <w:rPr>
          <w:rFonts w:ascii="Arial" w:hAnsi="Arial" w:cs="Arial"/>
          <w:b/>
          <w:sz w:val="40"/>
          <w:szCs w:val="40"/>
        </w:rPr>
        <w:t xml:space="preserve">               </w:t>
      </w:r>
      <w:r w:rsidR="001754E4" w:rsidRPr="001754E4">
        <w:rPr>
          <w:rFonts w:ascii="Arial" w:hAnsi="Arial" w:cs="Arial"/>
          <w:b/>
          <w:sz w:val="40"/>
          <w:szCs w:val="40"/>
        </w:rPr>
        <w:t xml:space="preserve">    </w:t>
      </w:r>
      <w:r w:rsidRPr="001754E4">
        <w:rPr>
          <w:rFonts w:ascii="Arial" w:hAnsi="Arial" w:cs="Arial"/>
          <w:b/>
          <w:sz w:val="40"/>
          <w:szCs w:val="40"/>
        </w:rPr>
        <w:t xml:space="preserve">  </w:t>
      </w:r>
    </w:p>
    <w:p w:rsidR="00BB24D8" w:rsidRDefault="00BB24D8" w:rsidP="00C40CC9">
      <w:pPr>
        <w:jc w:val="left"/>
        <w:rPr>
          <w:rFonts w:asciiTheme="minorHAnsi" w:hAnsiTheme="minorHAnsi"/>
          <w:sz w:val="18"/>
          <w:szCs w:val="18"/>
        </w:rPr>
      </w:pPr>
    </w:p>
    <w:p w:rsidR="00BB24D8" w:rsidRDefault="00BB24D8" w:rsidP="00C40CC9">
      <w:pPr>
        <w:jc w:val="left"/>
        <w:rPr>
          <w:rFonts w:asciiTheme="minorHAnsi" w:hAnsiTheme="minorHAnsi"/>
          <w:sz w:val="18"/>
          <w:szCs w:val="18"/>
        </w:rPr>
      </w:pPr>
    </w:p>
    <w:p w:rsidR="00F3305C" w:rsidRDefault="00F3305C" w:rsidP="00F3305C">
      <w:pPr>
        <w:jc w:val="center"/>
        <w:rPr>
          <w:rFonts w:asciiTheme="minorHAnsi" w:hAnsiTheme="minorHAnsi"/>
          <w:sz w:val="18"/>
          <w:szCs w:val="18"/>
        </w:rPr>
      </w:pPr>
    </w:p>
    <w:p w:rsidR="00A47CF5" w:rsidRDefault="00A90C9E" w:rsidP="00A90C9E">
      <w:pPr>
        <w:rPr>
          <w:rFonts w:asciiTheme="minorHAnsi" w:hAnsiTheme="minorHAnsi"/>
          <w:sz w:val="18"/>
          <w:szCs w:val="18"/>
        </w:rPr>
      </w:pPr>
      <w:r>
        <w:rPr>
          <w:rFonts w:asciiTheme="minorHAnsi" w:hAnsiTheme="minorHAnsi"/>
          <w:noProof/>
          <w:sz w:val="18"/>
          <w:szCs w:val="18"/>
        </w:rPr>
        <w:drawing>
          <wp:anchor distT="0" distB="0" distL="114300" distR="114300" simplePos="0" relativeHeight="252382208" behindDoc="1" locked="0" layoutInCell="1" allowOverlap="1" wp14:anchorId="2F3845A4" wp14:editId="1CD47128">
            <wp:simplePos x="0" y="0"/>
            <wp:positionH relativeFrom="column">
              <wp:posOffset>670560</wp:posOffset>
            </wp:positionH>
            <wp:positionV relativeFrom="paragraph">
              <wp:posOffset>660400</wp:posOffset>
            </wp:positionV>
            <wp:extent cx="5487035" cy="7095490"/>
            <wp:effectExtent l="0" t="0" r="0" b="0"/>
            <wp:wrapThrough wrapText="bothSides">
              <wp:wrapPolygon edited="0">
                <wp:start x="0" y="0"/>
                <wp:lineTo x="0" y="21515"/>
                <wp:lineTo x="21523" y="21515"/>
                <wp:lineTo x="2152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19047_910380455739813_6444893467470173671_n.jp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5487035" cy="7095490"/>
                    </a:xfrm>
                    <a:prstGeom prst="rect">
                      <a:avLst/>
                    </a:prstGeom>
                  </pic:spPr>
                </pic:pic>
              </a:graphicData>
            </a:graphic>
            <wp14:sizeRelH relativeFrom="page">
              <wp14:pctWidth>0</wp14:pctWidth>
            </wp14:sizeRelH>
            <wp14:sizeRelV relativeFrom="page">
              <wp14:pctHeight>0</wp14:pctHeight>
            </wp14:sizeRelV>
          </wp:anchor>
        </w:drawing>
      </w:r>
    </w:p>
    <w:sectPr w:rsidR="00A47CF5" w:rsidSect="00C94E0B">
      <w:headerReference w:type="even" r:id="rId44"/>
      <w:headerReference w:type="default" r:id="rId45"/>
      <w:headerReference w:type="first" r:id="rId46"/>
      <w:pgSz w:w="12240" w:h="15840" w:code="1"/>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6729" w:rsidRDefault="002D6729">
      <w:r>
        <w:separator/>
      </w:r>
    </w:p>
  </w:endnote>
  <w:endnote w:type="continuationSeparator" w:id="0">
    <w:p w:rsidR="002D6729" w:rsidRDefault="002D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6729" w:rsidRDefault="002D6729">
      <w:r>
        <w:separator/>
      </w:r>
    </w:p>
  </w:footnote>
  <w:footnote w:type="continuationSeparator" w:id="0">
    <w:p w:rsidR="002D6729" w:rsidRDefault="002D6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00" w:rsidRDefault="00EB6400" w:rsidP="00C876E7">
    <w:pPr>
      <w:ind w:right="360" w:firstLine="360"/>
    </w:pPr>
    <w:r>
      <w:rPr>
        <w:noProof/>
      </w:rPr>
      <mc:AlternateContent>
        <mc:Choice Requires="wps">
          <w:drawing>
            <wp:anchor distT="0" distB="0" distL="114300" distR="114300" simplePos="0" relativeHeight="251655680" behindDoc="0" locked="0" layoutInCell="1" allowOverlap="1" wp14:anchorId="02FCEEC9" wp14:editId="3C6133F7">
              <wp:simplePos x="0" y="0"/>
              <wp:positionH relativeFrom="column">
                <wp:posOffset>1254125</wp:posOffset>
              </wp:positionH>
              <wp:positionV relativeFrom="paragraph">
                <wp:posOffset>466725</wp:posOffset>
              </wp:positionV>
              <wp:extent cx="5486400" cy="365760"/>
              <wp:effectExtent l="0" t="0" r="3175" b="0"/>
              <wp:wrapNone/>
              <wp:docPr id="3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ect">
                        <a:avLst/>
                      </a:prstGeom>
                      <a:gradFill rotWithShape="1">
                        <a:gsLst>
                          <a:gs pos="0">
                            <a:srgbClr val="E89B00">
                              <a:gamma/>
                              <a:tint val="0"/>
                              <a:invGamma/>
                            </a:srgbClr>
                          </a:gs>
                          <a:gs pos="100000">
                            <a:srgbClr val="E89B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7DBE5" id="Rectangle 1" o:spid="_x0000_s1026" style="position:absolute;margin-left:98.75pt;margin-top:36.75pt;width:6in;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" stroked="f">
              <v:fill color2="#e89b00" rotate="t" angle="90" focus="100%" type="gradient"/>
            </v:rect>
          </w:pict>
        </mc:Fallback>
      </mc:AlternateContent>
    </w:r>
    <w:r>
      <w:rPr>
        <w:noProof/>
      </w:rPr>
      <mc:AlternateContent>
        <mc:Choice Requires="wps">
          <w:drawing>
            <wp:anchor distT="0" distB="0" distL="114300" distR="114300" simplePos="0" relativeHeight="251659776" behindDoc="0" locked="0" layoutInCell="1" allowOverlap="1" wp14:anchorId="7813653E" wp14:editId="1B1FFC8D">
              <wp:simplePos x="0" y="0"/>
              <wp:positionH relativeFrom="page">
                <wp:posOffset>621665</wp:posOffset>
              </wp:positionH>
              <wp:positionV relativeFrom="page">
                <wp:posOffset>466725</wp:posOffset>
              </wp:positionV>
              <wp:extent cx="2923540" cy="308610"/>
              <wp:effectExtent l="2540" t="0" r="0" b="0"/>
              <wp:wrapNone/>
              <wp:docPr id="3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400" w:rsidRDefault="00EB6400"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9E5705">
                            <w:rPr>
                              <w:rStyle w:val="AllCapsChar"/>
                              <w:noProof/>
                            </w:rPr>
                            <w:t>2</w:t>
                          </w:r>
                          <w:r w:rsidRPr="00C876E7">
                            <w:rPr>
                              <w:rStyle w:val="AllCapsChar"/>
                            </w:rPr>
                            <w:fldChar w:fldCharType="end"/>
                          </w:r>
                          <w:r>
                            <w:rPr>
                              <w:rStyle w:val="PageNumber"/>
                            </w:rPr>
                            <w:tab/>
                          </w:r>
                          <w:r w:rsidRPr="00846DAE">
                            <w:rPr>
                              <w:color w:val="FF9900"/>
                              <w:sz w:val="28"/>
                              <w:szCs w:val="28"/>
                            </w:rPr>
                            <w:t>T</w:t>
                          </w:r>
                          <w:r>
                            <w:rPr>
                              <w:color w:val="FF9900"/>
                              <w:sz w:val="28"/>
                              <w:szCs w:val="28"/>
                            </w:rPr>
                            <w:t>HE</w:t>
                          </w:r>
                          <w:r w:rsidRPr="00846DAE">
                            <w:rPr>
                              <w:color w:val="FF9900"/>
                              <w:sz w:val="28"/>
                              <w:szCs w:val="28"/>
                            </w:rPr>
                            <w:t xml:space="preserve"> NMMRO </w:t>
                          </w:r>
                          <w:r>
                            <w:rPr>
                              <w:color w:val="FF9900"/>
                              <w:sz w:val="28"/>
                              <w:szCs w:val="28"/>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3653E" id="_x0000_t202" coordsize="21600,21600" o:spt="202" path="m,l,21600r21600,l21600,xe">
              <v:stroke joinstyle="miter"/>
              <v:path gradientshapeok="t" o:connecttype="rect"/>
            </v:shapetype>
            <v:shape id="Text Box 4" o:spid="_x0000_s1043" type="#_x0000_t202" style="position:absolute;left:0;text-align:left;margin-left:48.95pt;margin-top:36.75pt;width:230.2pt;height:24.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gb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" filled="f" stroked="f">
              <v:textbox>
                <w:txbxContent>
                  <w:p w:rsidR="00EB6400" w:rsidRDefault="00EB6400" w:rsidP="00774DA7">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9E5705">
                      <w:rPr>
                        <w:rStyle w:val="AllCapsChar"/>
                        <w:noProof/>
                      </w:rPr>
                      <w:t>2</w:t>
                    </w:r>
                    <w:r w:rsidRPr="00C876E7">
                      <w:rPr>
                        <w:rStyle w:val="AllCapsChar"/>
                      </w:rPr>
                      <w:fldChar w:fldCharType="end"/>
                    </w:r>
                    <w:r>
                      <w:rPr>
                        <w:rStyle w:val="PageNumber"/>
                      </w:rPr>
                      <w:tab/>
                    </w:r>
                    <w:r w:rsidRPr="00846DAE">
                      <w:rPr>
                        <w:color w:val="FF9900"/>
                        <w:sz w:val="28"/>
                        <w:szCs w:val="28"/>
                      </w:rPr>
                      <w:t>T</w:t>
                    </w:r>
                    <w:r>
                      <w:rPr>
                        <w:color w:val="FF9900"/>
                        <w:sz w:val="28"/>
                        <w:szCs w:val="28"/>
                      </w:rPr>
                      <w:t>HE</w:t>
                    </w:r>
                    <w:r w:rsidRPr="00846DAE">
                      <w:rPr>
                        <w:color w:val="FF9900"/>
                        <w:sz w:val="28"/>
                        <w:szCs w:val="28"/>
                      </w:rPr>
                      <w:t xml:space="preserve"> NMMRO </w:t>
                    </w:r>
                    <w:r>
                      <w:rPr>
                        <w:color w:val="FF9900"/>
                        <w:sz w:val="28"/>
                        <w:szCs w:val="28"/>
                      </w:rPr>
                      <w:t>NEWSLETTER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00" w:rsidRDefault="00EB6400" w:rsidP="002509B2">
    <w:pPr>
      <w:ind w:right="360" w:firstLine="360"/>
    </w:pPr>
    <w:r>
      <w:rPr>
        <w:noProof/>
      </w:rPr>
      <mc:AlternateContent>
        <mc:Choice Requires="wps">
          <w:drawing>
            <wp:anchor distT="0" distB="0" distL="114300" distR="114300" simplePos="0" relativeHeight="251657728" behindDoc="0" locked="0" layoutInCell="1" allowOverlap="1" wp14:anchorId="35287EF8" wp14:editId="6D9BD073">
              <wp:simplePos x="0" y="0"/>
              <wp:positionH relativeFrom="column">
                <wp:posOffset>114300</wp:posOffset>
              </wp:positionH>
              <wp:positionV relativeFrom="paragraph">
                <wp:posOffset>457200</wp:posOffset>
              </wp:positionV>
              <wp:extent cx="5486400" cy="360045"/>
              <wp:effectExtent l="0" t="0" r="0" b="1905"/>
              <wp:wrapNone/>
              <wp:docPr id="3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0045"/>
                      </a:xfrm>
                      <a:prstGeom prst="rect">
                        <a:avLst/>
                      </a:prstGeom>
                      <a:gradFill rotWithShape="1">
                        <a:gsLst>
                          <a:gs pos="0">
                            <a:srgbClr val="E89B00"/>
                          </a:gs>
                          <a:gs pos="100000">
                            <a:srgbClr val="E89B00">
                              <a:gamma/>
                              <a:tint val="0"/>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F3892" id="Rectangle 2" o:spid="_x0000_s1026" style="position:absolute;margin-left:9pt;margin-top:36pt;width:6in;height:2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" fillcolor="#e89b00" stroked="f">
              <v:fill rotate="t" angle="90" focus="100%" type="gradient"/>
            </v:rect>
          </w:pict>
        </mc:Fallback>
      </mc:AlternateContent>
    </w:r>
    <w:r>
      <w:rPr>
        <w:noProof/>
      </w:rPr>
      <mc:AlternateContent>
        <mc:Choice Requires="wps">
          <w:drawing>
            <wp:anchor distT="0" distB="0" distL="114300" distR="114300" simplePos="0" relativeHeight="251658752" behindDoc="0" locked="0" layoutInCell="1" allowOverlap="1" wp14:anchorId="0D98BC40" wp14:editId="377A8917">
              <wp:simplePos x="0" y="0"/>
              <wp:positionH relativeFrom="page">
                <wp:posOffset>4362450</wp:posOffset>
              </wp:positionH>
              <wp:positionV relativeFrom="page">
                <wp:posOffset>497205</wp:posOffset>
              </wp:positionV>
              <wp:extent cx="2799080" cy="308610"/>
              <wp:effectExtent l="0" t="1905" r="1270" b="3810"/>
              <wp:wrapNone/>
              <wp:docPr id="3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400" w:rsidRDefault="00EB6400" w:rsidP="00191D70">
                          <w:pPr>
                            <w:pStyle w:val="AllCaps"/>
                            <w:jc w:val="right"/>
                          </w:pPr>
                          <w:r w:rsidRPr="00191D70">
                            <w:rPr>
                              <w:b w:val="0"/>
                              <w:color w:val="FF9900"/>
                              <w:sz w:val="28"/>
                              <w:szCs w:val="28"/>
                            </w:rPr>
                            <w:t>The NMMRO N</w:t>
                          </w:r>
                          <w:r>
                            <w:rPr>
                              <w:b w:val="0"/>
                              <w:color w:val="FF9900"/>
                              <w:sz w:val="28"/>
                              <w:szCs w:val="28"/>
                            </w:rPr>
                            <w:t>EWSLETTER</w:t>
                          </w:r>
                          <w:r>
                            <w:rPr>
                              <w:color w:val="FF9900"/>
                              <w:sz w:val="28"/>
                              <w:szCs w:val="28"/>
                            </w:rPr>
                            <w:t xml:space="preserve">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221D90">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8BC40" id="_x0000_t202" coordsize="21600,21600" o:spt="202" path="m,l,21600r21600,l21600,xe">
              <v:stroke joinstyle="miter"/>
              <v:path gradientshapeok="t" o:connecttype="rect"/>
            </v:shapetype>
            <v:shape id="Text Box 3" o:spid="_x0000_s1044" type="#_x0000_t202" style="position:absolute;left:0;text-align:left;margin-left:343.5pt;margin-top:39.15pt;width:220.4pt;height:24.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95uw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" filled="f" stroked="f">
              <v:textbox>
                <w:txbxContent>
                  <w:p w:rsidR="00EB6400" w:rsidRDefault="00EB6400" w:rsidP="00191D70">
                    <w:pPr>
                      <w:pStyle w:val="AllCaps"/>
                      <w:jc w:val="right"/>
                    </w:pPr>
                    <w:r w:rsidRPr="00191D70">
                      <w:rPr>
                        <w:b w:val="0"/>
                        <w:color w:val="FF9900"/>
                        <w:sz w:val="28"/>
                        <w:szCs w:val="28"/>
                      </w:rPr>
                      <w:t>The NMMRO N</w:t>
                    </w:r>
                    <w:r>
                      <w:rPr>
                        <w:b w:val="0"/>
                        <w:color w:val="FF9900"/>
                        <w:sz w:val="28"/>
                        <w:szCs w:val="28"/>
                      </w:rPr>
                      <w:t>EWSLETTER</w:t>
                    </w:r>
                    <w:r>
                      <w:rPr>
                        <w:color w:val="FF9900"/>
                        <w:sz w:val="28"/>
                        <w:szCs w:val="28"/>
                      </w:rPr>
                      <w:t xml:space="preserve">     </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221D90">
                      <w:rPr>
                        <w:rStyle w:val="PageNumber"/>
                        <w:noProof/>
                      </w:rPr>
                      <w:t>3</w:t>
                    </w:r>
                    <w:r>
                      <w:rPr>
                        <w:rStyle w:val="PageNumber"/>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6400" w:rsidRDefault="00EB6400" w:rsidP="00462A64">
    <w:pPr>
      <w:tabs>
        <w:tab w:val="left" w:pos="87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25pt;height:164.25pt;visibility:visible;mso-wrap-style:square" o:bullet="t">
        <v:imagedata r:id="rId1" o:title=""/>
      </v:shape>
    </w:pict>
  </w:numPicBullet>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Arial"/>
        <w:b w:val="0"/>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Symbol" w:hAnsi="Symbol" w:cs="Times New Roman"/>
      </w:rPr>
    </w:lvl>
  </w:abstractNum>
  <w:abstractNum w:abstractNumId="5" w15:restartNumberingAfterBreak="0">
    <w:nsid w:val="02C97B9A"/>
    <w:multiLevelType w:val="multilevel"/>
    <w:tmpl w:val="4A8C5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784C2E"/>
    <w:multiLevelType w:val="multilevel"/>
    <w:tmpl w:val="A260E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DF4B0A"/>
    <w:multiLevelType w:val="multilevel"/>
    <w:tmpl w:val="E264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875276"/>
    <w:multiLevelType w:val="multilevel"/>
    <w:tmpl w:val="98E8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E6EE7"/>
    <w:multiLevelType w:val="hybridMultilevel"/>
    <w:tmpl w:val="A5DED0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0B9B698E"/>
    <w:multiLevelType w:val="multilevel"/>
    <w:tmpl w:val="9900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15123"/>
    <w:multiLevelType w:val="multilevel"/>
    <w:tmpl w:val="F514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F0BA0"/>
    <w:multiLevelType w:val="hybridMultilevel"/>
    <w:tmpl w:val="56AA18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AB2499"/>
    <w:multiLevelType w:val="hybridMultilevel"/>
    <w:tmpl w:val="0BE2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7315F"/>
    <w:multiLevelType w:val="hybridMultilevel"/>
    <w:tmpl w:val="8FAA0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943DFB"/>
    <w:multiLevelType w:val="multilevel"/>
    <w:tmpl w:val="F09AC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1B7892"/>
    <w:multiLevelType w:val="multilevel"/>
    <w:tmpl w:val="BD10C4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738249F"/>
    <w:multiLevelType w:val="hybridMultilevel"/>
    <w:tmpl w:val="2F9245DA"/>
    <w:lvl w:ilvl="0" w:tplc="875C494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B0F69"/>
    <w:multiLevelType w:val="hybridMultilevel"/>
    <w:tmpl w:val="CEC4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1815C2"/>
    <w:multiLevelType w:val="multilevel"/>
    <w:tmpl w:val="E796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2A5408"/>
    <w:multiLevelType w:val="multilevel"/>
    <w:tmpl w:val="F74C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46BB3"/>
    <w:multiLevelType w:val="multilevel"/>
    <w:tmpl w:val="E6804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7F1548"/>
    <w:multiLevelType w:val="multilevel"/>
    <w:tmpl w:val="205E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A9640F"/>
    <w:multiLevelType w:val="multilevel"/>
    <w:tmpl w:val="A1B0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512A3B"/>
    <w:multiLevelType w:val="multilevel"/>
    <w:tmpl w:val="A644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D20D86"/>
    <w:multiLevelType w:val="multilevel"/>
    <w:tmpl w:val="1BC0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222418"/>
    <w:multiLevelType w:val="multilevel"/>
    <w:tmpl w:val="E824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6E7687"/>
    <w:multiLevelType w:val="hybridMultilevel"/>
    <w:tmpl w:val="D394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4308C3"/>
    <w:multiLevelType w:val="hybridMultilevel"/>
    <w:tmpl w:val="3938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385727"/>
    <w:multiLevelType w:val="multilevel"/>
    <w:tmpl w:val="616E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B73457"/>
    <w:multiLevelType w:val="multilevel"/>
    <w:tmpl w:val="4DB8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9C679C"/>
    <w:multiLevelType w:val="multilevel"/>
    <w:tmpl w:val="0EE0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AC0A05"/>
    <w:multiLevelType w:val="hybridMultilevel"/>
    <w:tmpl w:val="1F324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9C44CE"/>
    <w:multiLevelType w:val="multilevel"/>
    <w:tmpl w:val="47CE3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A277C3"/>
    <w:multiLevelType w:val="multilevel"/>
    <w:tmpl w:val="C138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EE0FD3"/>
    <w:multiLevelType w:val="multilevel"/>
    <w:tmpl w:val="9E3032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8824439"/>
    <w:multiLevelType w:val="multilevel"/>
    <w:tmpl w:val="FE54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536948"/>
    <w:multiLevelType w:val="multilevel"/>
    <w:tmpl w:val="557E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7D38A0"/>
    <w:multiLevelType w:val="multilevel"/>
    <w:tmpl w:val="0352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C86BDC"/>
    <w:multiLevelType w:val="multilevel"/>
    <w:tmpl w:val="623E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9C2D8F"/>
    <w:multiLevelType w:val="multilevel"/>
    <w:tmpl w:val="210C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9507F7"/>
    <w:multiLevelType w:val="multilevel"/>
    <w:tmpl w:val="7BBE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1A47F3"/>
    <w:multiLevelType w:val="multilevel"/>
    <w:tmpl w:val="07E2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5B6C6C"/>
    <w:multiLevelType w:val="multilevel"/>
    <w:tmpl w:val="73A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A2BE8"/>
    <w:multiLevelType w:val="hybridMultilevel"/>
    <w:tmpl w:val="588C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9D2335"/>
    <w:multiLevelType w:val="multilevel"/>
    <w:tmpl w:val="A108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FB40EE"/>
    <w:multiLevelType w:val="multilevel"/>
    <w:tmpl w:val="4464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8EB33DB"/>
    <w:multiLevelType w:val="multilevel"/>
    <w:tmpl w:val="43F4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FE3F9F"/>
    <w:multiLevelType w:val="hybridMultilevel"/>
    <w:tmpl w:val="1624C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AA5446"/>
    <w:multiLevelType w:val="hybridMultilevel"/>
    <w:tmpl w:val="89424DD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33"/>
  </w:num>
  <w:num w:numId="2">
    <w:abstractNumId w:val="38"/>
  </w:num>
  <w:num w:numId="3">
    <w:abstractNumId w:val="34"/>
  </w:num>
  <w:num w:numId="4">
    <w:abstractNumId w:val="0"/>
  </w:num>
  <w:num w:numId="5">
    <w:abstractNumId w:val="1"/>
  </w:num>
  <w:num w:numId="6">
    <w:abstractNumId w:val="2"/>
  </w:num>
  <w:num w:numId="7">
    <w:abstractNumId w:val="32"/>
  </w:num>
  <w:num w:numId="8">
    <w:abstractNumId w:val="17"/>
  </w:num>
  <w:num w:numId="9">
    <w:abstractNumId w:val="49"/>
  </w:num>
  <w:num w:numId="10">
    <w:abstractNumId w:val="28"/>
  </w:num>
  <w:num w:numId="11">
    <w:abstractNumId w:val="48"/>
  </w:num>
  <w:num w:numId="12">
    <w:abstractNumId w:val="20"/>
  </w:num>
  <w:num w:numId="13">
    <w:abstractNumId w:val="11"/>
  </w:num>
  <w:num w:numId="14">
    <w:abstractNumId w:val="15"/>
  </w:num>
  <w:num w:numId="15">
    <w:abstractNumId w:val="43"/>
  </w:num>
  <w:num w:numId="16">
    <w:abstractNumId w:val="42"/>
  </w:num>
  <w:num w:numId="17">
    <w:abstractNumId w:val="36"/>
  </w:num>
  <w:num w:numId="18">
    <w:abstractNumId w:val="24"/>
  </w:num>
  <w:num w:numId="19">
    <w:abstractNumId w:val="22"/>
  </w:num>
  <w:num w:numId="20">
    <w:abstractNumId w:val="47"/>
  </w:num>
  <w:num w:numId="21">
    <w:abstractNumId w:val="25"/>
  </w:num>
  <w:num w:numId="22">
    <w:abstractNumId w:val="39"/>
  </w:num>
  <w:num w:numId="23">
    <w:abstractNumId w:val="41"/>
  </w:num>
  <w:num w:numId="24">
    <w:abstractNumId w:val="29"/>
  </w:num>
  <w:num w:numId="25">
    <w:abstractNumId w:val="6"/>
  </w:num>
  <w:num w:numId="26">
    <w:abstractNumId w:val="23"/>
  </w:num>
  <w:num w:numId="27">
    <w:abstractNumId w:val="10"/>
  </w:num>
  <w:num w:numId="28">
    <w:abstractNumId w:val="26"/>
  </w:num>
  <w:num w:numId="29">
    <w:abstractNumId w:val="45"/>
  </w:num>
  <w:num w:numId="30">
    <w:abstractNumId w:val="21"/>
  </w:num>
  <w:num w:numId="31">
    <w:abstractNumId w:val="27"/>
  </w:num>
  <w:num w:numId="32">
    <w:abstractNumId w:val="18"/>
  </w:num>
  <w:num w:numId="33">
    <w:abstractNumId w:val="9"/>
  </w:num>
  <w:num w:numId="34">
    <w:abstractNumId w:val="12"/>
  </w:num>
  <w:num w:numId="35">
    <w:abstractNumId w:val="4"/>
  </w:num>
  <w:num w:numId="36">
    <w:abstractNumId w:val="44"/>
  </w:num>
  <w:num w:numId="37">
    <w:abstractNumId w:val="3"/>
  </w:num>
  <w:num w:numId="3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30"/>
  </w:num>
  <w:num w:numId="42">
    <w:abstractNumId w:val="37"/>
  </w:num>
  <w:num w:numId="43">
    <w:abstractNumId w:val="46"/>
  </w:num>
  <w:num w:numId="44">
    <w:abstractNumId w:val="8"/>
  </w:num>
  <w:num w:numId="45">
    <w:abstractNumId w:val="7"/>
  </w:num>
  <w:num w:numId="46">
    <w:abstractNumId w:val="40"/>
  </w:num>
  <w:num w:numId="47">
    <w:abstractNumId w:val="5"/>
  </w:num>
  <w:num w:numId="48">
    <w:abstractNumId w:val="31"/>
  </w:num>
  <w:num w:numId="49">
    <w:abstractNumId w:val="13"/>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80"/>
  <w:displayHorizontalDrawingGridEvery w:val="2"/>
  <w:noPunctuationKerning/>
  <w:characterSpacingControl w:val="doNotCompress"/>
  <w:hdrShapeDefaults>
    <o:shapedefaults v:ext="edit" spidmax="2049">
      <o:colormru v:ext="edit" colors="#1b416f,#204d84,#1f4a7f,#f0ba4e,#f0c64e,#fc6,#e1c14d,#e3c65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06D"/>
    <w:rsid w:val="00001B8B"/>
    <w:rsid w:val="00006309"/>
    <w:rsid w:val="00007D85"/>
    <w:rsid w:val="00010134"/>
    <w:rsid w:val="00010DFB"/>
    <w:rsid w:val="000115F4"/>
    <w:rsid w:val="000116B2"/>
    <w:rsid w:val="00011B02"/>
    <w:rsid w:val="000148FE"/>
    <w:rsid w:val="00014E4C"/>
    <w:rsid w:val="00016A03"/>
    <w:rsid w:val="000209BE"/>
    <w:rsid w:val="00020A29"/>
    <w:rsid w:val="0002119A"/>
    <w:rsid w:val="00023E90"/>
    <w:rsid w:val="000269CB"/>
    <w:rsid w:val="00030AB5"/>
    <w:rsid w:val="00034018"/>
    <w:rsid w:val="00036496"/>
    <w:rsid w:val="000364E8"/>
    <w:rsid w:val="00037ABF"/>
    <w:rsid w:val="00040084"/>
    <w:rsid w:val="000403D2"/>
    <w:rsid w:val="000424AC"/>
    <w:rsid w:val="00042ED3"/>
    <w:rsid w:val="00043DEC"/>
    <w:rsid w:val="000444D2"/>
    <w:rsid w:val="00046D04"/>
    <w:rsid w:val="00047128"/>
    <w:rsid w:val="00047952"/>
    <w:rsid w:val="00047F52"/>
    <w:rsid w:val="000505B4"/>
    <w:rsid w:val="00052ACA"/>
    <w:rsid w:val="00052E90"/>
    <w:rsid w:val="00055A00"/>
    <w:rsid w:val="00055D5D"/>
    <w:rsid w:val="000601E3"/>
    <w:rsid w:val="00060393"/>
    <w:rsid w:val="00061C66"/>
    <w:rsid w:val="00061FEF"/>
    <w:rsid w:val="00065ACA"/>
    <w:rsid w:val="000703F6"/>
    <w:rsid w:val="0007741F"/>
    <w:rsid w:val="000804E9"/>
    <w:rsid w:val="00081310"/>
    <w:rsid w:val="0008416B"/>
    <w:rsid w:val="0008671E"/>
    <w:rsid w:val="00086ED2"/>
    <w:rsid w:val="00086F98"/>
    <w:rsid w:val="00087ED1"/>
    <w:rsid w:val="00087F22"/>
    <w:rsid w:val="00090589"/>
    <w:rsid w:val="00090BC5"/>
    <w:rsid w:val="00091271"/>
    <w:rsid w:val="00092497"/>
    <w:rsid w:val="00092AFC"/>
    <w:rsid w:val="00092E53"/>
    <w:rsid w:val="00093BAB"/>
    <w:rsid w:val="00094D4B"/>
    <w:rsid w:val="0009537F"/>
    <w:rsid w:val="00095F59"/>
    <w:rsid w:val="000961EB"/>
    <w:rsid w:val="0009667C"/>
    <w:rsid w:val="00096E59"/>
    <w:rsid w:val="00097572"/>
    <w:rsid w:val="000A12CC"/>
    <w:rsid w:val="000A1E1A"/>
    <w:rsid w:val="000A3C7A"/>
    <w:rsid w:val="000B200F"/>
    <w:rsid w:val="000B2761"/>
    <w:rsid w:val="000B4CB9"/>
    <w:rsid w:val="000B4D3C"/>
    <w:rsid w:val="000B5091"/>
    <w:rsid w:val="000B60EB"/>
    <w:rsid w:val="000B7F1A"/>
    <w:rsid w:val="000C0467"/>
    <w:rsid w:val="000C4682"/>
    <w:rsid w:val="000C48F1"/>
    <w:rsid w:val="000C6791"/>
    <w:rsid w:val="000C6DB7"/>
    <w:rsid w:val="000C7C45"/>
    <w:rsid w:val="000D10E7"/>
    <w:rsid w:val="000D2FB5"/>
    <w:rsid w:val="000D3899"/>
    <w:rsid w:val="000D4AB3"/>
    <w:rsid w:val="000D5666"/>
    <w:rsid w:val="000D7322"/>
    <w:rsid w:val="000E09E6"/>
    <w:rsid w:val="000E0B3D"/>
    <w:rsid w:val="000E1998"/>
    <w:rsid w:val="000E294D"/>
    <w:rsid w:val="000F1CD3"/>
    <w:rsid w:val="000F3F92"/>
    <w:rsid w:val="000F7B98"/>
    <w:rsid w:val="0010042C"/>
    <w:rsid w:val="00102624"/>
    <w:rsid w:val="00102719"/>
    <w:rsid w:val="00102DE7"/>
    <w:rsid w:val="001038AD"/>
    <w:rsid w:val="0010474D"/>
    <w:rsid w:val="001119BB"/>
    <w:rsid w:val="00113376"/>
    <w:rsid w:val="001160BF"/>
    <w:rsid w:val="001161A7"/>
    <w:rsid w:val="00116D97"/>
    <w:rsid w:val="00120308"/>
    <w:rsid w:val="00120653"/>
    <w:rsid w:val="0012165D"/>
    <w:rsid w:val="00121D8E"/>
    <w:rsid w:val="00122459"/>
    <w:rsid w:val="00124420"/>
    <w:rsid w:val="00124B1E"/>
    <w:rsid w:val="001251B6"/>
    <w:rsid w:val="00125665"/>
    <w:rsid w:val="0013086B"/>
    <w:rsid w:val="001326F6"/>
    <w:rsid w:val="00134DC9"/>
    <w:rsid w:val="001362AC"/>
    <w:rsid w:val="001422CE"/>
    <w:rsid w:val="00147D84"/>
    <w:rsid w:val="0015149F"/>
    <w:rsid w:val="001533BE"/>
    <w:rsid w:val="00153779"/>
    <w:rsid w:val="0015395E"/>
    <w:rsid w:val="00155CF0"/>
    <w:rsid w:val="00157BCB"/>
    <w:rsid w:val="00160392"/>
    <w:rsid w:val="00161469"/>
    <w:rsid w:val="00163131"/>
    <w:rsid w:val="00163A21"/>
    <w:rsid w:val="00164803"/>
    <w:rsid w:val="001650FE"/>
    <w:rsid w:val="001657CF"/>
    <w:rsid w:val="00167372"/>
    <w:rsid w:val="001704BB"/>
    <w:rsid w:val="00171569"/>
    <w:rsid w:val="0017263C"/>
    <w:rsid w:val="00172941"/>
    <w:rsid w:val="001730C2"/>
    <w:rsid w:val="00174807"/>
    <w:rsid w:val="001754E4"/>
    <w:rsid w:val="00175E17"/>
    <w:rsid w:val="001762CE"/>
    <w:rsid w:val="001805B7"/>
    <w:rsid w:val="00180FEE"/>
    <w:rsid w:val="001810CC"/>
    <w:rsid w:val="00183287"/>
    <w:rsid w:val="0018349F"/>
    <w:rsid w:val="001837E4"/>
    <w:rsid w:val="001865BB"/>
    <w:rsid w:val="00186B7A"/>
    <w:rsid w:val="0018702F"/>
    <w:rsid w:val="00190FCC"/>
    <w:rsid w:val="00191638"/>
    <w:rsid w:val="00191786"/>
    <w:rsid w:val="00191D70"/>
    <w:rsid w:val="00191F80"/>
    <w:rsid w:val="00194360"/>
    <w:rsid w:val="00194720"/>
    <w:rsid w:val="0019507F"/>
    <w:rsid w:val="00195D39"/>
    <w:rsid w:val="001A17B3"/>
    <w:rsid w:val="001A3576"/>
    <w:rsid w:val="001A38A4"/>
    <w:rsid w:val="001A509C"/>
    <w:rsid w:val="001A726D"/>
    <w:rsid w:val="001B006D"/>
    <w:rsid w:val="001B039F"/>
    <w:rsid w:val="001B07E7"/>
    <w:rsid w:val="001B0ECF"/>
    <w:rsid w:val="001B33A8"/>
    <w:rsid w:val="001B50F5"/>
    <w:rsid w:val="001B544D"/>
    <w:rsid w:val="001B586D"/>
    <w:rsid w:val="001B73C9"/>
    <w:rsid w:val="001C0A11"/>
    <w:rsid w:val="001C5D2F"/>
    <w:rsid w:val="001D12C2"/>
    <w:rsid w:val="001D1CC1"/>
    <w:rsid w:val="001D4D1D"/>
    <w:rsid w:val="001D5C73"/>
    <w:rsid w:val="001D6179"/>
    <w:rsid w:val="001D6B8B"/>
    <w:rsid w:val="001D7DCE"/>
    <w:rsid w:val="001D7F75"/>
    <w:rsid w:val="001E0C0E"/>
    <w:rsid w:val="001E2963"/>
    <w:rsid w:val="001E2D23"/>
    <w:rsid w:val="001E4DD0"/>
    <w:rsid w:val="001E52F4"/>
    <w:rsid w:val="001E67F5"/>
    <w:rsid w:val="001E6962"/>
    <w:rsid w:val="001E7A17"/>
    <w:rsid w:val="001F03DC"/>
    <w:rsid w:val="001F0496"/>
    <w:rsid w:val="001F352F"/>
    <w:rsid w:val="001F45C6"/>
    <w:rsid w:val="001F68A3"/>
    <w:rsid w:val="00201D66"/>
    <w:rsid w:val="00202476"/>
    <w:rsid w:val="002075B5"/>
    <w:rsid w:val="002108B5"/>
    <w:rsid w:val="00210CCC"/>
    <w:rsid w:val="00216391"/>
    <w:rsid w:val="00216BB6"/>
    <w:rsid w:val="002177C5"/>
    <w:rsid w:val="00221A4E"/>
    <w:rsid w:val="00221C2B"/>
    <w:rsid w:val="00221D90"/>
    <w:rsid w:val="002239D1"/>
    <w:rsid w:val="0022402D"/>
    <w:rsid w:val="00224F48"/>
    <w:rsid w:val="0022507B"/>
    <w:rsid w:val="002254EB"/>
    <w:rsid w:val="00225673"/>
    <w:rsid w:val="00225A8A"/>
    <w:rsid w:val="0022653F"/>
    <w:rsid w:val="002325FA"/>
    <w:rsid w:val="002335FE"/>
    <w:rsid w:val="00233844"/>
    <w:rsid w:val="00234426"/>
    <w:rsid w:val="0023542A"/>
    <w:rsid w:val="0023604F"/>
    <w:rsid w:val="00237824"/>
    <w:rsid w:val="0024107A"/>
    <w:rsid w:val="002441D8"/>
    <w:rsid w:val="00244D44"/>
    <w:rsid w:val="0024505D"/>
    <w:rsid w:val="00246999"/>
    <w:rsid w:val="002500E2"/>
    <w:rsid w:val="002509B2"/>
    <w:rsid w:val="00254765"/>
    <w:rsid w:val="00255DD5"/>
    <w:rsid w:val="00260FA7"/>
    <w:rsid w:val="002610D4"/>
    <w:rsid w:val="0026229E"/>
    <w:rsid w:val="002622FC"/>
    <w:rsid w:val="00262CFB"/>
    <w:rsid w:val="002631A9"/>
    <w:rsid w:val="0026344F"/>
    <w:rsid w:val="00264AE4"/>
    <w:rsid w:val="00265354"/>
    <w:rsid w:val="00266265"/>
    <w:rsid w:val="002737AE"/>
    <w:rsid w:val="00275081"/>
    <w:rsid w:val="00275211"/>
    <w:rsid w:val="00277CA4"/>
    <w:rsid w:val="0028217F"/>
    <w:rsid w:val="00285D6E"/>
    <w:rsid w:val="00287934"/>
    <w:rsid w:val="00291E98"/>
    <w:rsid w:val="00294D1A"/>
    <w:rsid w:val="00295144"/>
    <w:rsid w:val="00295265"/>
    <w:rsid w:val="00296BBA"/>
    <w:rsid w:val="002A00D3"/>
    <w:rsid w:val="002A05B8"/>
    <w:rsid w:val="002A087E"/>
    <w:rsid w:val="002A14BA"/>
    <w:rsid w:val="002A32DE"/>
    <w:rsid w:val="002A3EFE"/>
    <w:rsid w:val="002A73E2"/>
    <w:rsid w:val="002B0193"/>
    <w:rsid w:val="002B148C"/>
    <w:rsid w:val="002B2DEE"/>
    <w:rsid w:val="002B324F"/>
    <w:rsid w:val="002B3396"/>
    <w:rsid w:val="002B3AD4"/>
    <w:rsid w:val="002B4EF2"/>
    <w:rsid w:val="002B6DB7"/>
    <w:rsid w:val="002C07B4"/>
    <w:rsid w:val="002C0F80"/>
    <w:rsid w:val="002C2134"/>
    <w:rsid w:val="002C2824"/>
    <w:rsid w:val="002C2DCF"/>
    <w:rsid w:val="002C45AC"/>
    <w:rsid w:val="002C4AD5"/>
    <w:rsid w:val="002C60DF"/>
    <w:rsid w:val="002C635E"/>
    <w:rsid w:val="002C771C"/>
    <w:rsid w:val="002D3318"/>
    <w:rsid w:val="002D3857"/>
    <w:rsid w:val="002D4D5F"/>
    <w:rsid w:val="002D6729"/>
    <w:rsid w:val="002D6F39"/>
    <w:rsid w:val="002D7865"/>
    <w:rsid w:val="002E0CD0"/>
    <w:rsid w:val="002E0D0D"/>
    <w:rsid w:val="002E19DC"/>
    <w:rsid w:val="002E383E"/>
    <w:rsid w:val="002E4022"/>
    <w:rsid w:val="002E527B"/>
    <w:rsid w:val="002E6C27"/>
    <w:rsid w:val="002F102E"/>
    <w:rsid w:val="002F1288"/>
    <w:rsid w:val="002F20FE"/>
    <w:rsid w:val="002F278E"/>
    <w:rsid w:val="002F7CB5"/>
    <w:rsid w:val="00301041"/>
    <w:rsid w:val="00302428"/>
    <w:rsid w:val="003044E6"/>
    <w:rsid w:val="00305703"/>
    <w:rsid w:val="00306C74"/>
    <w:rsid w:val="00310BD5"/>
    <w:rsid w:val="003112FF"/>
    <w:rsid w:val="003122C5"/>
    <w:rsid w:val="00312439"/>
    <w:rsid w:val="0031379F"/>
    <w:rsid w:val="00314236"/>
    <w:rsid w:val="00315035"/>
    <w:rsid w:val="00315E80"/>
    <w:rsid w:val="00315EAC"/>
    <w:rsid w:val="00317298"/>
    <w:rsid w:val="003204A4"/>
    <w:rsid w:val="00322D9F"/>
    <w:rsid w:val="00327504"/>
    <w:rsid w:val="00330B5D"/>
    <w:rsid w:val="00330D4D"/>
    <w:rsid w:val="003314BD"/>
    <w:rsid w:val="00334C2E"/>
    <w:rsid w:val="00334D51"/>
    <w:rsid w:val="00336181"/>
    <w:rsid w:val="003375C5"/>
    <w:rsid w:val="00337AF2"/>
    <w:rsid w:val="00343BB9"/>
    <w:rsid w:val="003451DD"/>
    <w:rsid w:val="00346F93"/>
    <w:rsid w:val="00347215"/>
    <w:rsid w:val="00351AFC"/>
    <w:rsid w:val="00353E07"/>
    <w:rsid w:val="0035415C"/>
    <w:rsid w:val="003552E4"/>
    <w:rsid w:val="0035593D"/>
    <w:rsid w:val="003567C3"/>
    <w:rsid w:val="0035704A"/>
    <w:rsid w:val="00360767"/>
    <w:rsid w:val="003621DE"/>
    <w:rsid w:val="00362527"/>
    <w:rsid w:val="00363EBE"/>
    <w:rsid w:val="00366558"/>
    <w:rsid w:val="003665F6"/>
    <w:rsid w:val="0036681A"/>
    <w:rsid w:val="003678F9"/>
    <w:rsid w:val="00370519"/>
    <w:rsid w:val="0037060C"/>
    <w:rsid w:val="00371290"/>
    <w:rsid w:val="003731E1"/>
    <w:rsid w:val="00374EA6"/>
    <w:rsid w:val="00375DC9"/>
    <w:rsid w:val="00377EF2"/>
    <w:rsid w:val="00380117"/>
    <w:rsid w:val="00380548"/>
    <w:rsid w:val="003805B8"/>
    <w:rsid w:val="00381051"/>
    <w:rsid w:val="00382E0B"/>
    <w:rsid w:val="00383135"/>
    <w:rsid w:val="00383F16"/>
    <w:rsid w:val="00387B28"/>
    <w:rsid w:val="00390939"/>
    <w:rsid w:val="003917B8"/>
    <w:rsid w:val="00391C8E"/>
    <w:rsid w:val="003931AA"/>
    <w:rsid w:val="00393E5A"/>
    <w:rsid w:val="0039696B"/>
    <w:rsid w:val="00397883"/>
    <w:rsid w:val="003A045B"/>
    <w:rsid w:val="003A21D8"/>
    <w:rsid w:val="003A5EEF"/>
    <w:rsid w:val="003B1416"/>
    <w:rsid w:val="003B1A47"/>
    <w:rsid w:val="003B5329"/>
    <w:rsid w:val="003C04D7"/>
    <w:rsid w:val="003C07DA"/>
    <w:rsid w:val="003C0F19"/>
    <w:rsid w:val="003C2DCD"/>
    <w:rsid w:val="003C332B"/>
    <w:rsid w:val="003C5866"/>
    <w:rsid w:val="003D05D1"/>
    <w:rsid w:val="003D0AC8"/>
    <w:rsid w:val="003D137F"/>
    <w:rsid w:val="003D41D8"/>
    <w:rsid w:val="003D7CC7"/>
    <w:rsid w:val="003E1D32"/>
    <w:rsid w:val="003E3CA4"/>
    <w:rsid w:val="003E3CD6"/>
    <w:rsid w:val="003E6723"/>
    <w:rsid w:val="003E7970"/>
    <w:rsid w:val="003F19A9"/>
    <w:rsid w:val="003F2C56"/>
    <w:rsid w:val="003F3658"/>
    <w:rsid w:val="003F4DE2"/>
    <w:rsid w:val="003F51D4"/>
    <w:rsid w:val="003F5B0A"/>
    <w:rsid w:val="003F6C96"/>
    <w:rsid w:val="00402384"/>
    <w:rsid w:val="004032A8"/>
    <w:rsid w:val="00405375"/>
    <w:rsid w:val="004068A7"/>
    <w:rsid w:val="00415113"/>
    <w:rsid w:val="0042052A"/>
    <w:rsid w:val="0042355D"/>
    <w:rsid w:val="00423F90"/>
    <w:rsid w:val="004241D4"/>
    <w:rsid w:val="004258C7"/>
    <w:rsid w:val="004260A4"/>
    <w:rsid w:val="0042772E"/>
    <w:rsid w:val="00430416"/>
    <w:rsid w:val="004318AD"/>
    <w:rsid w:val="00431CD1"/>
    <w:rsid w:val="004343E8"/>
    <w:rsid w:val="004346CE"/>
    <w:rsid w:val="00434E5C"/>
    <w:rsid w:val="00436282"/>
    <w:rsid w:val="00437138"/>
    <w:rsid w:val="00443640"/>
    <w:rsid w:val="0044370E"/>
    <w:rsid w:val="004453FC"/>
    <w:rsid w:val="0045095F"/>
    <w:rsid w:val="00451CD2"/>
    <w:rsid w:val="00453311"/>
    <w:rsid w:val="00455CB3"/>
    <w:rsid w:val="004602BD"/>
    <w:rsid w:val="00462A64"/>
    <w:rsid w:val="00465536"/>
    <w:rsid w:val="00465D08"/>
    <w:rsid w:val="004662EF"/>
    <w:rsid w:val="004664F6"/>
    <w:rsid w:val="00466C6A"/>
    <w:rsid w:val="004703B8"/>
    <w:rsid w:val="00470B52"/>
    <w:rsid w:val="00473EEE"/>
    <w:rsid w:val="00477C0E"/>
    <w:rsid w:val="00483B39"/>
    <w:rsid w:val="004853FF"/>
    <w:rsid w:val="00485A0A"/>
    <w:rsid w:val="00486684"/>
    <w:rsid w:val="00486F54"/>
    <w:rsid w:val="00487A55"/>
    <w:rsid w:val="004906C6"/>
    <w:rsid w:val="00492134"/>
    <w:rsid w:val="004945B6"/>
    <w:rsid w:val="00494AF8"/>
    <w:rsid w:val="00495ABB"/>
    <w:rsid w:val="004A1B18"/>
    <w:rsid w:val="004A1B39"/>
    <w:rsid w:val="004B1054"/>
    <w:rsid w:val="004B4618"/>
    <w:rsid w:val="004B4B51"/>
    <w:rsid w:val="004B631D"/>
    <w:rsid w:val="004B6E17"/>
    <w:rsid w:val="004B71E4"/>
    <w:rsid w:val="004B7866"/>
    <w:rsid w:val="004C5B43"/>
    <w:rsid w:val="004D038C"/>
    <w:rsid w:val="004D39F5"/>
    <w:rsid w:val="004D40C6"/>
    <w:rsid w:val="004D479B"/>
    <w:rsid w:val="004D4B49"/>
    <w:rsid w:val="004D7ACD"/>
    <w:rsid w:val="004E061B"/>
    <w:rsid w:val="004E10E6"/>
    <w:rsid w:val="004E1595"/>
    <w:rsid w:val="004E198F"/>
    <w:rsid w:val="004E1BA0"/>
    <w:rsid w:val="004E1F6A"/>
    <w:rsid w:val="004E355E"/>
    <w:rsid w:val="004E45D3"/>
    <w:rsid w:val="004E5E5D"/>
    <w:rsid w:val="004E7DFD"/>
    <w:rsid w:val="004E7F42"/>
    <w:rsid w:val="004F2CF7"/>
    <w:rsid w:val="004F3C16"/>
    <w:rsid w:val="004F3F72"/>
    <w:rsid w:val="00501E89"/>
    <w:rsid w:val="00504F19"/>
    <w:rsid w:val="00506A2F"/>
    <w:rsid w:val="005106C6"/>
    <w:rsid w:val="00512737"/>
    <w:rsid w:val="00513F16"/>
    <w:rsid w:val="00514679"/>
    <w:rsid w:val="00516E77"/>
    <w:rsid w:val="00525026"/>
    <w:rsid w:val="00525DCA"/>
    <w:rsid w:val="005262DE"/>
    <w:rsid w:val="00526AA1"/>
    <w:rsid w:val="005302D3"/>
    <w:rsid w:val="00530E71"/>
    <w:rsid w:val="00531DB1"/>
    <w:rsid w:val="0053392C"/>
    <w:rsid w:val="00535F3B"/>
    <w:rsid w:val="00535F6B"/>
    <w:rsid w:val="0053733C"/>
    <w:rsid w:val="00545215"/>
    <w:rsid w:val="00546E5A"/>
    <w:rsid w:val="005471D8"/>
    <w:rsid w:val="00553185"/>
    <w:rsid w:val="00553922"/>
    <w:rsid w:val="0055566B"/>
    <w:rsid w:val="00555C29"/>
    <w:rsid w:val="00556A5B"/>
    <w:rsid w:val="00557A20"/>
    <w:rsid w:val="0056056F"/>
    <w:rsid w:val="0056076D"/>
    <w:rsid w:val="00560C59"/>
    <w:rsid w:val="00561AD2"/>
    <w:rsid w:val="00561B0A"/>
    <w:rsid w:val="00562DC4"/>
    <w:rsid w:val="005633BF"/>
    <w:rsid w:val="0056518A"/>
    <w:rsid w:val="005661A2"/>
    <w:rsid w:val="005668CB"/>
    <w:rsid w:val="00566928"/>
    <w:rsid w:val="0056710C"/>
    <w:rsid w:val="0056738B"/>
    <w:rsid w:val="005701D9"/>
    <w:rsid w:val="005727D6"/>
    <w:rsid w:val="0057341B"/>
    <w:rsid w:val="005760D5"/>
    <w:rsid w:val="0057732F"/>
    <w:rsid w:val="00577430"/>
    <w:rsid w:val="0058039B"/>
    <w:rsid w:val="00581D30"/>
    <w:rsid w:val="00581FBE"/>
    <w:rsid w:val="005834DB"/>
    <w:rsid w:val="00583655"/>
    <w:rsid w:val="00587201"/>
    <w:rsid w:val="0059145E"/>
    <w:rsid w:val="00591BB8"/>
    <w:rsid w:val="0059272F"/>
    <w:rsid w:val="00596060"/>
    <w:rsid w:val="005A1EDC"/>
    <w:rsid w:val="005A2ADE"/>
    <w:rsid w:val="005A2AEA"/>
    <w:rsid w:val="005A3357"/>
    <w:rsid w:val="005A3365"/>
    <w:rsid w:val="005A6B3E"/>
    <w:rsid w:val="005A786C"/>
    <w:rsid w:val="005B07F2"/>
    <w:rsid w:val="005B23DE"/>
    <w:rsid w:val="005B2E4C"/>
    <w:rsid w:val="005B4DF4"/>
    <w:rsid w:val="005B59B2"/>
    <w:rsid w:val="005C02CC"/>
    <w:rsid w:val="005C2270"/>
    <w:rsid w:val="005C2FB5"/>
    <w:rsid w:val="005C37BE"/>
    <w:rsid w:val="005C3B7C"/>
    <w:rsid w:val="005C6DEF"/>
    <w:rsid w:val="005C6E04"/>
    <w:rsid w:val="005D17B6"/>
    <w:rsid w:val="005D1ECD"/>
    <w:rsid w:val="005E24F6"/>
    <w:rsid w:val="005E29AE"/>
    <w:rsid w:val="005E2A1E"/>
    <w:rsid w:val="005E2DBE"/>
    <w:rsid w:val="005E5DCF"/>
    <w:rsid w:val="005E61A6"/>
    <w:rsid w:val="005E6773"/>
    <w:rsid w:val="005E6803"/>
    <w:rsid w:val="005E773C"/>
    <w:rsid w:val="005E7DC0"/>
    <w:rsid w:val="005E7E2D"/>
    <w:rsid w:val="005F0399"/>
    <w:rsid w:val="005F0ABB"/>
    <w:rsid w:val="005F0B56"/>
    <w:rsid w:val="005F36BC"/>
    <w:rsid w:val="005F4D18"/>
    <w:rsid w:val="005F61D1"/>
    <w:rsid w:val="005F662D"/>
    <w:rsid w:val="005F7F32"/>
    <w:rsid w:val="006001C4"/>
    <w:rsid w:val="006003D4"/>
    <w:rsid w:val="00601495"/>
    <w:rsid w:val="00602571"/>
    <w:rsid w:val="00605D36"/>
    <w:rsid w:val="00606367"/>
    <w:rsid w:val="00606CFF"/>
    <w:rsid w:val="00610544"/>
    <w:rsid w:val="006115BF"/>
    <w:rsid w:val="00611F1D"/>
    <w:rsid w:val="006131B2"/>
    <w:rsid w:val="00614455"/>
    <w:rsid w:val="006163DC"/>
    <w:rsid w:val="0061711E"/>
    <w:rsid w:val="006205BB"/>
    <w:rsid w:val="0062137B"/>
    <w:rsid w:val="00625DFF"/>
    <w:rsid w:val="006303A5"/>
    <w:rsid w:val="006313A7"/>
    <w:rsid w:val="00632FC0"/>
    <w:rsid w:val="0063398E"/>
    <w:rsid w:val="00634FDC"/>
    <w:rsid w:val="006422E6"/>
    <w:rsid w:val="006425AE"/>
    <w:rsid w:val="00645EFC"/>
    <w:rsid w:val="00645F55"/>
    <w:rsid w:val="00651BDB"/>
    <w:rsid w:val="00653948"/>
    <w:rsid w:val="006543B6"/>
    <w:rsid w:val="00654D43"/>
    <w:rsid w:val="0065610D"/>
    <w:rsid w:val="0065770B"/>
    <w:rsid w:val="00660729"/>
    <w:rsid w:val="00661235"/>
    <w:rsid w:val="0066138B"/>
    <w:rsid w:val="00661C2E"/>
    <w:rsid w:val="006623AF"/>
    <w:rsid w:val="00666CB7"/>
    <w:rsid w:val="006676E4"/>
    <w:rsid w:val="00667B70"/>
    <w:rsid w:val="0067062B"/>
    <w:rsid w:val="00670F57"/>
    <w:rsid w:val="00671B8D"/>
    <w:rsid w:val="00673D09"/>
    <w:rsid w:val="00673ED1"/>
    <w:rsid w:val="00674613"/>
    <w:rsid w:val="00674804"/>
    <w:rsid w:val="0067783B"/>
    <w:rsid w:val="0067791C"/>
    <w:rsid w:val="00682440"/>
    <w:rsid w:val="00682C52"/>
    <w:rsid w:val="00683BE1"/>
    <w:rsid w:val="006840B1"/>
    <w:rsid w:val="0068477A"/>
    <w:rsid w:val="0068587A"/>
    <w:rsid w:val="00687A22"/>
    <w:rsid w:val="00693A4C"/>
    <w:rsid w:val="0069638D"/>
    <w:rsid w:val="006A0EA9"/>
    <w:rsid w:val="006A3706"/>
    <w:rsid w:val="006A43C4"/>
    <w:rsid w:val="006A4FF6"/>
    <w:rsid w:val="006A6101"/>
    <w:rsid w:val="006A6444"/>
    <w:rsid w:val="006A6B98"/>
    <w:rsid w:val="006B1B21"/>
    <w:rsid w:val="006B44B4"/>
    <w:rsid w:val="006B5390"/>
    <w:rsid w:val="006B558E"/>
    <w:rsid w:val="006B686B"/>
    <w:rsid w:val="006B6E56"/>
    <w:rsid w:val="006C0015"/>
    <w:rsid w:val="006C1EFE"/>
    <w:rsid w:val="006C3A3D"/>
    <w:rsid w:val="006C4A97"/>
    <w:rsid w:val="006D2228"/>
    <w:rsid w:val="006D2E24"/>
    <w:rsid w:val="006D39D2"/>
    <w:rsid w:val="006D4E48"/>
    <w:rsid w:val="006D6B87"/>
    <w:rsid w:val="006D6CCD"/>
    <w:rsid w:val="006E0716"/>
    <w:rsid w:val="006E083F"/>
    <w:rsid w:val="006E0DED"/>
    <w:rsid w:val="006E1975"/>
    <w:rsid w:val="006E245E"/>
    <w:rsid w:val="006E27C6"/>
    <w:rsid w:val="006E476E"/>
    <w:rsid w:val="006E4A85"/>
    <w:rsid w:val="006E4DD0"/>
    <w:rsid w:val="006E6448"/>
    <w:rsid w:val="006E685A"/>
    <w:rsid w:val="006E7049"/>
    <w:rsid w:val="006E7592"/>
    <w:rsid w:val="006F1379"/>
    <w:rsid w:val="006F1686"/>
    <w:rsid w:val="006F2323"/>
    <w:rsid w:val="006F3AFB"/>
    <w:rsid w:val="006F3CCB"/>
    <w:rsid w:val="006F401C"/>
    <w:rsid w:val="006F46F1"/>
    <w:rsid w:val="006F5DD0"/>
    <w:rsid w:val="006F5FDA"/>
    <w:rsid w:val="006F6659"/>
    <w:rsid w:val="00702A42"/>
    <w:rsid w:val="007035F0"/>
    <w:rsid w:val="00703C0B"/>
    <w:rsid w:val="0070580A"/>
    <w:rsid w:val="00705CAD"/>
    <w:rsid w:val="00706D50"/>
    <w:rsid w:val="0070709E"/>
    <w:rsid w:val="00707D33"/>
    <w:rsid w:val="00707EBE"/>
    <w:rsid w:val="00710257"/>
    <w:rsid w:val="007109DB"/>
    <w:rsid w:val="0071123F"/>
    <w:rsid w:val="00712FC0"/>
    <w:rsid w:val="0071317D"/>
    <w:rsid w:val="00715086"/>
    <w:rsid w:val="0071559C"/>
    <w:rsid w:val="0071590E"/>
    <w:rsid w:val="007230FD"/>
    <w:rsid w:val="00723103"/>
    <w:rsid w:val="00723B61"/>
    <w:rsid w:val="00724E2F"/>
    <w:rsid w:val="0072530C"/>
    <w:rsid w:val="00725656"/>
    <w:rsid w:val="00727628"/>
    <w:rsid w:val="0073093E"/>
    <w:rsid w:val="00733782"/>
    <w:rsid w:val="00734C9C"/>
    <w:rsid w:val="00734F65"/>
    <w:rsid w:val="00737705"/>
    <w:rsid w:val="00740492"/>
    <w:rsid w:val="00740CE0"/>
    <w:rsid w:val="00740F13"/>
    <w:rsid w:val="00741F3E"/>
    <w:rsid w:val="00743562"/>
    <w:rsid w:val="00745B60"/>
    <w:rsid w:val="0074652C"/>
    <w:rsid w:val="007468FB"/>
    <w:rsid w:val="00746B96"/>
    <w:rsid w:val="0075152B"/>
    <w:rsid w:val="007539CD"/>
    <w:rsid w:val="00754C1F"/>
    <w:rsid w:val="0076064C"/>
    <w:rsid w:val="00760C1C"/>
    <w:rsid w:val="007615C9"/>
    <w:rsid w:val="00766298"/>
    <w:rsid w:val="0076654E"/>
    <w:rsid w:val="00771241"/>
    <w:rsid w:val="00771E77"/>
    <w:rsid w:val="00771EA5"/>
    <w:rsid w:val="00773990"/>
    <w:rsid w:val="00773A74"/>
    <w:rsid w:val="00773D32"/>
    <w:rsid w:val="00774DA7"/>
    <w:rsid w:val="00775A60"/>
    <w:rsid w:val="00781565"/>
    <w:rsid w:val="007832CF"/>
    <w:rsid w:val="00783FEF"/>
    <w:rsid w:val="007859CB"/>
    <w:rsid w:val="00786498"/>
    <w:rsid w:val="00786F64"/>
    <w:rsid w:val="00791007"/>
    <w:rsid w:val="007918D1"/>
    <w:rsid w:val="007929EB"/>
    <w:rsid w:val="00793BFE"/>
    <w:rsid w:val="007A168D"/>
    <w:rsid w:val="007A20BE"/>
    <w:rsid w:val="007A2233"/>
    <w:rsid w:val="007A2D5E"/>
    <w:rsid w:val="007A3236"/>
    <w:rsid w:val="007A3E87"/>
    <w:rsid w:val="007A5793"/>
    <w:rsid w:val="007A6AFD"/>
    <w:rsid w:val="007A7214"/>
    <w:rsid w:val="007B048A"/>
    <w:rsid w:val="007B0BF8"/>
    <w:rsid w:val="007B15A2"/>
    <w:rsid w:val="007B3233"/>
    <w:rsid w:val="007B3B99"/>
    <w:rsid w:val="007B5DE8"/>
    <w:rsid w:val="007B6FBB"/>
    <w:rsid w:val="007C3CDE"/>
    <w:rsid w:val="007C4398"/>
    <w:rsid w:val="007C4FA3"/>
    <w:rsid w:val="007C5A7D"/>
    <w:rsid w:val="007C6AFF"/>
    <w:rsid w:val="007C7293"/>
    <w:rsid w:val="007D0F71"/>
    <w:rsid w:val="007D375C"/>
    <w:rsid w:val="007D3862"/>
    <w:rsid w:val="007D4989"/>
    <w:rsid w:val="007D519A"/>
    <w:rsid w:val="007D65A2"/>
    <w:rsid w:val="007D6D62"/>
    <w:rsid w:val="007D7C08"/>
    <w:rsid w:val="007D7D7C"/>
    <w:rsid w:val="007E35BB"/>
    <w:rsid w:val="007E5D66"/>
    <w:rsid w:val="007F0CEE"/>
    <w:rsid w:val="007F0DF2"/>
    <w:rsid w:val="007F1B3B"/>
    <w:rsid w:val="007F2F6C"/>
    <w:rsid w:val="007F30B4"/>
    <w:rsid w:val="007F39D2"/>
    <w:rsid w:val="007F6325"/>
    <w:rsid w:val="007F6AFD"/>
    <w:rsid w:val="007F724E"/>
    <w:rsid w:val="00800F73"/>
    <w:rsid w:val="00801B9A"/>
    <w:rsid w:val="0080232B"/>
    <w:rsid w:val="008032F7"/>
    <w:rsid w:val="008066CB"/>
    <w:rsid w:val="0081087A"/>
    <w:rsid w:val="008118C2"/>
    <w:rsid w:val="00811C12"/>
    <w:rsid w:val="00814389"/>
    <w:rsid w:val="008150CB"/>
    <w:rsid w:val="00821043"/>
    <w:rsid w:val="0082269D"/>
    <w:rsid w:val="0082350F"/>
    <w:rsid w:val="0082613C"/>
    <w:rsid w:val="00826EB6"/>
    <w:rsid w:val="008315B6"/>
    <w:rsid w:val="0083211D"/>
    <w:rsid w:val="00833F01"/>
    <w:rsid w:val="00834C1B"/>
    <w:rsid w:val="00840005"/>
    <w:rsid w:val="00840350"/>
    <w:rsid w:val="00840697"/>
    <w:rsid w:val="00841970"/>
    <w:rsid w:val="008447CA"/>
    <w:rsid w:val="00845A3E"/>
    <w:rsid w:val="00846C75"/>
    <w:rsid w:val="00847DF5"/>
    <w:rsid w:val="00853062"/>
    <w:rsid w:val="008554FD"/>
    <w:rsid w:val="00855597"/>
    <w:rsid w:val="00861857"/>
    <w:rsid w:val="00861ED4"/>
    <w:rsid w:val="00862B15"/>
    <w:rsid w:val="00865D4B"/>
    <w:rsid w:val="00866236"/>
    <w:rsid w:val="008663E2"/>
    <w:rsid w:val="00866B53"/>
    <w:rsid w:val="00872760"/>
    <w:rsid w:val="0087369C"/>
    <w:rsid w:val="00874427"/>
    <w:rsid w:val="00874A7D"/>
    <w:rsid w:val="00876231"/>
    <w:rsid w:val="00880A20"/>
    <w:rsid w:val="00880C3B"/>
    <w:rsid w:val="008810C0"/>
    <w:rsid w:val="0088226E"/>
    <w:rsid w:val="008837C0"/>
    <w:rsid w:val="00883D0D"/>
    <w:rsid w:val="00884E8C"/>
    <w:rsid w:val="008851D0"/>
    <w:rsid w:val="00885CF8"/>
    <w:rsid w:val="00887180"/>
    <w:rsid w:val="008910A2"/>
    <w:rsid w:val="008934E7"/>
    <w:rsid w:val="00893E6A"/>
    <w:rsid w:val="008A0D18"/>
    <w:rsid w:val="008A1314"/>
    <w:rsid w:val="008A316F"/>
    <w:rsid w:val="008A34A2"/>
    <w:rsid w:val="008A4172"/>
    <w:rsid w:val="008A4F12"/>
    <w:rsid w:val="008B045B"/>
    <w:rsid w:val="008B32BD"/>
    <w:rsid w:val="008B3BD2"/>
    <w:rsid w:val="008B55EB"/>
    <w:rsid w:val="008B5C2D"/>
    <w:rsid w:val="008C06FB"/>
    <w:rsid w:val="008C0796"/>
    <w:rsid w:val="008C2DA7"/>
    <w:rsid w:val="008C33DF"/>
    <w:rsid w:val="008C3B22"/>
    <w:rsid w:val="008C47AA"/>
    <w:rsid w:val="008C5F19"/>
    <w:rsid w:val="008C6A69"/>
    <w:rsid w:val="008C7383"/>
    <w:rsid w:val="008D2338"/>
    <w:rsid w:val="008D5C8B"/>
    <w:rsid w:val="008D7934"/>
    <w:rsid w:val="008D79F7"/>
    <w:rsid w:val="008E00E1"/>
    <w:rsid w:val="008E0A07"/>
    <w:rsid w:val="008E0FD5"/>
    <w:rsid w:val="008E2309"/>
    <w:rsid w:val="008E453E"/>
    <w:rsid w:val="008E5CAD"/>
    <w:rsid w:val="008E6214"/>
    <w:rsid w:val="008F122B"/>
    <w:rsid w:val="008F24DC"/>
    <w:rsid w:val="008F4043"/>
    <w:rsid w:val="008F45E1"/>
    <w:rsid w:val="008F4AFE"/>
    <w:rsid w:val="008F5B79"/>
    <w:rsid w:val="00900B16"/>
    <w:rsid w:val="009023CC"/>
    <w:rsid w:val="009051E9"/>
    <w:rsid w:val="00905E88"/>
    <w:rsid w:val="00907AD4"/>
    <w:rsid w:val="00907C31"/>
    <w:rsid w:val="00911070"/>
    <w:rsid w:val="00913013"/>
    <w:rsid w:val="00913BE4"/>
    <w:rsid w:val="00914678"/>
    <w:rsid w:val="00920280"/>
    <w:rsid w:val="009203BE"/>
    <w:rsid w:val="00923C51"/>
    <w:rsid w:val="00923EEE"/>
    <w:rsid w:val="00924EFB"/>
    <w:rsid w:val="0092511F"/>
    <w:rsid w:val="00927F3F"/>
    <w:rsid w:val="00927FE5"/>
    <w:rsid w:val="0093028C"/>
    <w:rsid w:val="00930326"/>
    <w:rsid w:val="00930457"/>
    <w:rsid w:val="00931047"/>
    <w:rsid w:val="00931A90"/>
    <w:rsid w:val="00934A84"/>
    <w:rsid w:val="009350D8"/>
    <w:rsid w:val="00935741"/>
    <w:rsid w:val="009357DF"/>
    <w:rsid w:val="00935D33"/>
    <w:rsid w:val="0094325F"/>
    <w:rsid w:val="0094354F"/>
    <w:rsid w:val="00943C55"/>
    <w:rsid w:val="009456B5"/>
    <w:rsid w:val="009471A3"/>
    <w:rsid w:val="00947D57"/>
    <w:rsid w:val="00947F45"/>
    <w:rsid w:val="009514A6"/>
    <w:rsid w:val="00953B3E"/>
    <w:rsid w:val="0095634E"/>
    <w:rsid w:val="00960ABD"/>
    <w:rsid w:val="00960DD0"/>
    <w:rsid w:val="009624ED"/>
    <w:rsid w:val="00962522"/>
    <w:rsid w:val="009660AD"/>
    <w:rsid w:val="0096754C"/>
    <w:rsid w:val="00970852"/>
    <w:rsid w:val="009718B7"/>
    <w:rsid w:val="00974C31"/>
    <w:rsid w:val="0097697E"/>
    <w:rsid w:val="00981C38"/>
    <w:rsid w:val="009828D4"/>
    <w:rsid w:val="00985F0F"/>
    <w:rsid w:val="00987AA9"/>
    <w:rsid w:val="00987BEF"/>
    <w:rsid w:val="0099168F"/>
    <w:rsid w:val="0099243C"/>
    <w:rsid w:val="00994D05"/>
    <w:rsid w:val="009954A7"/>
    <w:rsid w:val="00996F9D"/>
    <w:rsid w:val="009971F7"/>
    <w:rsid w:val="009A0197"/>
    <w:rsid w:val="009A037D"/>
    <w:rsid w:val="009A2F9C"/>
    <w:rsid w:val="009A5A3D"/>
    <w:rsid w:val="009A5F94"/>
    <w:rsid w:val="009A7542"/>
    <w:rsid w:val="009B03B3"/>
    <w:rsid w:val="009B050C"/>
    <w:rsid w:val="009B2DDD"/>
    <w:rsid w:val="009B3849"/>
    <w:rsid w:val="009B59CE"/>
    <w:rsid w:val="009B5D3C"/>
    <w:rsid w:val="009B65B1"/>
    <w:rsid w:val="009B6D47"/>
    <w:rsid w:val="009B7ABA"/>
    <w:rsid w:val="009C01EC"/>
    <w:rsid w:val="009C0CCE"/>
    <w:rsid w:val="009C198E"/>
    <w:rsid w:val="009C2AAE"/>
    <w:rsid w:val="009C499A"/>
    <w:rsid w:val="009C5F14"/>
    <w:rsid w:val="009C6C9E"/>
    <w:rsid w:val="009D1AD9"/>
    <w:rsid w:val="009D6C2E"/>
    <w:rsid w:val="009D7213"/>
    <w:rsid w:val="009D7C5A"/>
    <w:rsid w:val="009E2A85"/>
    <w:rsid w:val="009E2F06"/>
    <w:rsid w:val="009E5705"/>
    <w:rsid w:val="009E66A8"/>
    <w:rsid w:val="009E69CE"/>
    <w:rsid w:val="009E6A72"/>
    <w:rsid w:val="009F0535"/>
    <w:rsid w:val="009F0CD3"/>
    <w:rsid w:val="009F1946"/>
    <w:rsid w:val="009F2911"/>
    <w:rsid w:val="009F30A2"/>
    <w:rsid w:val="009F31D9"/>
    <w:rsid w:val="009F350A"/>
    <w:rsid w:val="009F3642"/>
    <w:rsid w:val="009F58F0"/>
    <w:rsid w:val="009F5BF1"/>
    <w:rsid w:val="009F695F"/>
    <w:rsid w:val="009F6E99"/>
    <w:rsid w:val="00A01E3F"/>
    <w:rsid w:val="00A04084"/>
    <w:rsid w:val="00A04BEE"/>
    <w:rsid w:val="00A054F8"/>
    <w:rsid w:val="00A06EA2"/>
    <w:rsid w:val="00A11447"/>
    <w:rsid w:val="00A114B5"/>
    <w:rsid w:val="00A13551"/>
    <w:rsid w:val="00A13606"/>
    <w:rsid w:val="00A144EF"/>
    <w:rsid w:val="00A145DB"/>
    <w:rsid w:val="00A14D40"/>
    <w:rsid w:val="00A209B1"/>
    <w:rsid w:val="00A2122E"/>
    <w:rsid w:val="00A2181D"/>
    <w:rsid w:val="00A21C63"/>
    <w:rsid w:val="00A222B9"/>
    <w:rsid w:val="00A22776"/>
    <w:rsid w:val="00A24AD6"/>
    <w:rsid w:val="00A25ABA"/>
    <w:rsid w:val="00A25FB7"/>
    <w:rsid w:val="00A26A71"/>
    <w:rsid w:val="00A27673"/>
    <w:rsid w:val="00A2781A"/>
    <w:rsid w:val="00A27924"/>
    <w:rsid w:val="00A30D44"/>
    <w:rsid w:val="00A31B73"/>
    <w:rsid w:val="00A33574"/>
    <w:rsid w:val="00A33D09"/>
    <w:rsid w:val="00A34A0C"/>
    <w:rsid w:val="00A35237"/>
    <w:rsid w:val="00A3716D"/>
    <w:rsid w:val="00A37A15"/>
    <w:rsid w:val="00A402D9"/>
    <w:rsid w:val="00A41063"/>
    <w:rsid w:val="00A41EAB"/>
    <w:rsid w:val="00A47CF5"/>
    <w:rsid w:val="00A50802"/>
    <w:rsid w:val="00A52BCC"/>
    <w:rsid w:val="00A52C0F"/>
    <w:rsid w:val="00A5370E"/>
    <w:rsid w:val="00A53F69"/>
    <w:rsid w:val="00A5418D"/>
    <w:rsid w:val="00A547FB"/>
    <w:rsid w:val="00A55E22"/>
    <w:rsid w:val="00A56FD2"/>
    <w:rsid w:val="00A613BB"/>
    <w:rsid w:val="00A61B45"/>
    <w:rsid w:val="00A626F7"/>
    <w:rsid w:val="00A662A2"/>
    <w:rsid w:val="00A70CEF"/>
    <w:rsid w:val="00A742B0"/>
    <w:rsid w:val="00A7478D"/>
    <w:rsid w:val="00A74B63"/>
    <w:rsid w:val="00A76502"/>
    <w:rsid w:val="00A76C22"/>
    <w:rsid w:val="00A76D2F"/>
    <w:rsid w:val="00A774DB"/>
    <w:rsid w:val="00A77643"/>
    <w:rsid w:val="00A77EBE"/>
    <w:rsid w:val="00A82083"/>
    <w:rsid w:val="00A83634"/>
    <w:rsid w:val="00A861CD"/>
    <w:rsid w:val="00A86F94"/>
    <w:rsid w:val="00A87FD7"/>
    <w:rsid w:val="00A90A49"/>
    <w:rsid w:val="00A90C9E"/>
    <w:rsid w:val="00A912D7"/>
    <w:rsid w:val="00A95508"/>
    <w:rsid w:val="00A959BE"/>
    <w:rsid w:val="00A96501"/>
    <w:rsid w:val="00A970A0"/>
    <w:rsid w:val="00A97294"/>
    <w:rsid w:val="00A972C8"/>
    <w:rsid w:val="00AA033B"/>
    <w:rsid w:val="00AA18C6"/>
    <w:rsid w:val="00AA2676"/>
    <w:rsid w:val="00AA335C"/>
    <w:rsid w:val="00AA344C"/>
    <w:rsid w:val="00AA3A32"/>
    <w:rsid w:val="00AA3C33"/>
    <w:rsid w:val="00AA3FD8"/>
    <w:rsid w:val="00AA4AF0"/>
    <w:rsid w:val="00AA4BA2"/>
    <w:rsid w:val="00AB32CB"/>
    <w:rsid w:val="00AB48F9"/>
    <w:rsid w:val="00AB4DA6"/>
    <w:rsid w:val="00AB793F"/>
    <w:rsid w:val="00AC12CE"/>
    <w:rsid w:val="00AC1CC3"/>
    <w:rsid w:val="00AC2A03"/>
    <w:rsid w:val="00AC4408"/>
    <w:rsid w:val="00AC4CC5"/>
    <w:rsid w:val="00AC5DA3"/>
    <w:rsid w:val="00AD0341"/>
    <w:rsid w:val="00AD072B"/>
    <w:rsid w:val="00AD2416"/>
    <w:rsid w:val="00AD24D8"/>
    <w:rsid w:val="00AD2853"/>
    <w:rsid w:val="00AD622E"/>
    <w:rsid w:val="00AD6E36"/>
    <w:rsid w:val="00AE09DD"/>
    <w:rsid w:val="00AE22C4"/>
    <w:rsid w:val="00AE63A0"/>
    <w:rsid w:val="00AE7339"/>
    <w:rsid w:val="00AF38DA"/>
    <w:rsid w:val="00AF4406"/>
    <w:rsid w:val="00AF6463"/>
    <w:rsid w:val="00AF6F9F"/>
    <w:rsid w:val="00B00326"/>
    <w:rsid w:val="00B0063C"/>
    <w:rsid w:val="00B00A1A"/>
    <w:rsid w:val="00B00D66"/>
    <w:rsid w:val="00B01FE4"/>
    <w:rsid w:val="00B071DE"/>
    <w:rsid w:val="00B07816"/>
    <w:rsid w:val="00B07C22"/>
    <w:rsid w:val="00B07E91"/>
    <w:rsid w:val="00B103E3"/>
    <w:rsid w:val="00B10AF6"/>
    <w:rsid w:val="00B114EA"/>
    <w:rsid w:val="00B12459"/>
    <w:rsid w:val="00B12980"/>
    <w:rsid w:val="00B12D54"/>
    <w:rsid w:val="00B12FBF"/>
    <w:rsid w:val="00B13206"/>
    <w:rsid w:val="00B13B36"/>
    <w:rsid w:val="00B13DE2"/>
    <w:rsid w:val="00B13E88"/>
    <w:rsid w:val="00B167D8"/>
    <w:rsid w:val="00B1771D"/>
    <w:rsid w:val="00B219A6"/>
    <w:rsid w:val="00B22758"/>
    <w:rsid w:val="00B252F6"/>
    <w:rsid w:val="00B26C7A"/>
    <w:rsid w:val="00B26D48"/>
    <w:rsid w:val="00B3056B"/>
    <w:rsid w:val="00B30EF3"/>
    <w:rsid w:val="00B31354"/>
    <w:rsid w:val="00B316C8"/>
    <w:rsid w:val="00B31768"/>
    <w:rsid w:val="00B3184E"/>
    <w:rsid w:val="00B319C9"/>
    <w:rsid w:val="00B3261C"/>
    <w:rsid w:val="00B32CD7"/>
    <w:rsid w:val="00B3583F"/>
    <w:rsid w:val="00B3634B"/>
    <w:rsid w:val="00B36A5D"/>
    <w:rsid w:val="00B44485"/>
    <w:rsid w:val="00B45545"/>
    <w:rsid w:val="00B47DC6"/>
    <w:rsid w:val="00B50D89"/>
    <w:rsid w:val="00B50F98"/>
    <w:rsid w:val="00B534F6"/>
    <w:rsid w:val="00B54CCC"/>
    <w:rsid w:val="00B5754B"/>
    <w:rsid w:val="00B60188"/>
    <w:rsid w:val="00B61D6C"/>
    <w:rsid w:val="00B62368"/>
    <w:rsid w:val="00B6240D"/>
    <w:rsid w:val="00B63E1C"/>
    <w:rsid w:val="00B64DED"/>
    <w:rsid w:val="00B64E9D"/>
    <w:rsid w:val="00B654D0"/>
    <w:rsid w:val="00B65D97"/>
    <w:rsid w:val="00B676ED"/>
    <w:rsid w:val="00B7067D"/>
    <w:rsid w:val="00B707E7"/>
    <w:rsid w:val="00B7266B"/>
    <w:rsid w:val="00B73756"/>
    <w:rsid w:val="00B77984"/>
    <w:rsid w:val="00B80FE7"/>
    <w:rsid w:val="00B84EED"/>
    <w:rsid w:val="00B85576"/>
    <w:rsid w:val="00B85766"/>
    <w:rsid w:val="00B877DE"/>
    <w:rsid w:val="00B90905"/>
    <w:rsid w:val="00B9200A"/>
    <w:rsid w:val="00B92240"/>
    <w:rsid w:val="00B9367F"/>
    <w:rsid w:val="00B965CE"/>
    <w:rsid w:val="00B971F2"/>
    <w:rsid w:val="00BA0E6A"/>
    <w:rsid w:val="00BA2DC4"/>
    <w:rsid w:val="00BA452E"/>
    <w:rsid w:val="00BA56D5"/>
    <w:rsid w:val="00BA5C7B"/>
    <w:rsid w:val="00BA6188"/>
    <w:rsid w:val="00BB24D8"/>
    <w:rsid w:val="00BB2638"/>
    <w:rsid w:val="00BB318E"/>
    <w:rsid w:val="00BB3738"/>
    <w:rsid w:val="00BB38F0"/>
    <w:rsid w:val="00BB3E6E"/>
    <w:rsid w:val="00BB5DA6"/>
    <w:rsid w:val="00BB6A24"/>
    <w:rsid w:val="00BB6E81"/>
    <w:rsid w:val="00BC01C1"/>
    <w:rsid w:val="00BC0640"/>
    <w:rsid w:val="00BC1D47"/>
    <w:rsid w:val="00BC2A00"/>
    <w:rsid w:val="00BC326C"/>
    <w:rsid w:val="00BC639B"/>
    <w:rsid w:val="00BC7FED"/>
    <w:rsid w:val="00BE2DFE"/>
    <w:rsid w:val="00BE3983"/>
    <w:rsid w:val="00BE3C3F"/>
    <w:rsid w:val="00BE3C6F"/>
    <w:rsid w:val="00BE440C"/>
    <w:rsid w:val="00BE5161"/>
    <w:rsid w:val="00BE6428"/>
    <w:rsid w:val="00BF06B7"/>
    <w:rsid w:val="00BF071D"/>
    <w:rsid w:val="00BF2949"/>
    <w:rsid w:val="00BF3A53"/>
    <w:rsid w:val="00BF47E9"/>
    <w:rsid w:val="00BF5318"/>
    <w:rsid w:val="00BF5E38"/>
    <w:rsid w:val="00C009C7"/>
    <w:rsid w:val="00C027BF"/>
    <w:rsid w:val="00C02ACB"/>
    <w:rsid w:val="00C02DF0"/>
    <w:rsid w:val="00C07718"/>
    <w:rsid w:val="00C125B3"/>
    <w:rsid w:val="00C14BDF"/>
    <w:rsid w:val="00C14C84"/>
    <w:rsid w:val="00C16245"/>
    <w:rsid w:val="00C163C4"/>
    <w:rsid w:val="00C16B15"/>
    <w:rsid w:val="00C16D46"/>
    <w:rsid w:val="00C17643"/>
    <w:rsid w:val="00C17E86"/>
    <w:rsid w:val="00C2350D"/>
    <w:rsid w:val="00C24E19"/>
    <w:rsid w:val="00C24E32"/>
    <w:rsid w:val="00C253C5"/>
    <w:rsid w:val="00C2577D"/>
    <w:rsid w:val="00C273B4"/>
    <w:rsid w:val="00C2752A"/>
    <w:rsid w:val="00C2789E"/>
    <w:rsid w:val="00C304D3"/>
    <w:rsid w:val="00C30663"/>
    <w:rsid w:val="00C3093B"/>
    <w:rsid w:val="00C30A6C"/>
    <w:rsid w:val="00C30BE8"/>
    <w:rsid w:val="00C33C2F"/>
    <w:rsid w:val="00C355ED"/>
    <w:rsid w:val="00C35F1E"/>
    <w:rsid w:val="00C36AB1"/>
    <w:rsid w:val="00C3737C"/>
    <w:rsid w:val="00C40CC9"/>
    <w:rsid w:val="00C4352A"/>
    <w:rsid w:val="00C45B74"/>
    <w:rsid w:val="00C46EC7"/>
    <w:rsid w:val="00C53A8F"/>
    <w:rsid w:val="00C56B00"/>
    <w:rsid w:val="00C56D82"/>
    <w:rsid w:val="00C60948"/>
    <w:rsid w:val="00C61492"/>
    <w:rsid w:val="00C6234C"/>
    <w:rsid w:val="00C62B3A"/>
    <w:rsid w:val="00C64A0A"/>
    <w:rsid w:val="00C64B3F"/>
    <w:rsid w:val="00C65273"/>
    <w:rsid w:val="00C6543F"/>
    <w:rsid w:val="00C664FF"/>
    <w:rsid w:val="00C67E4E"/>
    <w:rsid w:val="00C71509"/>
    <w:rsid w:val="00C72606"/>
    <w:rsid w:val="00C7281B"/>
    <w:rsid w:val="00C72DED"/>
    <w:rsid w:val="00C74C7C"/>
    <w:rsid w:val="00C74F4C"/>
    <w:rsid w:val="00C76DC5"/>
    <w:rsid w:val="00C849D1"/>
    <w:rsid w:val="00C876E7"/>
    <w:rsid w:val="00C91557"/>
    <w:rsid w:val="00C9189A"/>
    <w:rsid w:val="00C91C41"/>
    <w:rsid w:val="00C92541"/>
    <w:rsid w:val="00C92635"/>
    <w:rsid w:val="00C93042"/>
    <w:rsid w:val="00C93B79"/>
    <w:rsid w:val="00C94E0B"/>
    <w:rsid w:val="00C94FEC"/>
    <w:rsid w:val="00C95BD0"/>
    <w:rsid w:val="00CA1C68"/>
    <w:rsid w:val="00CA213A"/>
    <w:rsid w:val="00CA2985"/>
    <w:rsid w:val="00CA7321"/>
    <w:rsid w:val="00CA7E81"/>
    <w:rsid w:val="00CB13D8"/>
    <w:rsid w:val="00CB1546"/>
    <w:rsid w:val="00CB3FFF"/>
    <w:rsid w:val="00CB4653"/>
    <w:rsid w:val="00CB5414"/>
    <w:rsid w:val="00CC1CBF"/>
    <w:rsid w:val="00CC261B"/>
    <w:rsid w:val="00CC28FF"/>
    <w:rsid w:val="00CC58FF"/>
    <w:rsid w:val="00CC767B"/>
    <w:rsid w:val="00CD2554"/>
    <w:rsid w:val="00CD5072"/>
    <w:rsid w:val="00CE162A"/>
    <w:rsid w:val="00CE4283"/>
    <w:rsid w:val="00CF422B"/>
    <w:rsid w:val="00CF487A"/>
    <w:rsid w:val="00CF768B"/>
    <w:rsid w:val="00D00338"/>
    <w:rsid w:val="00D0163A"/>
    <w:rsid w:val="00D0184F"/>
    <w:rsid w:val="00D02D91"/>
    <w:rsid w:val="00D02DE1"/>
    <w:rsid w:val="00D0312C"/>
    <w:rsid w:val="00D049EE"/>
    <w:rsid w:val="00D05417"/>
    <w:rsid w:val="00D05834"/>
    <w:rsid w:val="00D0617C"/>
    <w:rsid w:val="00D06B8C"/>
    <w:rsid w:val="00D06FA3"/>
    <w:rsid w:val="00D07ABC"/>
    <w:rsid w:val="00D10497"/>
    <w:rsid w:val="00D10E4F"/>
    <w:rsid w:val="00D11DE6"/>
    <w:rsid w:val="00D129FA"/>
    <w:rsid w:val="00D13561"/>
    <w:rsid w:val="00D13EC9"/>
    <w:rsid w:val="00D14449"/>
    <w:rsid w:val="00D1517E"/>
    <w:rsid w:val="00D15E1E"/>
    <w:rsid w:val="00D20BAF"/>
    <w:rsid w:val="00D20CE3"/>
    <w:rsid w:val="00D2267F"/>
    <w:rsid w:val="00D22D75"/>
    <w:rsid w:val="00D23211"/>
    <w:rsid w:val="00D23875"/>
    <w:rsid w:val="00D26BA0"/>
    <w:rsid w:val="00D27728"/>
    <w:rsid w:val="00D27854"/>
    <w:rsid w:val="00D32C47"/>
    <w:rsid w:val="00D33B36"/>
    <w:rsid w:val="00D33B90"/>
    <w:rsid w:val="00D34076"/>
    <w:rsid w:val="00D340D2"/>
    <w:rsid w:val="00D340F3"/>
    <w:rsid w:val="00D350E4"/>
    <w:rsid w:val="00D41C2B"/>
    <w:rsid w:val="00D41D1F"/>
    <w:rsid w:val="00D41F0A"/>
    <w:rsid w:val="00D443DF"/>
    <w:rsid w:val="00D45C90"/>
    <w:rsid w:val="00D47353"/>
    <w:rsid w:val="00D504F2"/>
    <w:rsid w:val="00D52205"/>
    <w:rsid w:val="00D55C67"/>
    <w:rsid w:val="00D600B9"/>
    <w:rsid w:val="00D6151A"/>
    <w:rsid w:val="00D6244C"/>
    <w:rsid w:val="00D6311F"/>
    <w:rsid w:val="00D63A82"/>
    <w:rsid w:val="00D656BA"/>
    <w:rsid w:val="00D65C55"/>
    <w:rsid w:val="00D6631B"/>
    <w:rsid w:val="00D66557"/>
    <w:rsid w:val="00D6712A"/>
    <w:rsid w:val="00D7315D"/>
    <w:rsid w:val="00D73265"/>
    <w:rsid w:val="00D74B54"/>
    <w:rsid w:val="00D772F3"/>
    <w:rsid w:val="00D779DD"/>
    <w:rsid w:val="00D804CE"/>
    <w:rsid w:val="00D83D92"/>
    <w:rsid w:val="00D83EAA"/>
    <w:rsid w:val="00D84131"/>
    <w:rsid w:val="00D8612A"/>
    <w:rsid w:val="00D8695C"/>
    <w:rsid w:val="00D875C5"/>
    <w:rsid w:val="00D934A0"/>
    <w:rsid w:val="00D93D8F"/>
    <w:rsid w:val="00D94A66"/>
    <w:rsid w:val="00D9531E"/>
    <w:rsid w:val="00D969F8"/>
    <w:rsid w:val="00DA14EA"/>
    <w:rsid w:val="00DA18DE"/>
    <w:rsid w:val="00DA3460"/>
    <w:rsid w:val="00DA4F16"/>
    <w:rsid w:val="00DA60F3"/>
    <w:rsid w:val="00DA70BB"/>
    <w:rsid w:val="00DB0A7A"/>
    <w:rsid w:val="00DB128F"/>
    <w:rsid w:val="00DB2964"/>
    <w:rsid w:val="00DB4993"/>
    <w:rsid w:val="00DB5E11"/>
    <w:rsid w:val="00DB6888"/>
    <w:rsid w:val="00DC0B0F"/>
    <w:rsid w:val="00DC4D67"/>
    <w:rsid w:val="00DD0078"/>
    <w:rsid w:val="00DD05C0"/>
    <w:rsid w:val="00DD182C"/>
    <w:rsid w:val="00DD1FEA"/>
    <w:rsid w:val="00DD35B1"/>
    <w:rsid w:val="00DD4204"/>
    <w:rsid w:val="00DD42D8"/>
    <w:rsid w:val="00DD4EEF"/>
    <w:rsid w:val="00DD6710"/>
    <w:rsid w:val="00DD70A0"/>
    <w:rsid w:val="00DD70C2"/>
    <w:rsid w:val="00DE08AA"/>
    <w:rsid w:val="00DE1372"/>
    <w:rsid w:val="00DE289F"/>
    <w:rsid w:val="00DE2982"/>
    <w:rsid w:val="00DE2A71"/>
    <w:rsid w:val="00DE55BF"/>
    <w:rsid w:val="00DF0419"/>
    <w:rsid w:val="00DF069A"/>
    <w:rsid w:val="00DF09AD"/>
    <w:rsid w:val="00DF0AF7"/>
    <w:rsid w:val="00DF1025"/>
    <w:rsid w:val="00DF1E06"/>
    <w:rsid w:val="00DF2455"/>
    <w:rsid w:val="00DF586F"/>
    <w:rsid w:val="00DF5D96"/>
    <w:rsid w:val="00DF5DD6"/>
    <w:rsid w:val="00DF5FFB"/>
    <w:rsid w:val="00DF71BD"/>
    <w:rsid w:val="00E008F6"/>
    <w:rsid w:val="00E012A4"/>
    <w:rsid w:val="00E01553"/>
    <w:rsid w:val="00E01FE1"/>
    <w:rsid w:val="00E03543"/>
    <w:rsid w:val="00E05359"/>
    <w:rsid w:val="00E07847"/>
    <w:rsid w:val="00E07C4A"/>
    <w:rsid w:val="00E10046"/>
    <w:rsid w:val="00E10677"/>
    <w:rsid w:val="00E1198B"/>
    <w:rsid w:val="00E11DB5"/>
    <w:rsid w:val="00E11EDF"/>
    <w:rsid w:val="00E127DC"/>
    <w:rsid w:val="00E13F23"/>
    <w:rsid w:val="00E1444E"/>
    <w:rsid w:val="00E20D83"/>
    <w:rsid w:val="00E22204"/>
    <w:rsid w:val="00E22D9C"/>
    <w:rsid w:val="00E22E2E"/>
    <w:rsid w:val="00E23A5A"/>
    <w:rsid w:val="00E24E22"/>
    <w:rsid w:val="00E25632"/>
    <w:rsid w:val="00E26D30"/>
    <w:rsid w:val="00E32235"/>
    <w:rsid w:val="00E32D23"/>
    <w:rsid w:val="00E34589"/>
    <w:rsid w:val="00E34EEC"/>
    <w:rsid w:val="00E35611"/>
    <w:rsid w:val="00E3689A"/>
    <w:rsid w:val="00E36C41"/>
    <w:rsid w:val="00E37291"/>
    <w:rsid w:val="00E37F54"/>
    <w:rsid w:val="00E401D3"/>
    <w:rsid w:val="00E40638"/>
    <w:rsid w:val="00E406EB"/>
    <w:rsid w:val="00E5197D"/>
    <w:rsid w:val="00E5252A"/>
    <w:rsid w:val="00E617E2"/>
    <w:rsid w:val="00E628E7"/>
    <w:rsid w:val="00E63ECD"/>
    <w:rsid w:val="00E64EEF"/>
    <w:rsid w:val="00E66483"/>
    <w:rsid w:val="00E673C4"/>
    <w:rsid w:val="00E70992"/>
    <w:rsid w:val="00E70D9E"/>
    <w:rsid w:val="00E713E5"/>
    <w:rsid w:val="00E73462"/>
    <w:rsid w:val="00E7365B"/>
    <w:rsid w:val="00E74E0D"/>
    <w:rsid w:val="00E7586C"/>
    <w:rsid w:val="00E7593A"/>
    <w:rsid w:val="00E75DB9"/>
    <w:rsid w:val="00E75EF8"/>
    <w:rsid w:val="00E7656A"/>
    <w:rsid w:val="00E774D1"/>
    <w:rsid w:val="00E81804"/>
    <w:rsid w:val="00E82144"/>
    <w:rsid w:val="00E837E2"/>
    <w:rsid w:val="00E838FD"/>
    <w:rsid w:val="00E843CA"/>
    <w:rsid w:val="00E84831"/>
    <w:rsid w:val="00E84E94"/>
    <w:rsid w:val="00E85283"/>
    <w:rsid w:val="00E86BE4"/>
    <w:rsid w:val="00E91F3B"/>
    <w:rsid w:val="00E931C6"/>
    <w:rsid w:val="00E934DC"/>
    <w:rsid w:val="00E952F5"/>
    <w:rsid w:val="00E96503"/>
    <w:rsid w:val="00EA2C2E"/>
    <w:rsid w:val="00EA5556"/>
    <w:rsid w:val="00EA5AA6"/>
    <w:rsid w:val="00EA5D07"/>
    <w:rsid w:val="00EA7944"/>
    <w:rsid w:val="00EB0938"/>
    <w:rsid w:val="00EB340C"/>
    <w:rsid w:val="00EB6400"/>
    <w:rsid w:val="00EB67C6"/>
    <w:rsid w:val="00EB6D69"/>
    <w:rsid w:val="00EB7579"/>
    <w:rsid w:val="00EB7D96"/>
    <w:rsid w:val="00EC18FB"/>
    <w:rsid w:val="00EC5255"/>
    <w:rsid w:val="00EC7359"/>
    <w:rsid w:val="00ED2DCB"/>
    <w:rsid w:val="00ED432E"/>
    <w:rsid w:val="00ED53AB"/>
    <w:rsid w:val="00EE040F"/>
    <w:rsid w:val="00EE27AA"/>
    <w:rsid w:val="00EE4647"/>
    <w:rsid w:val="00EE4E59"/>
    <w:rsid w:val="00EE75D9"/>
    <w:rsid w:val="00EF0C3A"/>
    <w:rsid w:val="00EF62A5"/>
    <w:rsid w:val="00EF7D21"/>
    <w:rsid w:val="00F022F0"/>
    <w:rsid w:val="00F03AB2"/>
    <w:rsid w:val="00F046C7"/>
    <w:rsid w:val="00F05BFB"/>
    <w:rsid w:val="00F062D5"/>
    <w:rsid w:val="00F07E68"/>
    <w:rsid w:val="00F10845"/>
    <w:rsid w:val="00F11447"/>
    <w:rsid w:val="00F1468E"/>
    <w:rsid w:val="00F153BD"/>
    <w:rsid w:val="00F16C74"/>
    <w:rsid w:val="00F22A00"/>
    <w:rsid w:val="00F23209"/>
    <w:rsid w:val="00F245A1"/>
    <w:rsid w:val="00F24EFB"/>
    <w:rsid w:val="00F320EE"/>
    <w:rsid w:val="00F326B3"/>
    <w:rsid w:val="00F32D7E"/>
    <w:rsid w:val="00F3305C"/>
    <w:rsid w:val="00F34EB8"/>
    <w:rsid w:val="00F355F9"/>
    <w:rsid w:val="00F4117B"/>
    <w:rsid w:val="00F4155B"/>
    <w:rsid w:val="00F4206C"/>
    <w:rsid w:val="00F45F07"/>
    <w:rsid w:val="00F46FFC"/>
    <w:rsid w:val="00F479DC"/>
    <w:rsid w:val="00F5020F"/>
    <w:rsid w:val="00F51136"/>
    <w:rsid w:val="00F51905"/>
    <w:rsid w:val="00F527A1"/>
    <w:rsid w:val="00F53E09"/>
    <w:rsid w:val="00F53E38"/>
    <w:rsid w:val="00F5489C"/>
    <w:rsid w:val="00F567E1"/>
    <w:rsid w:val="00F614E2"/>
    <w:rsid w:val="00F61661"/>
    <w:rsid w:val="00F64F67"/>
    <w:rsid w:val="00F65468"/>
    <w:rsid w:val="00F65816"/>
    <w:rsid w:val="00F66C94"/>
    <w:rsid w:val="00F7007A"/>
    <w:rsid w:val="00F7146C"/>
    <w:rsid w:val="00F80432"/>
    <w:rsid w:val="00F81078"/>
    <w:rsid w:val="00F821EE"/>
    <w:rsid w:val="00F859DE"/>
    <w:rsid w:val="00F87D4B"/>
    <w:rsid w:val="00F90294"/>
    <w:rsid w:val="00F90FCD"/>
    <w:rsid w:val="00F93852"/>
    <w:rsid w:val="00F94C1A"/>
    <w:rsid w:val="00F95193"/>
    <w:rsid w:val="00F953A6"/>
    <w:rsid w:val="00F977EC"/>
    <w:rsid w:val="00F97AF9"/>
    <w:rsid w:val="00FA3037"/>
    <w:rsid w:val="00FA358E"/>
    <w:rsid w:val="00FA46A7"/>
    <w:rsid w:val="00FA6068"/>
    <w:rsid w:val="00FA612E"/>
    <w:rsid w:val="00FA6D62"/>
    <w:rsid w:val="00FA7B5C"/>
    <w:rsid w:val="00FB2010"/>
    <w:rsid w:val="00FB4073"/>
    <w:rsid w:val="00FB76C8"/>
    <w:rsid w:val="00FC057E"/>
    <w:rsid w:val="00FC1732"/>
    <w:rsid w:val="00FC3177"/>
    <w:rsid w:val="00FC34DB"/>
    <w:rsid w:val="00FC414D"/>
    <w:rsid w:val="00FC5319"/>
    <w:rsid w:val="00FC5877"/>
    <w:rsid w:val="00FC5946"/>
    <w:rsid w:val="00FC59A2"/>
    <w:rsid w:val="00FC6A7D"/>
    <w:rsid w:val="00FC7E30"/>
    <w:rsid w:val="00FC7FAA"/>
    <w:rsid w:val="00FD1A3E"/>
    <w:rsid w:val="00FD2968"/>
    <w:rsid w:val="00FD2987"/>
    <w:rsid w:val="00FD4AF8"/>
    <w:rsid w:val="00FD7582"/>
    <w:rsid w:val="00FD7654"/>
    <w:rsid w:val="00FE13C7"/>
    <w:rsid w:val="00FE2906"/>
    <w:rsid w:val="00FE2E8C"/>
    <w:rsid w:val="00FE3866"/>
    <w:rsid w:val="00FE45F9"/>
    <w:rsid w:val="00FE5D20"/>
    <w:rsid w:val="00FE5F28"/>
    <w:rsid w:val="00FE7142"/>
    <w:rsid w:val="00FE756B"/>
    <w:rsid w:val="00FE7769"/>
    <w:rsid w:val="00FF08E9"/>
    <w:rsid w:val="00FF5E41"/>
    <w:rsid w:val="00FF5F48"/>
    <w:rsid w:val="00FF6A31"/>
    <w:rsid w:val="00FF72BC"/>
    <w:rsid w:val="00FF7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1b416f,#204d84,#1f4a7f,#f0ba4e,#f0c64e,#fc6,#e1c14d,#e3c65b"/>
    </o:shapedefaults>
    <o:shapelayout v:ext="edit">
      <o:idmap v:ext="edit" data="1"/>
    </o:shapelayout>
  </w:shapeDefaults>
  <w:decimalSymbol w:val="."/>
  <w:listSeparator w:val=","/>
  <w15:docId w15:val="{44E4B844-768D-4E83-A52B-819C6C0A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F1CD3"/>
    <w:rPr>
      <w:rFonts w:ascii="Century Gothic" w:hAnsi="Century Gothic"/>
      <w:sz w:val="16"/>
      <w:szCs w:val="24"/>
    </w:rPr>
  </w:style>
  <w:style w:type="paragraph" w:styleId="Heading1">
    <w:name w:val="heading 1"/>
    <w:basedOn w:val="Normal"/>
    <w:next w:val="Normal"/>
    <w:link w:val="Heading1Char"/>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970852"/>
    <w:pPr>
      <w:keepNext/>
      <w:spacing w:before="240" w:after="60"/>
      <w:ind w:left="180"/>
      <w:outlineLvl w:val="1"/>
    </w:pPr>
    <w:rPr>
      <w:rFonts w:cs="Arial"/>
      <w:bCs/>
      <w:iCs/>
      <w:color w:val="E89B00"/>
      <w:sz w:val="40"/>
      <w:szCs w:val="28"/>
    </w:rPr>
  </w:style>
  <w:style w:type="paragraph" w:styleId="Heading3">
    <w:name w:val="heading 3"/>
    <w:basedOn w:val="Heading2"/>
    <w:next w:val="Normal"/>
    <w:qFormat/>
    <w:rsid w:val="00AC4CC5"/>
    <w:pPr>
      <w:ind w:left="450"/>
      <w:outlineLvl w:val="2"/>
    </w:pPr>
  </w:style>
  <w:style w:type="paragraph" w:styleId="Heading4">
    <w:name w:val="heading 4"/>
    <w:basedOn w:val="LeftColumnText"/>
    <w:next w:val="Normal"/>
    <w:link w:val="Heading4Char"/>
    <w:qFormat/>
    <w:rsid w:val="00A90A49"/>
    <w:pPr>
      <w:framePr w:wrap="around" w:vAnchor="page" w:hAnchor="page" w:y="721"/>
      <w:suppressOverlap/>
      <w:outlineLvl w:val="3"/>
    </w:pPr>
    <w:rPr>
      <w:b/>
    </w:rPr>
  </w:style>
  <w:style w:type="paragraph" w:styleId="Heading5">
    <w:name w:val="heading 5"/>
    <w:basedOn w:val="Normal"/>
    <w:next w:val="Normal"/>
    <w:link w:val="Heading5Char"/>
    <w:qFormat/>
    <w:rsid w:val="00305703"/>
    <w:pPr>
      <w:keepNext/>
      <w:tabs>
        <w:tab w:val="num" w:pos="0"/>
        <w:tab w:val="left" w:pos="2430"/>
      </w:tabs>
      <w:suppressAutoHyphens/>
      <w:ind w:left="1440"/>
      <w:jc w:val="left"/>
      <w:outlineLvl w:val="4"/>
    </w:pPr>
    <w:rPr>
      <w:rFonts w:ascii="Times New Roman" w:hAnsi="Times New Roman"/>
      <w:bCs/>
      <w:sz w:val="20"/>
      <w:szCs w:val="20"/>
      <w:u w:val="single"/>
      <w:lang w:eastAsia="ar-SA"/>
    </w:rPr>
  </w:style>
  <w:style w:type="paragraph" w:styleId="Heading6">
    <w:name w:val="heading 6"/>
    <w:basedOn w:val="Normal"/>
    <w:next w:val="Normal"/>
    <w:link w:val="Heading6Char"/>
    <w:qFormat/>
    <w:rsid w:val="00305703"/>
    <w:pPr>
      <w:keepNext/>
      <w:tabs>
        <w:tab w:val="num" w:pos="0"/>
        <w:tab w:val="left" w:pos="2430"/>
      </w:tabs>
      <w:suppressAutoHyphens/>
      <w:ind w:left="1080"/>
      <w:jc w:val="left"/>
      <w:outlineLvl w:val="5"/>
    </w:pPr>
    <w:rPr>
      <w:rFonts w:ascii="Times New Roman" w:hAnsi="Times New Roman"/>
      <w:b/>
      <w:bCs/>
      <w:sz w:val="22"/>
      <w:szCs w:val="20"/>
      <w:u w:val="single"/>
      <w:lang w:eastAsia="ar-SA"/>
    </w:rPr>
  </w:style>
  <w:style w:type="paragraph" w:styleId="Heading7">
    <w:name w:val="heading 7"/>
    <w:basedOn w:val="Normal"/>
    <w:next w:val="Normal"/>
    <w:link w:val="Heading7Char"/>
    <w:qFormat/>
    <w:rsid w:val="00305703"/>
    <w:pPr>
      <w:keepNext/>
      <w:tabs>
        <w:tab w:val="num" w:pos="0"/>
        <w:tab w:val="left" w:pos="2430"/>
      </w:tabs>
      <w:suppressAutoHyphens/>
      <w:ind w:left="1296" w:hanging="1296"/>
      <w:jc w:val="left"/>
      <w:outlineLvl w:val="6"/>
    </w:pPr>
    <w:rPr>
      <w:rFonts w:ascii="Times New Roman" w:hAnsi="Times New Roman"/>
      <w:bCs/>
      <w:sz w:val="24"/>
      <w:szCs w:val="20"/>
      <w:lang w:eastAsia="ar-SA"/>
    </w:rPr>
  </w:style>
  <w:style w:type="paragraph" w:styleId="Heading8">
    <w:name w:val="heading 8"/>
    <w:basedOn w:val="Normal"/>
    <w:next w:val="Normal"/>
    <w:link w:val="Heading8Char"/>
    <w:qFormat/>
    <w:rsid w:val="00305703"/>
    <w:pPr>
      <w:keepNext/>
      <w:tabs>
        <w:tab w:val="num" w:pos="0"/>
        <w:tab w:val="left" w:pos="720"/>
      </w:tabs>
      <w:suppressAutoHyphens/>
      <w:ind w:left="720" w:hanging="360"/>
      <w:jc w:val="left"/>
      <w:outlineLvl w:val="7"/>
    </w:pPr>
    <w:rPr>
      <w:rFonts w:ascii="Times New Roman" w:hAnsi="Times New Roman"/>
      <w:b/>
      <w:bCs/>
      <w:sz w:val="24"/>
      <w:szCs w:val="20"/>
      <w:lang w:eastAsia="ar-SA"/>
    </w:rPr>
  </w:style>
  <w:style w:type="paragraph" w:styleId="Heading9">
    <w:name w:val="heading 9"/>
    <w:basedOn w:val="Normal"/>
    <w:next w:val="Normal"/>
    <w:link w:val="Heading9Char"/>
    <w:qFormat/>
    <w:rsid w:val="00305703"/>
    <w:pPr>
      <w:keepNext/>
      <w:tabs>
        <w:tab w:val="num" w:pos="0"/>
      </w:tabs>
      <w:suppressAutoHyphens/>
      <w:ind w:left="1800"/>
      <w:jc w:val="left"/>
      <w:outlineLvl w:val="8"/>
    </w:pPr>
    <w:rPr>
      <w:rFonts w:ascii="Times New Roman" w:hAnsi="Times New Roman"/>
      <w:bCs/>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BodyText">
    <w:name w:val="Newsletter Body Text"/>
    <w:basedOn w:val="Normal"/>
    <w:rsid w:val="00B071DE"/>
    <w:pPr>
      <w:spacing w:after="200" w:line="288" w:lineRule="auto"/>
    </w:pPr>
  </w:style>
  <w:style w:type="paragraph" w:customStyle="1" w:styleId="LeftColumnText">
    <w:name w:val="Left Column Text"/>
    <w:basedOn w:val="Normal"/>
    <w:link w:val="LeftColumnTextChar"/>
    <w:rsid w:val="00667B70"/>
    <w:pPr>
      <w:framePr w:hSpace="187" w:wrap="around" w:vAnchor="text" w:hAnchor="text" w:xAlign="center" w:y="1"/>
      <w:spacing w:after="160" w:line="312" w:lineRule="auto"/>
    </w:pPr>
  </w:style>
  <w:style w:type="paragraph" w:customStyle="1" w:styleId="VolumeandIssue">
    <w:name w:val="Volume and Issue"/>
    <w:rsid w:val="00E774D1"/>
    <w:pPr>
      <w:spacing w:after="60"/>
      <w:jc w:val="right"/>
    </w:pPr>
    <w:rPr>
      <w:rFonts w:ascii="Arial" w:hAnsi="Arial" w:cs="Arial"/>
      <w:b/>
      <w:bCs/>
      <w:kern w:val="28"/>
      <w:sz w:val="17"/>
      <w:szCs w:val="17"/>
    </w:rPr>
  </w:style>
  <w:style w:type="paragraph" w:customStyle="1" w:styleId="LeftColumnHeading">
    <w:name w:val="Left Column Heading"/>
    <w:basedOn w:val="Normal"/>
    <w:link w:val="LeftColumnHeadingCharChar"/>
    <w:rsid w:val="00667B70"/>
    <w:rPr>
      <w:b/>
      <w:szCs w:val="16"/>
    </w:rPr>
  </w:style>
  <w:style w:type="character" w:customStyle="1" w:styleId="LeftColumnHeadingCharChar">
    <w:name w:val="Left Column Heading Char Char"/>
    <w:basedOn w:val="DefaultParagraphFont"/>
    <w:link w:val="LeftColumnHeading"/>
    <w:rsid w:val="00667B70"/>
    <w:rPr>
      <w:rFonts w:ascii="Century Gothic" w:hAnsi="Century Gothic"/>
      <w:b/>
      <w:sz w:val="16"/>
      <w:szCs w:val="16"/>
      <w:lang w:val="en-US" w:eastAsia="en-US" w:bidi="ar-SA"/>
    </w:rPr>
  </w:style>
  <w:style w:type="paragraph" w:customStyle="1" w:styleId="Information">
    <w:name w:val="Information"/>
    <w:basedOn w:val="Normal"/>
    <w:rsid w:val="00667B70"/>
    <w:pPr>
      <w:ind w:left="257"/>
    </w:pPr>
  </w:style>
  <w:style w:type="paragraph" w:customStyle="1" w:styleId="LeftColumnCaption">
    <w:name w:val="Left Column Caption"/>
    <w:basedOn w:val="LeftColumnText"/>
    <w:rsid w:val="00C3737C"/>
    <w:pPr>
      <w:framePr w:wrap="around"/>
      <w:spacing w:line="552" w:lineRule="auto"/>
    </w:pPr>
    <w:rPr>
      <w:i/>
    </w:rPr>
  </w:style>
  <w:style w:type="paragraph" w:customStyle="1" w:styleId="NewsletterDate">
    <w:name w:val="Newsletter Date"/>
    <w:basedOn w:val="LeftColumnHeading"/>
    <w:rsid w:val="00D07ABC"/>
    <w:pPr>
      <w:ind w:left="257"/>
    </w:pPr>
  </w:style>
  <w:style w:type="paragraph" w:styleId="BalloonText">
    <w:name w:val="Balloon Text"/>
    <w:basedOn w:val="Normal"/>
    <w:link w:val="BalloonTextChar"/>
    <w:rsid w:val="000B2761"/>
    <w:rPr>
      <w:rFonts w:ascii="Tahoma" w:hAnsi="Tahoma" w:cs="Tahoma"/>
      <w:szCs w:val="16"/>
    </w:rPr>
  </w:style>
  <w:style w:type="paragraph" w:styleId="Footer">
    <w:name w:val="footer"/>
    <w:basedOn w:val="Normal"/>
    <w:rsid w:val="00C876E7"/>
    <w:pPr>
      <w:tabs>
        <w:tab w:val="center" w:pos="4320"/>
        <w:tab w:val="right" w:pos="8640"/>
      </w:tabs>
    </w:pPr>
  </w:style>
  <w:style w:type="character" w:customStyle="1" w:styleId="HeaderChar">
    <w:name w:val="Header Char"/>
    <w:basedOn w:val="DefaultParagraphFont"/>
    <w:link w:val="Header"/>
    <w:rsid w:val="00E774D1"/>
    <w:rPr>
      <w:rFonts w:ascii="Century Gothic" w:hAnsi="Century Gothic"/>
      <w:sz w:val="16"/>
      <w:szCs w:val="24"/>
    </w:rPr>
  </w:style>
  <w:style w:type="paragraph" w:customStyle="1" w:styleId="MailingAddress">
    <w:name w:val="Mailing Address"/>
    <w:basedOn w:val="Normal"/>
    <w:rsid w:val="00D06B8C"/>
    <w:rPr>
      <w:caps/>
      <w:sz w:val="20"/>
      <w:szCs w:val="20"/>
    </w:rPr>
  </w:style>
  <w:style w:type="paragraph" w:customStyle="1" w:styleId="Tagline">
    <w:name w:val="Tagline"/>
    <w:basedOn w:val="Normal"/>
    <w:rsid w:val="00D06B8C"/>
    <w:rPr>
      <w:i/>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styleId="Header">
    <w:name w:val="header"/>
    <w:basedOn w:val="Normal"/>
    <w:link w:val="HeaderChar"/>
    <w:rsid w:val="00C876E7"/>
    <w:pPr>
      <w:tabs>
        <w:tab w:val="center" w:pos="4320"/>
        <w:tab w:val="right" w:pos="8640"/>
      </w:tabs>
    </w:pPr>
  </w:style>
  <w:style w:type="character" w:styleId="PageNumber">
    <w:name w:val="page number"/>
    <w:basedOn w:val="DefaultParagraphFont"/>
    <w:rsid w:val="00C876E7"/>
  </w:style>
  <w:style w:type="paragraph" w:customStyle="1" w:styleId="AllCaps">
    <w:name w:val="All Caps"/>
    <w:basedOn w:val="Normal"/>
    <w:link w:val="AllCapsChar"/>
    <w:rsid w:val="00774DA7"/>
    <w:pPr>
      <w:tabs>
        <w:tab w:val="left" w:pos="360"/>
      </w:tabs>
    </w:pPr>
    <w:rPr>
      <w:b/>
      <w:caps/>
      <w:color w:val="E89B00"/>
      <w:szCs w:val="16"/>
    </w:rPr>
  </w:style>
  <w:style w:type="character" w:customStyle="1" w:styleId="AllCapsChar">
    <w:name w:val="All Caps Char"/>
    <w:basedOn w:val="DefaultParagraphFont"/>
    <w:link w:val="AllCaps"/>
    <w:rsid w:val="00774DA7"/>
    <w:rPr>
      <w:rFonts w:ascii="Century Gothic" w:hAnsi="Century Gothic"/>
      <w:b/>
      <w:caps/>
      <w:color w:val="E89B00"/>
      <w:sz w:val="16"/>
      <w:szCs w:val="16"/>
      <w:lang w:val="en-US" w:eastAsia="en-US" w:bidi="ar-SA"/>
    </w:rPr>
  </w:style>
  <w:style w:type="character" w:customStyle="1" w:styleId="LeftColumnTextChar">
    <w:name w:val="Left Column Text Char"/>
    <w:basedOn w:val="DefaultParagraphFont"/>
    <w:link w:val="LeftColumnText"/>
    <w:rsid w:val="00A90A49"/>
    <w:rPr>
      <w:rFonts w:ascii="Century Gothic" w:hAnsi="Century Gothic"/>
      <w:sz w:val="16"/>
      <w:szCs w:val="24"/>
      <w:lang w:val="en-US" w:eastAsia="en-US" w:bidi="ar-SA"/>
    </w:rPr>
  </w:style>
  <w:style w:type="paragraph" w:customStyle="1" w:styleId="Masthead">
    <w:name w:val="Masthead"/>
    <w:rsid w:val="00E774D1"/>
    <w:rPr>
      <w:rFonts w:ascii="Garamond" w:hAnsi="Garamond"/>
      <w:kern w:val="28"/>
      <w:sz w:val="72"/>
      <w:szCs w:val="72"/>
    </w:rPr>
  </w:style>
  <w:style w:type="character" w:customStyle="1" w:styleId="Heading4Char">
    <w:name w:val="Heading 4 Char"/>
    <w:basedOn w:val="DefaultParagraphFont"/>
    <w:link w:val="Heading4"/>
    <w:rsid w:val="00774DA7"/>
    <w:rPr>
      <w:rFonts w:ascii="Century Gothic" w:hAnsi="Century Gothic"/>
      <w:b/>
      <w:sz w:val="16"/>
      <w:szCs w:val="24"/>
      <w:lang w:val="en-US" w:eastAsia="en-US" w:bidi="ar-SA"/>
    </w:rPr>
  </w:style>
  <w:style w:type="paragraph" w:customStyle="1" w:styleId="TOCTitle">
    <w:name w:val="TOC Title"/>
    <w:rsid w:val="001B006D"/>
    <w:rPr>
      <w:rFonts w:ascii="Arial" w:hAnsi="Arial" w:cs="Arial"/>
      <w:b/>
      <w:bCs/>
      <w:caps/>
      <w:color w:val="CC9900"/>
      <w:spacing w:val="35"/>
      <w:kern w:val="28"/>
      <w:sz w:val="16"/>
      <w:szCs w:val="16"/>
    </w:rPr>
  </w:style>
  <w:style w:type="paragraph" w:customStyle="1" w:styleId="TOCText">
    <w:name w:val="TOC Text"/>
    <w:basedOn w:val="Normal"/>
    <w:rsid w:val="001B006D"/>
    <w:pPr>
      <w:tabs>
        <w:tab w:val="right" w:pos="2340"/>
      </w:tabs>
      <w:spacing w:line="360" w:lineRule="exact"/>
    </w:pPr>
    <w:rPr>
      <w:rFonts w:ascii="Arial" w:hAnsi="Arial"/>
      <w:szCs w:val="16"/>
    </w:rPr>
  </w:style>
  <w:style w:type="character" w:styleId="Strong">
    <w:name w:val="Strong"/>
    <w:basedOn w:val="DefaultParagraphFont"/>
    <w:uiPriority w:val="22"/>
    <w:qFormat/>
    <w:rsid w:val="001B006D"/>
    <w:rPr>
      <w:b/>
      <w:bCs/>
    </w:rPr>
  </w:style>
  <w:style w:type="character" w:styleId="Emphasis">
    <w:name w:val="Emphasis"/>
    <w:basedOn w:val="DefaultParagraphFont"/>
    <w:uiPriority w:val="20"/>
    <w:qFormat/>
    <w:rsid w:val="001B006D"/>
    <w:rPr>
      <w:i/>
      <w:iCs/>
    </w:rPr>
  </w:style>
  <w:style w:type="character" w:customStyle="1" w:styleId="BalloonTextChar">
    <w:name w:val="Balloon Text Char"/>
    <w:basedOn w:val="DefaultParagraphFont"/>
    <w:link w:val="BalloonText"/>
    <w:rsid w:val="00191D70"/>
    <w:rPr>
      <w:rFonts w:ascii="Tahoma" w:hAnsi="Tahoma" w:cs="Tahoma"/>
      <w:sz w:val="16"/>
      <w:szCs w:val="16"/>
    </w:rPr>
  </w:style>
  <w:style w:type="character" w:styleId="Hyperlink">
    <w:name w:val="Hyperlink"/>
    <w:basedOn w:val="DefaultParagraphFont"/>
    <w:uiPriority w:val="99"/>
    <w:rsid w:val="007D7D7C"/>
    <w:rPr>
      <w:color w:val="0000FF" w:themeColor="hyperlink"/>
      <w:u w:val="single"/>
    </w:rPr>
  </w:style>
  <w:style w:type="paragraph" w:styleId="NormalWeb">
    <w:name w:val="Normal (Web)"/>
    <w:basedOn w:val="Normal"/>
    <w:uiPriority w:val="99"/>
    <w:unhideWhenUsed/>
    <w:rsid w:val="008F122B"/>
    <w:pPr>
      <w:spacing w:before="100" w:beforeAutospacing="1" w:after="100" w:afterAutospacing="1"/>
    </w:pPr>
    <w:rPr>
      <w:rFonts w:ascii="Times New Roman" w:hAnsi="Times New Roman"/>
      <w:sz w:val="24"/>
    </w:rPr>
  </w:style>
  <w:style w:type="character" w:customStyle="1" w:styleId="xclargetext1">
    <w:name w:val="xc_largetext1"/>
    <w:basedOn w:val="DefaultParagraphFont"/>
    <w:rsid w:val="008F122B"/>
    <w:rPr>
      <w:rFonts w:ascii="Verdana" w:hAnsi="Verdana" w:hint="default"/>
      <w:b w:val="0"/>
      <w:bCs w:val="0"/>
      <w:color w:val="000000"/>
      <w:sz w:val="20"/>
      <w:szCs w:val="20"/>
    </w:rPr>
  </w:style>
  <w:style w:type="paragraph" w:styleId="NoSpacing">
    <w:name w:val="No Spacing"/>
    <w:uiPriority w:val="1"/>
    <w:qFormat/>
    <w:rsid w:val="008F122B"/>
    <w:rPr>
      <w:rFonts w:asciiTheme="minorHAnsi" w:eastAsiaTheme="minorHAnsi" w:hAnsiTheme="minorHAnsi" w:cstheme="minorBidi"/>
      <w:sz w:val="22"/>
      <w:szCs w:val="22"/>
    </w:rPr>
  </w:style>
  <w:style w:type="paragraph" w:styleId="Caption">
    <w:name w:val="caption"/>
    <w:basedOn w:val="Normal"/>
    <w:next w:val="Normal"/>
    <w:semiHidden/>
    <w:unhideWhenUsed/>
    <w:qFormat/>
    <w:rsid w:val="008F122B"/>
    <w:pPr>
      <w:spacing w:after="200"/>
    </w:pPr>
    <w:rPr>
      <w:b/>
      <w:bCs/>
      <w:color w:val="4F81BD" w:themeColor="accent1"/>
      <w:sz w:val="18"/>
      <w:szCs w:val="18"/>
    </w:rPr>
  </w:style>
  <w:style w:type="character" w:customStyle="1" w:styleId="Heading1Char">
    <w:name w:val="Heading 1 Char"/>
    <w:basedOn w:val="DefaultParagraphFont"/>
    <w:link w:val="Heading1"/>
    <w:rsid w:val="00AB48F9"/>
    <w:rPr>
      <w:rFonts w:ascii="Century Gothic" w:hAnsi="Century Gothic" w:cs="Arial"/>
      <w:bCs/>
      <w:kern w:val="32"/>
      <w:sz w:val="60"/>
      <w:szCs w:val="32"/>
    </w:rPr>
  </w:style>
  <w:style w:type="paragraph" w:styleId="ListParagraph">
    <w:name w:val="List Paragraph"/>
    <w:basedOn w:val="Normal"/>
    <w:uiPriority w:val="34"/>
    <w:qFormat/>
    <w:rsid w:val="00661235"/>
    <w:pPr>
      <w:ind w:left="720"/>
      <w:contextualSpacing/>
    </w:pPr>
  </w:style>
  <w:style w:type="table" w:styleId="TableGrid">
    <w:name w:val="Table Grid"/>
    <w:basedOn w:val="TableNormal"/>
    <w:rsid w:val="00D20C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cxhypertext">
    <w:name w:val="ecxhypertext"/>
    <w:basedOn w:val="DefaultParagraphFont"/>
    <w:rsid w:val="006205BB"/>
  </w:style>
  <w:style w:type="paragraph" w:customStyle="1" w:styleId="Default">
    <w:name w:val="Default"/>
    <w:rsid w:val="007929EB"/>
    <w:pPr>
      <w:autoSpaceDE w:val="0"/>
      <w:autoSpaceDN w:val="0"/>
      <w:adjustRightInd w:val="0"/>
    </w:pPr>
    <w:rPr>
      <w:rFonts w:ascii="Calibri" w:hAnsi="Calibri" w:cs="Calibri"/>
      <w:color w:val="000000"/>
      <w:sz w:val="24"/>
      <w:szCs w:val="24"/>
    </w:rPr>
  </w:style>
  <w:style w:type="paragraph" w:customStyle="1" w:styleId="NormalArialNarrow">
    <w:name w:val="Normal + Arial Narrow"/>
    <w:basedOn w:val="Normal"/>
    <w:rsid w:val="00AA4AF0"/>
    <w:pPr>
      <w:suppressAutoHyphens/>
      <w:jc w:val="left"/>
    </w:pPr>
    <w:rPr>
      <w:rFonts w:ascii="Arial Narrow" w:hAnsi="Arial Narrow"/>
      <w:sz w:val="20"/>
      <w:szCs w:val="20"/>
      <w:lang w:eastAsia="ar-SA"/>
    </w:rPr>
  </w:style>
  <w:style w:type="paragraph" w:customStyle="1" w:styleId="text12">
    <w:name w:val="text12"/>
    <w:basedOn w:val="Normal"/>
    <w:rsid w:val="00BE2DFE"/>
    <w:pPr>
      <w:spacing w:before="100" w:beforeAutospacing="1" w:after="100" w:afterAutospacing="1" w:line="216" w:lineRule="atLeast"/>
      <w:jc w:val="left"/>
    </w:pPr>
    <w:rPr>
      <w:rFonts w:ascii="Arial" w:hAnsi="Arial" w:cs="Arial"/>
      <w:color w:val="333333"/>
      <w:sz w:val="14"/>
      <w:szCs w:val="14"/>
    </w:rPr>
  </w:style>
  <w:style w:type="paragraph" w:customStyle="1" w:styleId="textregbold">
    <w:name w:val="textregbold"/>
    <w:basedOn w:val="Normal"/>
    <w:rsid w:val="00BE2DFE"/>
    <w:pPr>
      <w:spacing w:before="100" w:beforeAutospacing="1" w:after="100" w:afterAutospacing="1" w:line="216" w:lineRule="atLeast"/>
      <w:jc w:val="left"/>
    </w:pPr>
    <w:rPr>
      <w:rFonts w:ascii="Arial" w:hAnsi="Arial" w:cs="Arial"/>
      <w:b/>
      <w:bCs/>
      <w:color w:val="800000"/>
      <w:sz w:val="17"/>
      <w:szCs w:val="17"/>
    </w:rPr>
  </w:style>
  <w:style w:type="character" w:customStyle="1" w:styleId="subnav1">
    <w:name w:val="subnav1"/>
    <w:basedOn w:val="DefaultParagraphFont"/>
    <w:rsid w:val="00BE2DFE"/>
    <w:rPr>
      <w:rFonts w:ascii="Arial" w:hAnsi="Arial" w:cs="Arial" w:hint="default"/>
      <w:b/>
      <w:bCs/>
      <w:strike w:val="0"/>
      <w:dstrike w:val="0"/>
      <w:color w:val="A4916D"/>
      <w:sz w:val="17"/>
      <w:szCs w:val="17"/>
      <w:u w:val="none"/>
      <w:effect w:val="none"/>
    </w:rPr>
  </w:style>
  <w:style w:type="character" w:customStyle="1" w:styleId="text121">
    <w:name w:val="text121"/>
    <w:basedOn w:val="DefaultParagraphFont"/>
    <w:rsid w:val="00BE2DFE"/>
    <w:rPr>
      <w:rFonts w:ascii="Arial" w:hAnsi="Arial" w:cs="Arial" w:hint="default"/>
      <w:b w:val="0"/>
      <w:bCs w:val="0"/>
      <w:strike w:val="0"/>
      <w:dstrike w:val="0"/>
      <w:color w:val="333333"/>
      <w:sz w:val="14"/>
      <w:szCs w:val="14"/>
      <w:u w:val="none"/>
      <w:effect w:val="none"/>
    </w:rPr>
  </w:style>
  <w:style w:type="character" w:customStyle="1" w:styleId="text10bold1">
    <w:name w:val="text10bold1"/>
    <w:basedOn w:val="DefaultParagraphFont"/>
    <w:rsid w:val="00BE2DFE"/>
    <w:rPr>
      <w:rFonts w:ascii="Arial" w:hAnsi="Arial" w:cs="Arial" w:hint="default"/>
      <w:b/>
      <w:bCs/>
      <w:strike w:val="0"/>
      <w:dstrike w:val="0"/>
      <w:color w:val="000000"/>
      <w:sz w:val="12"/>
      <w:szCs w:val="12"/>
      <w:u w:val="none"/>
      <w:effect w:val="none"/>
    </w:rPr>
  </w:style>
  <w:style w:type="paragraph" w:styleId="PlainText">
    <w:name w:val="Plain Text"/>
    <w:basedOn w:val="Normal"/>
    <w:link w:val="PlainTextChar"/>
    <w:uiPriority w:val="99"/>
    <w:unhideWhenUsed/>
    <w:rsid w:val="00D15E1E"/>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15E1E"/>
    <w:rPr>
      <w:rFonts w:ascii="Consolas" w:eastAsiaTheme="minorHAnsi" w:hAnsi="Consolas" w:cstheme="minorBidi"/>
      <w:sz w:val="21"/>
      <w:szCs w:val="21"/>
    </w:rPr>
  </w:style>
  <w:style w:type="character" w:styleId="FollowedHyperlink">
    <w:name w:val="FollowedHyperlink"/>
    <w:basedOn w:val="DefaultParagraphFont"/>
    <w:rsid w:val="00FD7654"/>
    <w:rPr>
      <w:color w:val="800080" w:themeColor="followedHyperlink"/>
      <w:u w:val="single"/>
    </w:rPr>
  </w:style>
  <w:style w:type="paragraph" w:customStyle="1" w:styleId="Standard">
    <w:name w:val="Standard"/>
    <w:rsid w:val="006B5390"/>
    <w:pPr>
      <w:widowControl w:val="0"/>
      <w:suppressAutoHyphens/>
      <w:autoSpaceDN w:val="0"/>
      <w:jc w:val="left"/>
      <w:textAlignment w:val="baseline"/>
    </w:pPr>
    <w:rPr>
      <w:rFonts w:eastAsia="SimSun" w:cs="Mangal"/>
      <w:kern w:val="3"/>
      <w:sz w:val="24"/>
      <w:szCs w:val="24"/>
      <w:lang w:eastAsia="zh-CN" w:bidi="hi-IN"/>
    </w:rPr>
  </w:style>
  <w:style w:type="paragraph" w:styleId="Title">
    <w:name w:val="Title"/>
    <w:basedOn w:val="Normal"/>
    <w:link w:val="TitleChar"/>
    <w:qFormat/>
    <w:rsid w:val="006B5390"/>
    <w:pPr>
      <w:jc w:val="center"/>
    </w:pPr>
    <w:rPr>
      <w:rFonts w:ascii="Times New Roman" w:hAnsi="Times New Roman"/>
      <w:b/>
      <w:bCs/>
      <w:sz w:val="40"/>
    </w:rPr>
  </w:style>
  <w:style w:type="character" w:customStyle="1" w:styleId="TitleChar">
    <w:name w:val="Title Char"/>
    <w:basedOn w:val="DefaultParagraphFont"/>
    <w:link w:val="Title"/>
    <w:rsid w:val="006B5390"/>
    <w:rPr>
      <w:b/>
      <w:bCs/>
      <w:sz w:val="40"/>
      <w:szCs w:val="24"/>
    </w:rPr>
  </w:style>
  <w:style w:type="paragraph" w:styleId="BodyText2">
    <w:name w:val="Body Text 2"/>
    <w:basedOn w:val="Normal"/>
    <w:link w:val="BodyText2Char"/>
    <w:rsid w:val="006B5390"/>
    <w:pPr>
      <w:autoSpaceDE w:val="0"/>
      <w:autoSpaceDN w:val="0"/>
      <w:adjustRightInd w:val="0"/>
      <w:jc w:val="center"/>
    </w:pPr>
    <w:rPr>
      <w:rFonts w:ascii="Arial" w:hAnsi="Arial"/>
      <w:sz w:val="32"/>
    </w:rPr>
  </w:style>
  <w:style w:type="character" w:customStyle="1" w:styleId="BodyText2Char">
    <w:name w:val="Body Text 2 Char"/>
    <w:basedOn w:val="DefaultParagraphFont"/>
    <w:link w:val="BodyText2"/>
    <w:rsid w:val="006B5390"/>
    <w:rPr>
      <w:rFonts w:ascii="Arial" w:hAnsi="Arial"/>
      <w:sz w:val="32"/>
      <w:szCs w:val="24"/>
    </w:rPr>
  </w:style>
  <w:style w:type="character" w:customStyle="1" w:styleId="lastname">
    <w:name w:val="last_name"/>
    <w:basedOn w:val="DefaultParagraphFont"/>
    <w:rsid w:val="008C5F19"/>
  </w:style>
  <w:style w:type="character" w:customStyle="1" w:styleId="ecxlastname">
    <w:name w:val="ecxlast_name"/>
    <w:basedOn w:val="DefaultParagraphFont"/>
    <w:rsid w:val="003917B8"/>
  </w:style>
  <w:style w:type="character" w:customStyle="1" w:styleId="Heading5Char">
    <w:name w:val="Heading 5 Char"/>
    <w:basedOn w:val="DefaultParagraphFont"/>
    <w:link w:val="Heading5"/>
    <w:rsid w:val="00305703"/>
    <w:rPr>
      <w:bCs/>
      <w:u w:val="single"/>
      <w:lang w:eastAsia="ar-SA"/>
    </w:rPr>
  </w:style>
  <w:style w:type="character" w:customStyle="1" w:styleId="Heading6Char">
    <w:name w:val="Heading 6 Char"/>
    <w:basedOn w:val="DefaultParagraphFont"/>
    <w:link w:val="Heading6"/>
    <w:rsid w:val="00305703"/>
    <w:rPr>
      <w:b/>
      <w:bCs/>
      <w:sz w:val="22"/>
      <w:u w:val="single"/>
      <w:lang w:eastAsia="ar-SA"/>
    </w:rPr>
  </w:style>
  <w:style w:type="character" w:customStyle="1" w:styleId="Heading7Char">
    <w:name w:val="Heading 7 Char"/>
    <w:basedOn w:val="DefaultParagraphFont"/>
    <w:link w:val="Heading7"/>
    <w:rsid w:val="00305703"/>
    <w:rPr>
      <w:bCs/>
      <w:sz w:val="24"/>
      <w:lang w:eastAsia="ar-SA"/>
    </w:rPr>
  </w:style>
  <w:style w:type="character" w:customStyle="1" w:styleId="Heading8Char">
    <w:name w:val="Heading 8 Char"/>
    <w:basedOn w:val="DefaultParagraphFont"/>
    <w:link w:val="Heading8"/>
    <w:rsid w:val="00305703"/>
    <w:rPr>
      <w:b/>
      <w:bCs/>
      <w:sz w:val="24"/>
      <w:lang w:eastAsia="ar-SA"/>
    </w:rPr>
  </w:style>
  <w:style w:type="character" w:customStyle="1" w:styleId="Heading9Char">
    <w:name w:val="Heading 9 Char"/>
    <w:basedOn w:val="DefaultParagraphFont"/>
    <w:link w:val="Heading9"/>
    <w:rsid w:val="00305703"/>
    <w:rPr>
      <w:bCs/>
      <w:sz w:val="24"/>
      <w:lang w:eastAsia="ar-SA"/>
    </w:rPr>
  </w:style>
  <w:style w:type="character" w:customStyle="1" w:styleId="bodytext06">
    <w:name w:val="bodytext06"/>
    <w:basedOn w:val="DefaultParagraphFont"/>
    <w:rsid w:val="00305703"/>
  </w:style>
  <w:style w:type="character" w:customStyle="1" w:styleId="part2">
    <w:name w:val="part2"/>
    <w:basedOn w:val="DefaultParagraphFont"/>
    <w:rsid w:val="00D22D75"/>
  </w:style>
  <w:style w:type="character" w:customStyle="1" w:styleId="mark">
    <w:name w:val="mark"/>
    <w:basedOn w:val="DefaultParagraphFont"/>
    <w:rsid w:val="00D504F2"/>
  </w:style>
  <w:style w:type="character" w:customStyle="1" w:styleId="usercontent">
    <w:name w:val="usercontent"/>
    <w:basedOn w:val="DefaultParagraphFont"/>
    <w:rsid w:val="00D27728"/>
  </w:style>
  <w:style w:type="character" w:customStyle="1" w:styleId="msid1936">
    <w:name w:val="ms__id1936"/>
    <w:basedOn w:val="DefaultParagraphFont"/>
    <w:rsid w:val="00C2577D"/>
  </w:style>
  <w:style w:type="character" w:customStyle="1" w:styleId="msid1938">
    <w:name w:val="ms__id1938"/>
    <w:basedOn w:val="DefaultParagraphFont"/>
    <w:rsid w:val="00C2577D"/>
  </w:style>
  <w:style w:type="character" w:customStyle="1" w:styleId="msid1964">
    <w:name w:val="ms__id1964"/>
    <w:basedOn w:val="DefaultParagraphFont"/>
    <w:rsid w:val="00C2577D"/>
  </w:style>
  <w:style w:type="character" w:customStyle="1" w:styleId="msid1967">
    <w:name w:val="ms__id1967"/>
    <w:basedOn w:val="DefaultParagraphFont"/>
    <w:rsid w:val="00C2577D"/>
  </w:style>
  <w:style w:type="character" w:customStyle="1" w:styleId="msid1970">
    <w:name w:val="ms__id1970"/>
    <w:basedOn w:val="DefaultParagraphFont"/>
    <w:rsid w:val="00C2577D"/>
  </w:style>
  <w:style w:type="character" w:customStyle="1" w:styleId="msid1973">
    <w:name w:val="ms__id1973"/>
    <w:basedOn w:val="DefaultParagraphFont"/>
    <w:rsid w:val="00C2577D"/>
  </w:style>
  <w:style w:type="character" w:customStyle="1" w:styleId="msid1976">
    <w:name w:val="ms__id1976"/>
    <w:basedOn w:val="DefaultParagraphFont"/>
    <w:rsid w:val="00C2577D"/>
  </w:style>
  <w:style w:type="character" w:customStyle="1" w:styleId="msid1979">
    <w:name w:val="ms__id1979"/>
    <w:basedOn w:val="DefaultParagraphFont"/>
    <w:rsid w:val="00C2577D"/>
  </w:style>
  <w:style w:type="character" w:customStyle="1" w:styleId="st1">
    <w:name w:val="st1"/>
    <w:basedOn w:val="DefaultParagraphFont"/>
    <w:rsid w:val="00210CCC"/>
  </w:style>
  <w:style w:type="table" w:styleId="LightShading">
    <w:name w:val="Light Shading"/>
    <w:basedOn w:val="TableNormal"/>
    <w:uiPriority w:val="60"/>
    <w:rsid w:val="00A77EB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A77EB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5788">
      <w:bodyDiv w:val="1"/>
      <w:marLeft w:val="0"/>
      <w:marRight w:val="0"/>
      <w:marTop w:val="0"/>
      <w:marBottom w:val="0"/>
      <w:divBdr>
        <w:top w:val="none" w:sz="0" w:space="0" w:color="auto"/>
        <w:left w:val="none" w:sz="0" w:space="0" w:color="auto"/>
        <w:bottom w:val="none" w:sz="0" w:space="0" w:color="auto"/>
        <w:right w:val="none" w:sz="0" w:space="0" w:color="auto"/>
      </w:divBdr>
      <w:divsChild>
        <w:div w:id="201020637">
          <w:marLeft w:val="0"/>
          <w:marRight w:val="0"/>
          <w:marTop w:val="0"/>
          <w:marBottom w:val="0"/>
          <w:divBdr>
            <w:top w:val="none" w:sz="0" w:space="0" w:color="auto"/>
            <w:left w:val="none" w:sz="0" w:space="0" w:color="auto"/>
            <w:bottom w:val="none" w:sz="0" w:space="0" w:color="auto"/>
            <w:right w:val="none" w:sz="0" w:space="0" w:color="auto"/>
          </w:divBdr>
        </w:div>
        <w:div w:id="1120221004">
          <w:marLeft w:val="0"/>
          <w:marRight w:val="0"/>
          <w:marTop w:val="240"/>
          <w:marBottom w:val="0"/>
          <w:divBdr>
            <w:top w:val="none" w:sz="0" w:space="0" w:color="auto"/>
            <w:left w:val="none" w:sz="0" w:space="0" w:color="auto"/>
            <w:bottom w:val="none" w:sz="0" w:space="0" w:color="auto"/>
            <w:right w:val="none" w:sz="0" w:space="0" w:color="auto"/>
          </w:divBdr>
        </w:div>
        <w:div w:id="54090610">
          <w:marLeft w:val="0"/>
          <w:marRight w:val="0"/>
          <w:marTop w:val="60"/>
          <w:marBottom w:val="0"/>
          <w:divBdr>
            <w:top w:val="single" w:sz="6" w:space="11" w:color="EEEEEE"/>
            <w:left w:val="none" w:sz="0" w:space="0" w:color="auto"/>
            <w:bottom w:val="single" w:sz="6" w:space="11" w:color="EEEEEE"/>
            <w:right w:val="none" w:sz="0" w:space="0" w:color="auto"/>
          </w:divBdr>
        </w:div>
        <w:div w:id="1061945691">
          <w:marLeft w:val="0"/>
          <w:marRight w:val="0"/>
          <w:marTop w:val="0"/>
          <w:marBottom w:val="0"/>
          <w:divBdr>
            <w:top w:val="none" w:sz="0" w:space="0" w:color="auto"/>
            <w:left w:val="none" w:sz="0" w:space="0" w:color="auto"/>
            <w:bottom w:val="none" w:sz="0" w:space="0" w:color="auto"/>
            <w:right w:val="none" w:sz="0" w:space="0" w:color="auto"/>
          </w:divBdr>
        </w:div>
      </w:divsChild>
    </w:div>
    <w:div w:id="15548382">
      <w:bodyDiv w:val="1"/>
      <w:marLeft w:val="0"/>
      <w:marRight w:val="0"/>
      <w:marTop w:val="0"/>
      <w:marBottom w:val="0"/>
      <w:divBdr>
        <w:top w:val="none" w:sz="0" w:space="0" w:color="auto"/>
        <w:left w:val="none" w:sz="0" w:space="0" w:color="auto"/>
        <w:bottom w:val="none" w:sz="0" w:space="0" w:color="auto"/>
        <w:right w:val="none" w:sz="0" w:space="0" w:color="auto"/>
      </w:divBdr>
      <w:divsChild>
        <w:div w:id="27026469">
          <w:marLeft w:val="0"/>
          <w:marRight w:val="0"/>
          <w:marTop w:val="0"/>
          <w:marBottom w:val="0"/>
          <w:divBdr>
            <w:top w:val="none" w:sz="0" w:space="0" w:color="auto"/>
            <w:left w:val="none" w:sz="0" w:space="0" w:color="auto"/>
            <w:bottom w:val="none" w:sz="0" w:space="0" w:color="auto"/>
            <w:right w:val="none" w:sz="0" w:space="0" w:color="auto"/>
          </w:divBdr>
          <w:divsChild>
            <w:div w:id="607781568">
              <w:marLeft w:val="0"/>
              <w:marRight w:val="0"/>
              <w:marTop w:val="0"/>
              <w:marBottom w:val="0"/>
              <w:divBdr>
                <w:top w:val="none" w:sz="0" w:space="0" w:color="auto"/>
                <w:left w:val="none" w:sz="0" w:space="0" w:color="auto"/>
                <w:bottom w:val="none" w:sz="0" w:space="0" w:color="auto"/>
                <w:right w:val="none" w:sz="0" w:space="0" w:color="auto"/>
              </w:divBdr>
              <w:divsChild>
                <w:div w:id="1979609404">
                  <w:marLeft w:val="0"/>
                  <w:marRight w:val="0"/>
                  <w:marTop w:val="0"/>
                  <w:marBottom w:val="0"/>
                  <w:divBdr>
                    <w:top w:val="none" w:sz="0" w:space="0" w:color="auto"/>
                    <w:left w:val="none" w:sz="0" w:space="0" w:color="auto"/>
                    <w:bottom w:val="none" w:sz="0" w:space="0" w:color="auto"/>
                    <w:right w:val="none" w:sz="0" w:space="0" w:color="auto"/>
                  </w:divBdr>
                  <w:divsChild>
                    <w:div w:id="1494182802">
                      <w:marLeft w:val="0"/>
                      <w:marRight w:val="0"/>
                      <w:marTop w:val="0"/>
                      <w:marBottom w:val="0"/>
                      <w:divBdr>
                        <w:top w:val="none" w:sz="0" w:space="0" w:color="auto"/>
                        <w:left w:val="none" w:sz="0" w:space="0" w:color="auto"/>
                        <w:bottom w:val="none" w:sz="0" w:space="0" w:color="auto"/>
                        <w:right w:val="none" w:sz="0" w:space="0" w:color="auto"/>
                      </w:divBdr>
                      <w:divsChild>
                        <w:div w:id="1336495775">
                          <w:marLeft w:val="0"/>
                          <w:marRight w:val="0"/>
                          <w:marTop w:val="0"/>
                          <w:marBottom w:val="0"/>
                          <w:divBdr>
                            <w:top w:val="none" w:sz="0" w:space="0" w:color="auto"/>
                            <w:left w:val="none" w:sz="0" w:space="0" w:color="auto"/>
                            <w:bottom w:val="none" w:sz="0" w:space="0" w:color="auto"/>
                            <w:right w:val="none" w:sz="0" w:space="0" w:color="auto"/>
                          </w:divBdr>
                          <w:divsChild>
                            <w:div w:id="237599257">
                              <w:marLeft w:val="0"/>
                              <w:marRight w:val="0"/>
                              <w:marTop w:val="0"/>
                              <w:marBottom w:val="0"/>
                              <w:divBdr>
                                <w:top w:val="none" w:sz="0" w:space="0" w:color="auto"/>
                                <w:left w:val="none" w:sz="0" w:space="0" w:color="auto"/>
                                <w:bottom w:val="none" w:sz="0" w:space="0" w:color="auto"/>
                                <w:right w:val="none" w:sz="0" w:space="0" w:color="auto"/>
                              </w:divBdr>
                              <w:divsChild>
                                <w:div w:id="1466895314">
                                  <w:marLeft w:val="0"/>
                                  <w:marRight w:val="0"/>
                                  <w:marTop w:val="0"/>
                                  <w:marBottom w:val="0"/>
                                  <w:divBdr>
                                    <w:top w:val="none" w:sz="0" w:space="0" w:color="auto"/>
                                    <w:left w:val="none" w:sz="0" w:space="0" w:color="auto"/>
                                    <w:bottom w:val="none" w:sz="0" w:space="0" w:color="auto"/>
                                    <w:right w:val="none" w:sz="0" w:space="0" w:color="auto"/>
                                  </w:divBdr>
                                  <w:divsChild>
                                    <w:div w:id="86460356">
                                      <w:marLeft w:val="0"/>
                                      <w:marRight w:val="0"/>
                                      <w:marTop w:val="0"/>
                                      <w:marBottom w:val="0"/>
                                      <w:divBdr>
                                        <w:top w:val="none" w:sz="0" w:space="0" w:color="auto"/>
                                        <w:left w:val="none" w:sz="0" w:space="0" w:color="auto"/>
                                        <w:bottom w:val="none" w:sz="0" w:space="0" w:color="auto"/>
                                        <w:right w:val="none" w:sz="0" w:space="0" w:color="auto"/>
                                      </w:divBdr>
                                      <w:divsChild>
                                        <w:div w:id="212498677">
                                          <w:marLeft w:val="0"/>
                                          <w:marRight w:val="0"/>
                                          <w:marTop w:val="0"/>
                                          <w:marBottom w:val="0"/>
                                          <w:divBdr>
                                            <w:top w:val="none" w:sz="0" w:space="0" w:color="auto"/>
                                            <w:left w:val="none" w:sz="0" w:space="0" w:color="auto"/>
                                            <w:bottom w:val="none" w:sz="0" w:space="0" w:color="auto"/>
                                            <w:right w:val="none" w:sz="0" w:space="0" w:color="auto"/>
                                          </w:divBdr>
                                          <w:divsChild>
                                            <w:div w:id="1815488171">
                                              <w:marLeft w:val="0"/>
                                              <w:marRight w:val="0"/>
                                              <w:marTop w:val="0"/>
                                              <w:marBottom w:val="0"/>
                                              <w:divBdr>
                                                <w:top w:val="single" w:sz="12" w:space="2" w:color="FFFFCC"/>
                                                <w:left w:val="single" w:sz="12" w:space="2" w:color="FFFFCC"/>
                                                <w:bottom w:val="single" w:sz="12" w:space="2" w:color="FFFFCC"/>
                                                <w:right w:val="single" w:sz="12" w:space="0" w:color="FFFFCC"/>
                                              </w:divBdr>
                                              <w:divsChild>
                                                <w:div w:id="1937008443">
                                                  <w:marLeft w:val="0"/>
                                                  <w:marRight w:val="0"/>
                                                  <w:marTop w:val="0"/>
                                                  <w:marBottom w:val="0"/>
                                                  <w:divBdr>
                                                    <w:top w:val="none" w:sz="0" w:space="0" w:color="auto"/>
                                                    <w:left w:val="none" w:sz="0" w:space="0" w:color="auto"/>
                                                    <w:bottom w:val="none" w:sz="0" w:space="0" w:color="auto"/>
                                                    <w:right w:val="none" w:sz="0" w:space="0" w:color="auto"/>
                                                  </w:divBdr>
                                                  <w:divsChild>
                                                    <w:div w:id="1712754">
                                                      <w:marLeft w:val="0"/>
                                                      <w:marRight w:val="0"/>
                                                      <w:marTop w:val="0"/>
                                                      <w:marBottom w:val="0"/>
                                                      <w:divBdr>
                                                        <w:top w:val="none" w:sz="0" w:space="0" w:color="auto"/>
                                                        <w:left w:val="none" w:sz="0" w:space="0" w:color="auto"/>
                                                        <w:bottom w:val="none" w:sz="0" w:space="0" w:color="auto"/>
                                                        <w:right w:val="none" w:sz="0" w:space="0" w:color="auto"/>
                                                      </w:divBdr>
                                                      <w:divsChild>
                                                        <w:div w:id="5442454">
                                                          <w:marLeft w:val="0"/>
                                                          <w:marRight w:val="0"/>
                                                          <w:marTop w:val="0"/>
                                                          <w:marBottom w:val="0"/>
                                                          <w:divBdr>
                                                            <w:top w:val="none" w:sz="0" w:space="0" w:color="auto"/>
                                                            <w:left w:val="none" w:sz="0" w:space="0" w:color="auto"/>
                                                            <w:bottom w:val="none" w:sz="0" w:space="0" w:color="auto"/>
                                                            <w:right w:val="none" w:sz="0" w:space="0" w:color="auto"/>
                                                          </w:divBdr>
                                                          <w:divsChild>
                                                            <w:div w:id="1043865028">
                                                              <w:marLeft w:val="0"/>
                                                              <w:marRight w:val="0"/>
                                                              <w:marTop w:val="0"/>
                                                              <w:marBottom w:val="0"/>
                                                              <w:divBdr>
                                                                <w:top w:val="none" w:sz="0" w:space="0" w:color="auto"/>
                                                                <w:left w:val="none" w:sz="0" w:space="0" w:color="auto"/>
                                                                <w:bottom w:val="none" w:sz="0" w:space="0" w:color="auto"/>
                                                                <w:right w:val="none" w:sz="0" w:space="0" w:color="auto"/>
                                                              </w:divBdr>
                                                              <w:divsChild>
                                                                <w:div w:id="1232347236">
                                                                  <w:marLeft w:val="0"/>
                                                                  <w:marRight w:val="0"/>
                                                                  <w:marTop w:val="0"/>
                                                                  <w:marBottom w:val="0"/>
                                                                  <w:divBdr>
                                                                    <w:top w:val="none" w:sz="0" w:space="0" w:color="auto"/>
                                                                    <w:left w:val="none" w:sz="0" w:space="0" w:color="auto"/>
                                                                    <w:bottom w:val="none" w:sz="0" w:space="0" w:color="auto"/>
                                                                    <w:right w:val="none" w:sz="0" w:space="0" w:color="auto"/>
                                                                  </w:divBdr>
                                                                  <w:divsChild>
                                                                    <w:div w:id="1133254960">
                                                                      <w:marLeft w:val="0"/>
                                                                      <w:marRight w:val="0"/>
                                                                      <w:marTop w:val="0"/>
                                                                      <w:marBottom w:val="0"/>
                                                                      <w:divBdr>
                                                                        <w:top w:val="none" w:sz="0" w:space="0" w:color="auto"/>
                                                                        <w:left w:val="none" w:sz="0" w:space="0" w:color="auto"/>
                                                                        <w:bottom w:val="none" w:sz="0" w:space="0" w:color="auto"/>
                                                                        <w:right w:val="none" w:sz="0" w:space="0" w:color="auto"/>
                                                                      </w:divBdr>
                                                                      <w:divsChild>
                                                                        <w:div w:id="1701054069">
                                                                          <w:marLeft w:val="0"/>
                                                                          <w:marRight w:val="0"/>
                                                                          <w:marTop w:val="0"/>
                                                                          <w:marBottom w:val="0"/>
                                                                          <w:divBdr>
                                                                            <w:top w:val="none" w:sz="0" w:space="0" w:color="auto"/>
                                                                            <w:left w:val="none" w:sz="0" w:space="0" w:color="auto"/>
                                                                            <w:bottom w:val="none" w:sz="0" w:space="0" w:color="auto"/>
                                                                            <w:right w:val="none" w:sz="0" w:space="0" w:color="auto"/>
                                                                          </w:divBdr>
                                                                          <w:divsChild>
                                                                            <w:div w:id="223100561">
                                                                              <w:marLeft w:val="0"/>
                                                                              <w:marRight w:val="0"/>
                                                                              <w:marTop w:val="0"/>
                                                                              <w:marBottom w:val="0"/>
                                                                              <w:divBdr>
                                                                                <w:top w:val="none" w:sz="0" w:space="0" w:color="auto"/>
                                                                                <w:left w:val="none" w:sz="0" w:space="0" w:color="auto"/>
                                                                                <w:bottom w:val="none" w:sz="0" w:space="0" w:color="auto"/>
                                                                                <w:right w:val="none" w:sz="0" w:space="0" w:color="auto"/>
                                                                              </w:divBdr>
                                                                              <w:divsChild>
                                                                                <w:div w:id="680595394">
                                                                                  <w:marLeft w:val="0"/>
                                                                                  <w:marRight w:val="0"/>
                                                                                  <w:marTop w:val="0"/>
                                                                                  <w:marBottom w:val="0"/>
                                                                                  <w:divBdr>
                                                                                    <w:top w:val="none" w:sz="0" w:space="0" w:color="auto"/>
                                                                                    <w:left w:val="none" w:sz="0" w:space="0" w:color="auto"/>
                                                                                    <w:bottom w:val="none" w:sz="0" w:space="0" w:color="auto"/>
                                                                                    <w:right w:val="none" w:sz="0" w:space="0" w:color="auto"/>
                                                                                  </w:divBdr>
                                                                                  <w:divsChild>
                                                                                    <w:div w:id="1030451406">
                                                                                      <w:marLeft w:val="0"/>
                                                                                      <w:marRight w:val="0"/>
                                                                                      <w:marTop w:val="0"/>
                                                                                      <w:marBottom w:val="0"/>
                                                                                      <w:divBdr>
                                                                                        <w:top w:val="none" w:sz="0" w:space="0" w:color="auto"/>
                                                                                        <w:left w:val="none" w:sz="0" w:space="0" w:color="auto"/>
                                                                                        <w:bottom w:val="none" w:sz="0" w:space="0" w:color="auto"/>
                                                                                        <w:right w:val="none" w:sz="0" w:space="0" w:color="auto"/>
                                                                                      </w:divBdr>
                                                                                      <w:divsChild>
                                                                                        <w:div w:id="628510353">
                                                                                          <w:marLeft w:val="0"/>
                                                                                          <w:marRight w:val="0"/>
                                                                                          <w:marTop w:val="0"/>
                                                                                          <w:marBottom w:val="0"/>
                                                                                          <w:divBdr>
                                                                                            <w:top w:val="none" w:sz="0" w:space="0" w:color="auto"/>
                                                                                            <w:left w:val="none" w:sz="0" w:space="0" w:color="auto"/>
                                                                                            <w:bottom w:val="none" w:sz="0" w:space="0" w:color="auto"/>
                                                                                            <w:right w:val="none" w:sz="0" w:space="0" w:color="auto"/>
                                                                                          </w:divBdr>
                                                                                          <w:divsChild>
                                                                                            <w:div w:id="1013070916">
                                                                                              <w:marLeft w:val="0"/>
                                                                                              <w:marRight w:val="120"/>
                                                                                              <w:marTop w:val="0"/>
                                                                                              <w:marBottom w:val="150"/>
                                                                                              <w:divBdr>
                                                                                                <w:top w:val="single" w:sz="2" w:space="0" w:color="EFEFEF"/>
                                                                                                <w:left w:val="single" w:sz="6" w:space="0" w:color="EFEFEF"/>
                                                                                                <w:bottom w:val="single" w:sz="6" w:space="0" w:color="E2E2E2"/>
                                                                                                <w:right w:val="single" w:sz="6" w:space="0" w:color="EFEFEF"/>
                                                                                              </w:divBdr>
                                                                                              <w:divsChild>
                                                                                                <w:div w:id="793521320">
                                                                                                  <w:marLeft w:val="0"/>
                                                                                                  <w:marRight w:val="0"/>
                                                                                                  <w:marTop w:val="0"/>
                                                                                                  <w:marBottom w:val="0"/>
                                                                                                  <w:divBdr>
                                                                                                    <w:top w:val="none" w:sz="0" w:space="0" w:color="auto"/>
                                                                                                    <w:left w:val="none" w:sz="0" w:space="0" w:color="auto"/>
                                                                                                    <w:bottom w:val="none" w:sz="0" w:space="0" w:color="auto"/>
                                                                                                    <w:right w:val="none" w:sz="0" w:space="0" w:color="auto"/>
                                                                                                  </w:divBdr>
                                                                                                  <w:divsChild>
                                                                                                    <w:div w:id="1002852442">
                                                                                                      <w:marLeft w:val="0"/>
                                                                                                      <w:marRight w:val="0"/>
                                                                                                      <w:marTop w:val="0"/>
                                                                                                      <w:marBottom w:val="0"/>
                                                                                                      <w:divBdr>
                                                                                                        <w:top w:val="none" w:sz="0" w:space="0" w:color="auto"/>
                                                                                                        <w:left w:val="none" w:sz="0" w:space="0" w:color="auto"/>
                                                                                                        <w:bottom w:val="none" w:sz="0" w:space="0" w:color="auto"/>
                                                                                                        <w:right w:val="none" w:sz="0" w:space="0" w:color="auto"/>
                                                                                                      </w:divBdr>
                                                                                                      <w:divsChild>
                                                                                                        <w:div w:id="325985157">
                                                                                                          <w:marLeft w:val="0"/>
                                                                                                          <w:marRight w:val="0"/>
                                                                                                          <w:marTop w:val="0"/>
                                                                                                          <w:marBottom w:val="0"/>
                                                                                                          <w:divBdr>
                                                                                                            <w:top w:val="none" w:sz="0" w:space="0" w:color="auto"/>
                                                                                                            <w:left w:val="none" w:sz="0" w:space="0" w:color="auto"/>
                                                                                                            <w:bottom w:val="none" w:sz="0" w:space="0" w:color="auto"/>
                                                                                                            <w:right w:val="none" w:sz="0" w:space="0" w:color="auto"/>
                                                                                                          </w:divBdr>
                                                                                                          <w:divsChild>
                                                                                                            <w:div w:id="955408605">
                                                                                                              <w:marLeft w:val="0"/>
                                                                                                              <w:marRight w:val="0"/>
                                                                                                              <w:marTop w:val="0"/>
                                                                                                              <w:marBottom w:val="0"/>
                                                                                                              <w:divBdr>
                                                                                                                <w:top w:val="none" w:sz="0" w:space="0" w:color="auto"/>
                                                                                                                <w:left w:val="none" w:sz="0" w:space="0" w:color="auto"/>
                                                                                                                <w:bottom w:val="none" w:sz="0" w:space="0" w:color="auto"/>
                                                                                                                <w:right w:val="none" w:sz="0" w:space="0" w:color="auto"/>
                                                                                                              </w:divBdr>
                                                                                                              <w:divsChild>
                                                                                                                <w:div w:id="1414937255">
                                                                                                                  <w:marLeft w:val="0"/>
                                                                                                                  <w:marRight w:val="0"/>
                                                                                                                  <w:marTop w:val="0"/>
                                                                                                                  <w:marBottom w:val="0"/>
                                                                                                                  <w:divBdr>
                                                                                                                    <w:top w:val="single" w:sz="2" w:space="4" w:color="D8D8D8"/>
                                                                                                                    <w:left w:val="single" w:sz="2" w:space="0" w:color="D8D8D8"/>
                                                                                                                    <w:bottom w:val="single" w:sz="2" w:space="4" w:color="D8D8D8"/>
                                                                                                                    <w:right w:val="single" w:sz="2" w:space="0" w:color="D8D8D8"/>
                                                                                                                  </w:divBdr>
                                                                                                                  <w:divsChild>
                                                                                                                    <w:div w:id="588318275">
                                                                                                                      <w:marLeft w:val="225"/>
                                                                                                                      <w:marRight w:val="225"/>
                                                                                                                      <w:marTop w:val="75"/>
                                                                                                                      <w:marBottom w:val="75"/>
                                                                                                                      <w:divBdr>
                                                                                                                        <w:top w:val="none" w:sz="0" w:space="0" w:color="auto"/>
                                                                                                                        <w:left w:val="none" w:sz="0" w:space="0" w:color="auto"/>
                                                                                                                        <w:bottom w:val="none" w:sz="0" w:space="0" w:color="auto"/>
                                                                                                                        <w:right w:val="none" w:sz="0" w:space="0" w:color="auto"/>
                                                                                                                      </w:divBdr>
                                                                                                                      <w:divsChild>
                                                                                                                        <w:div w:id="2112117841">
                                                                                                                          <w:marLeft w:val="0"/>
                                                                                                                          <w:marRight w:val="0"/>
                                                                                                                          <w:marTop w:val="0"/>
                                                                                                                          <w:marBottom w:val="0"/>
                                                                                                                          <w:divBdr>
                                                                                                                            <w:top w:val="single" w:sz="6" w:space="0" w:color="auto"/>
                                                                                                                            <w:left w:val="single" w:sz="6" w:space="0" w:color="auto"/>
                                                                                                                            <w:bottom w:val="single" w:sz="6" w:space="0" w:color="auto"/>
                                                                                                                            <w:right w:val="single" w:sz="6" w:space="0" w:color="auto"/>
                                                                                                                          </w:divBdr>
                                                                                                                          <w:divsChild>
                                                                                                                            <w:div w:id="1626039883">
                                                                                                                              <w:marLeft w:val="0"/>
                                                                                                                              <w:marRight w:val="0"/>
                                                                                                                              <w:marTop w:val="0"/>
                                                                                                                              <w:marBottom w:val="0"/>
                                                                                                                              <w:divBdr>
                                                                                                                                <w:top w:val="none" w:sz="0" w:space="0" w:color="auto"/>
                                                                                                                                <w:left w:val="none" w:sz="0" w:space="0" w:color="auto"/>
                                                                                                                                <w:bottom w:val="none" w:sz="0" w:space="0" w:color="auto"/>
                                                                                                                                <w:right w:val="none" w:sz="0" w:space="0" w:color="auto"/>
                                                                                                                              </w:divBdr>
                                                                                                                              <w:divsChild>
                                                                                                                                <w:div w:id="1830050431">
                                                                                                                                  <w:marLeft w:val="0"/>
                                                                                                                                  <w:marRight w:val="0"/>
                                                                                                                                  <w:marTop w:val="0"/>
                                                                                                                                  <w:marBottom w:val="0"/>
                                                                                                                                  <w:divBdr>
                                                                                                                                    <w:top w:val="none" w:sz="0" w:space="0" w:color="auto"/>
                                                                                                                                    <w:left w:val="none" w:sz="0" w:space="0" w:color="auto"/>
                                                                                                                                    <w:bottom w:val="none" w:sz="0" w:space="0" w:color="auto"/>
                                                                                                                                    <w:right w:val="none" w:sz="0" w:space="0" w:color="auto"/>
                                                                                                                                  </w:divBdr>
                                                                                                                                  <w:divsChild>
                                                                                                                                    <w:div w:id="252250926">
                                                                                                                                      <w:marLeft w:val="0"/>
                                                                                                                                      <w:marRight w:val="0"/>
                                                                                                                                      <w:marTop w:val="0"/>
                                                                                                                                      <w:marBottom w:val="0"/>
                                                                                                                                      <w:divBdr>
                                                                                                                                        <w:top w:val="none" w:sz="0" w:space="0" w:color="auto"/>
                                                                                                                                        <w:left w:val="none" w:sz="0" w:space="0" w:color="auto"/>
                                                                                                                                        <w:bottom w:val="none" w:sz="0" w:space="0" w:color="auto"/>
                                                                                                                                        <w:right w:val="none" w:sz="0" w:space="0" w:color="auto"/>
                                                                                                                                      </w:divBdr>
                                                                                                                                      <w:divsChild>
                                                                                                                                        <w:div w:id="1518425109">
                                                                                                                                          <w:marLeft w:val="0"/>
                                                                                                                                          <w:marRight w:val="0"/>
                                                                                                                                          <w:marTop w:val="0"/>
                                                                                                                                          <w:marBottom w:val="0"/>
                                                                                                                                          <w:divBdr>
                                                                                                                                            <w:top w:val="none" w:sz="0" w:space="0" w:color="auto"/>
                                                                                                                                            <w:left w:val="none" w:sz="0" w:space="0" w:color="auto"/>
                                                                                                                                            <w:bottom w:val="none" w:sz="0" w:space="0" w:color="auto"/>
                                                                                                                                            <w:right w:val="none" w:sz="0" w:space="0" w:color="auto"/>
                                                                                                                                          </w:divBdr>
                                                                                                                                        </w:div>
                                                                                                                                        <w:div w:id="1342705317">
                                                                                                                                          <w:marLeft w:val="0"/>
                                                                                                                                          <w:marRight w:val="0"/>
                                                                                                                                          <w:marTop w:val="0"/>
                                                                                                                                          <w:marBottom w:val="0"/>
                                                                                                                                          <w:divBdr>
                                                                                                                                            <w:top w:val="none" w:sz="0" w:space="0" w:color="auto"/>
                                                                                                                                            <w:left w:val="none" w:sz="0" w:space="0" w:color="auto"/>
                                                                                                                                            <w:bottom w:val="none" w:sz="0" w:space="0" w:color="auto"/>
                                                                                                                                            <w:right w:val="none" w:sz="0" w:space="0" w:color="auto"/>
                                                                                                                                          </w:divBdr>
                                                                                                                                        </w:div>
                                                                                                                                        <w:div w:id="1749889586">
                                                                                                                                          <w:marLeft w:val="0"/>
                                                                                                                                          <w:marRight w:val="0"/>
                                                                                                                                          <w:marTop w:val="0"/>
                                                                                                                                          <w:marBottom w:val="0"/>
                                                                                                                                          <w:divBdr>
                                                                                                                                            <w:top w:val="none" w:sz="0" w:space="0" w:color="auto"/>
                                                                                                                                            <w:left w:val="none" w:sz="0" w:space="0" w:color="auto"/>
                                                                                                                                            <w:bottom w:val="none" w:sz="0" w:space="0" w:color="auto"/>
                                                                                                                                            <w:right w:val="none" w:sz="0" w:space="0" w:color="auto"/>
                                                                                                                                          </w:divBdr>
                                                                                                                                        </w:div>
                                                                                                                                        <w:div w:id="942031860">
                                                                                                                                          <w:marLeft w:val="0"/>
                                                                                                                                          <w:marRight w:val="0"/>
                                                                                                                                          <w:marTop w:val="0"/>
                                                                                                                                          <w:marBottom w:val="0"/>
                                                                                                                                          <w:divBdr>
                                                                                                                                            <w:top w:val="none" w:sz="0" w:space="0" w:color="auto"/>
                                                                                                                                            <w:left w:val="none" w:sz="0" w:space="0" w:color="auto"/>
                                                                                                                                            <w:bottom w:val="none" w:sz="0" w:space="0" w:color="auto"/>
                                                                                                                                            <w:right w:val="none" w:sz="0" w:space="0" w:color="auto"/>
                                                                                                                                          </w:divBdr>
                                                                                                                                        </w:div>
                                                                                                                                        <w:div w:id="2004971926">
                                                                                                                                          <w:marLeft w:val="0"/>
                                                                                                                                          <w:marRight w:val="0"/>
                                                                                                                                          <w:marTop w:val="0"/>
                                                                                                                                          <w:marBottom w:val="0"/>
                                                                                                                                          <w:divBdr>
                                                                                                                                            <w:top w:val="none" w:sz="0" w:space="0" w:color="auto"/>
                                                                                                                                            <w:left w:val="none" w:sz="0" w:space="0" w:color="auto"/>
                                                                                                                                            <w:bottom w:val="none" w:sz="0" w:space="0" w:color="auto"/>
                                                                                                                                            <w:right w:val="none" w:sz="0" w:space="0" w:color="auto"/>
                                                                                                                                          </w:divBdr>
                                                                                                                                        </w:div>
                                                                                                                                        <w:div w:id="697852584">
                                                                                                                                          <w:marLeft w:val="0"/>
                                                                                                                                          <w:marRight w:val="0"/>
                                                                                                                                          <w:marTop w:val="0"/>
                                                                                                                                          <w:marBottom w:val="0"/>
                                                                                                                                          <w:divBdr>
                                                                                                                                            <w:top w:val="none" w:sz="0" w:space="0" w:color="auto"/>
                                                                                                                                            <w:left w:val="none" w:sz="0" w:space="0" w:color="auto"/>
                                                                                                                                            <w:bottom w:val="none" w:sz="0" w:space="0" w:color="auto"/>
                                                                                                                                            <w:right w:val="none" w:sz="0" w:space="0" w:color="auto"/>
                                                                                                                                          </w:divBdr>
                                                                                                                                        </w:div>
                                                                                                                                        <w:div w:id="1619410663">
                                                                                                                                          <w:marLeft w:val="0"/>
                                                                                                                                          <w:marRight w:val="0"/>
                                                                                                                                          <w:marTop w:val="0"/>
                                                                                                                                          <w:marBottom w:val="0"/>
                                                                                                                                          <w:divBdr>
                                                                                                                                            <w:top w:val="none" w:sz="0" w:space="0" w:color="auto"/>
                                                                                                                                            <w:left w:val="none" w:sz="0" w:space="0" w:color="auto"/>
                                                                                                                                            <w:bottom w:val="none" w:sz="0" w:space="0" w:color="auto"/>
                                                                                                                                            <w:right w:val="none" w:sz="0" w:space="0" w:color="auto"/>
                                                                                                                                          </w:divBdr>
                                                                                                                                        </w:div>
                                                                                                                                        <w:div w:id="1241525475">
                                                                                                                                          <w:marLeft w:val="0"/>
                                                                                                                                          <w:marRight w:val="0"/>
                                                                                                                                          <w:marTop w:val="0"/>
                                                                                                                                          <w:marBottom w:val="0"/>
                                                                                                                                          <w:divBdr>
                                                                                                                                            <w:top w:val="none" w:sz="0" w:space="0" w:color="auto"/>
                                                                                                                                            <w:left w:val="none" w:sz="0" w:space="0" w:color="auto"/>
                                                                                                                                            <w:bottom w:val="none" w:sz="0" w:space="0" w:color="auto"/>
                                                                                                                                            <w:right w:val="none" w:sz="0" w:space="0" w:color="auto"/>
                                                                                                                                          </w:divBdr>
                                                                                                                                        </w:div>
                                                                                                                                        <w:div w:id="541985876">
                                                                                                                                          <w:marLeft w:val="0"/>
                                                                                                                                          <w:marRight w:val="0"/>
                                                                                                                                          <w:marTop w:val="0"/>
                                                                                                                                          <w:marBottom w:val="0"/>
                                                                                                                                          <w:divBdr>
                                                                                                                                            <w:top w:val="none" w:sz="0" w:space="0" w:color="auto"/>
                                                                                                                                            <w:left w:val="none" w:sz="0" w:space="0" w:color="auto"/>
                                                                                                                                            <w:bottom w:val="none" w:sz="0" w:space="0" w:color="auto"/>
                                                                                                                                            <w:right w:val="none" w:sz="0" w:space="0" w:color="auto"/>
                                                                                                                                          </w:divBdr>
                                                                                                                                        </w:div>
                                                                                                                                        <w:div w:id="25256815">
                                                                                                                                          <w:marLeft w:val="0"/>
                                                                                                                                          <w:marRight w:val="0"/>
                                                                                                                                          <w:marTop w:val="0"/>
                                                                                                                                          <w:marBottom w:val="0"/>
                                                                                                                                          <w:divBdr>
                                                                                                                                            <w:top w:val="none" w:sz="0" w:space="0" w:color="auto"/>
                                                                                                                                            <w:left w:val="none" w:sz="0" w:space="0" w:color="auto"/>
                                                                                                                                            <w:bottom w:val="none" w:sz="0" w:space="0" w:color="auto"/>
                                                                                                                                            <w:right w:val="none" w:sz="0" w:space="0" w:color="auto"/>
                                                                                                                                          </w:divBdr>
                                                                                                                                        </w:div>
                                                                                                                                        <w:div w:id="780998935">
                                                                                                                                          <w:marLeft w:val="0"/>
                                                                                                                                          <w:marRight w:val="0"/>
                                                                                                                                          <w:marTop w:val="0"/>
                                                                                                                                          <w:marBottom w:val="0"/>
                                                                                                                                          <w:divBdr>
                                                                                                                                            <w:top w:val="none" w:sz="0" w:space="0" w:color="auto"/>
                                                                                                                                            <w:left w:val="none" w:sz="0" w:space="0" w:color="auto"/>
                                                                                                                                            <w:bottom w:val="none" w:sz="0" w:space="0" w:color="auto"/>
                                                                                                                                            <w:right w:val="none" w:sz="0" w:space="0" w:color="auto"/>
                                                                                                                                          </w:divBdr>
                                                                                                                                        </w:div>
                                                                                                                                        <w:div w:id="252471680">
                                                                                                                                          <w:marLeft w:val="0"/>
                                                                                                                                          <w:marRight w:val="0"/>
                                                                                                                                          <w:marTop w:val="0"/>
                                                                                                                                          <w:marBottom w:val="0"/>
                                                                                                                                          <w:divBdr>
                                                                                                                                            <w:top w:val="none" w:sz="0" w:space="0" w:color="auto"/>
                                                                                                                                            <w:left w:val="none" w:sz="0" w:space="0" w:color="auto"/>
                                                                                                                                            <w:bottom w:val="none" w:sz="0" w:space="0" w:color="auto"/>
                                                                                                                                            <w:right w:val="none" w:sz="0" w:space="0" w:color="auto"/>
                                                                                                                                          </w:divBdr>
                                                                                                                                        </w:div>
                                                                                                                                        <w:div w:id="1994141215">
                                                                                                                                          <w:marLeft w:val="0"/>
                                                                                                                                          <w:marRight w:val="0"/>
                                                                                                                                          <w:marTop w:val="0"/>
                                                                                                                                          <w:marBottom w:val="0"/>
                                                                                                                                          <w:divBdr>
                                                                                                                                            <w:top w:val="none" w:sz="0" w:space="0" w:color="auto"/>
                                                                                                                                            <w:left w:val="none" w:sz="0" w:space="0" w:color="auto"/>
                                                                                                                                            <w:bottom w:val="none" w:sz="0" w:space="0" w:color="auto"/>
                                                                                                                                            <w:right w:val="none" w:sz="0" w:space="0" w:color="auto"/>
                                                                                                                                          </w:divBdr>
                                                                                                                                        </w:div>
                                                                                                                                        <w:div w:id="1772387577">
                                                                                                                                          <w:marLeft w:val="0"/>
                                                                                                                                          <w:marRight w:val="0"/>
                                                                                                                                          <w:marTop w:val="0"/>
                                                                                                                                          <w:marBottom w:val="0"/>
                                                                                                                                          <w:divBdr>
                                                                                                                                            <w:top w:val="none" w:sz="0" w:space="0" w:color="auto"/>
                                                                                                                                            <w:left w:val="none" w:sz="0" w:space="0" w:color="auto"/>
                                                                                                                                            <w:bottom w:val="none" w:sz="0" w:space="0" w:color="auto"/>
                                                                                                                                            <w:right w:val="none" w:sz="0" w:space="0" w:color="auto"/>
                                                                                                                                          </w:divBdr>
                                                                                                                                        </w:div>
                                                                                                                                        <w:div w:id="103111181">
                                                                                                                                          <w:marLeft w:val="0"/>
                                                                                                                                          <w:marRight w:val="0"/>
                                                                                                                                          <w:marTop w:val="0"/>
                                                                                                                                          <w:marBottom w:val="0"/>
                                                                                                                                          <w:divBdr>
                                                                                                                                            <w:top w:val="none" w:sz="0" w:space="0" w:color="auto"/>
                                                                                                                                            <w:left w:val="none" w:sz="0" w:space="0" w:color="auto"/>
                                                                                                                                            <w:bottom w:val="none" w:sz="0" w:space="0" w:color="auto"/>
                                                                                                                                            <w:right w:val="none" w:sz="0" w:space="0" w:color="auto"/>
                                                                                                                                          </w:divBdr>
                                                                                                                                        </w:div>
                                                                                                                                        <w:div w:id="1268537106">
                                                                                                                                          <w:marLeft w:val="0"/>
                                                                                                                                          <w:marRight w:val="0"/>
                                                                                                                                          <w:marTop w:val="0"/>
                                                                                                                                          <w:marBottom w:val="0"/>
                                                                                                                                          <w:divBdr>
                                                                                                                                            <w:top w:val="none" w:sz="0" w:space="0" w:color="auto"/>
                                                                                                                                            <w:left w:val="none" w:sz="0" w:space="0" w:color="auto"/>
                                                                                                                                            <w:bottom w:val="none" w:sz="0" w:space="0" w:color="auto"/>
                                                                                                                                            <w:right w:val="none" w:sz="0" w:space="0" w:color="auto"/>
                                                                                                                                          </w:divBdr>
                                                                                                                                        </w:div>
                                                                                                                                        <w:div w:id="1720325823">
                                                                                                                                          <w:marLeft w:val="0"/>
                                                                                                                                          <w:marRight w:val="0"/>
                                                                                                                                          <w:marTop w:val="0"/>
                                                                                                                                          <w:marBottom w:val="0"/>
                                                                                                                                          <w:divBdr>
                                                                                                                                            <w:top w:val="none" w:sz="0" w:space="0" w:color="auto"/>
                                                                                                                                            <w:left w:val="none" w:sz="0" w:space="0" w:color="auto"/>
                                                                                                                                            <w:bottom w:val="none" w:sz="0" w:space="0" w:color="auto"/>
                                                                                                                                            <w:right w:val="none" w:sz="0" w:space="0" w:color="auto"/>
                                                                                                                                          </w:divBdr>
                                                                                                                                        </w:div>
                                                                                                                                        <w:div w:id="963317633">
                                                                                                                                          <w:marLeft w:val="0"/>
                                                                                                                                          <w:marRight w:val="0"/>
                                                                                                                                          <w:marTop w:val="0"/>
                                                                                                                                          <w:marBottom w:val="0"/>
                                                                                                                                          <w:divBdr>
                                                                                                                                            <w:top w:val="none" w:sz="0" w:space="0" w:color="auto"/>
                                                                                                                                            <w:left w:val="none" w:sz="0" w:space="0" w:color="auto"/>
                                                                                                                                            <w:bottom w:val="none" w:sz="0" w:space="0" w:color="auto"/>
                                                                                                                                            <w:right w:val="none" w:sz="0" w:space="0" w:color="auto"/>
                                                                                                                                          </w:divBdr>
                                                                                                                                        </w:div>
                                                                                                                                        <w:div w:id="1535465021">
                                                                                                                                          <w:marLeft w:val="0"/>
                                                                                                                                          <w:marRight w:val="0"/>
                                                                                                                                          <w:marTop w:val="0"/>
                                                                                                                                          <w:marBottom w:val="0"/>
                                                                                                                                          <w:divBdr>
                                                                                                                                            <w:top w:val="none" w:sz="0" w:space="0" w:color="auto"/>
                                                                                                                                            <w:left w:val="none" w:sz="0" w:space="0" w:color="auto"/>
                                                                                                                                            <w:bottom w:val="none" w:sz="0" w:space="0" w:color="auto"/>
                                                                                                                                            <w:right w:val="none" w:sz="0" w:space="0" w:color="auto"/>
                                                                                                                                          </w:divBdr>
                                                                                                                                        </w:div>
                                                                                                                                        <w:div w:id="1948349302">
                                                                                                                                          <w:marLeft w:val="0"/>
                                                                                                                                          <w:marRight w:val="0"/>
                                                                                                                                          <w:marTop w:val="0"/>
                                                                                                                                          <w:marBottom w:val="0"/>
                                                                                                                                          <w:divBdr>
                                                                                                                                            <w:top w:val="none" w:sz="0" w:space="0" w:color="auto"/>
                                                                                                                                            <w:left w:val="none" w:sz="0" w:space="0" w:color="auto"/>
                                                                                                                                            <w:bottom w:val="none" w:sz="0" w:space="0" w:color="auto"/>
                                                                                                                                            <w:right w:val="none" w:sz="0" w:space="0" w:color="auto"/>
                                                                                                                                          </w:divBdr>
                                                                                                                                        </w:div>
                                                                                                                                        <w:div w:id="2443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38622">
      <w:bodyDiv w:val="1"/>
      <w:marLeft w:val="0"/>
      <w:marRight w:val="0"/>
      <w:marTop w:val="0"/>
      <w:marBottom w:val="0"/>
      <w:divBdr>
        <w:top w:val="none" w:sz="0" w:space="0" w:color="auto"/>
        <w:left w:val="none" w:sz="0" w:space="0" w:color="auto"/>
        <w:bottom w:val="none" w:sz="0" w:space="0" w:color="auto"/>
        <w:right w:val="none" w:sz="0" w:space="0" w:color="auto"/>
      </w:divBdr>
    </w:div>
    <w:div w:id="40252625">
      <w:bodyDiv w:val="1"/>
      <w:marLeft w:val="0"/>
      <w:marRight w:val="0"/>
      <w:marTop w:val="0"/>
      <w:marBottom w:val="0"/>
      <w:divBdr>
        <w:top w:val="none" w:sz="0" w:space="0" w:color="auto"/>
        <w:left w:val="none" w:sz="0" w:space="0" w:color="auto"/>
        <w:bottom w:val="none" w:sz="0" w:space="0" w:color="auto"/>
        <w:right w:val="none" w:sz="0" w:space="0" w:color="auto"/>
      </w:divBdr>
      <w:divsChild>
        <w:div w:id="1183327521">
          <w:marLeft w:val="0"/>
          <w:marRight w:val="0"/>
          <w:marTop w:val="0"/>
          <w:marBottom w:val="0"/>
          <w:divBdr>
            <w:top w:val="none" w:sz="0" w:space="0" w:color="auto"/>
            <w:left w:val="none" w:sz="0" w:space="0" w:color="auto"/>
            <w:bottom w:val="none" w:sz="0" w:space="0" w:color="auto"/>
            <w:right w:val="none" w:sz="0" w:space="0" w:color="auto"/>
          </w:divBdr>
          <w:divsChild>
            <w:div w:id="544562111">
              <w:marLeft w:val="0"/>
              <w:marRight w:val="0"/>
              <w:marTop w:val="0"/>
              <w:marBottom w:val="0"/>
              <w:divBdr>
                <w:top w:val="none" w:sz="0" w:space="0" w:color="auto"/>
                <w:left w:val="none" w:sz="0" w:space="0" w:color="auto"/>
                <w:bottom w:val="none" w:sz="0" w:space="0" w:color="auto"/>
                <w:right w:val="none" w:sz="0" w:space="0" w:color="auto"/>
              </w:divBdr>
              <w:divsChild>
                <w:div w:id="1609653932">
                  <w:marLeft w:val="0"/>
                  <w:marRight w:val="0"/>
                  <w:marTop w:val="0"/>
                  <w:marBottom w:val="0"/>
                  <w:divBdr>
                    <w:top w:val="none" w:sz="0" w:space="0" w:color="auto"/>
                    <w:left w:val="none" w:sz="0" w:space="0" w:color="auto"/>
                    <w:bottom w:val="none" w:sz="0" w:space="0" w:color="auto"/>
                    <w:right w:val="none" w:sz="0" w:space="0" w:color="auto"/>
                  </w:divBdr>
                  <w:divsChild>
                    <w:div w:id="1724523919">
                      <w:marLeft w:val="0"/>
                      <w:marRight w:val="0"/>
                      <w:marTop w:val="0"/>
                      <w:marBottom w:val="0"/>
                      <w:divBdr>
                        <w:top w:val="none" w:sz="0" w:space="0" w:color="auto"/>
                        <w:left w:val="none" w:sz="0" w:space="0" w:color="auto"/>
                        <w:bottom w:val="none" w:sz="0" w:space="0" w:color="auto"/>
                        <w:right w:val="none" w:sz="0" w:space="0" w:color="auto"/>
                      </w:divBdr>
                      <w:divsChild>
                        <w:div w:id="112023968">
                          <w:marLeft w:val="0"/>
                          <w:marRight w:val="0"/>
                          <w:marTop w:val="0"/>
                          <w:marBottom w:val="0"/>
                          <w:divBdr>
                            <w:top w:val="none" w:sz="0" w:space="0" w:color="auto"/>
                            <w:left w:val="none" w:sz="0" w:space="0" w:color="auto"/>
                            <w:bottom w:val="none" w:sz="0" w:space="0" w:color="auto"/>
                            <w:right w:val="none" w:sz="0" w:space="0" w:color="auto"/>
                          </w:divBdr>
                          <w:divsChild>
                            <w:div w:id="1983848594">
                              <w:marLeft w:val="0"/>
                              <w:marRight w:val="0"/>
                              <w:marTop w:val="0"/>
                              <w:marBottom w:val="0"/>
                              <w:divBdr>
                                <w:top w:val="none" w:sz="0" w:space="0" w:color="auto"/>
                                <w:left w:val="none" w:sz="0" w:space="0" w:color="auto"/>
                                <w:bottom w:val="none" w:sz="0" w:space="0" w:color="auto"/>
                                <w:right w:val="none" w:sz="0" w:space="0" w:color="auto"/>
                              </w:divBdr>
                              <w:divsChild>
                                <w:div w:id="1849634509">
                                  <w:marLeft w:val="0"/>
                                  <w:marRight w:val="0"/>
                                  <w:marTop w:val="0"/>
                                  <w:marBottom w:val="0"/>
                                  <w:divBdr>
                                    <w:top w:val="none" w:sz="0" w:space="0" w:color="auto"/>
                                    <w:left w:val="none" w:sz="0" w:space="0" w:color="auto"/>
                                    <w:bottom w:val="none" w:sz="0" w:space="0" w:color="auto"/>
                                    <w:right w:val="none" w:sz="0" w:space="0" w:color="auto"/>
                                  </w:divBdr>
                                  <w:divsChild>
                                    <w:div w:id="241334937">
                                      <w:marLeft w:val="0"/>
                                      <w:marRight w:val="0"/>
                                      <w:marTop w:val="0"/>
                                      <w:marBottom w:val="0"/>
                                      <w:divBdr>
                                        <w:top w:val="none" w:sz="0" w:space="0" w:color="auto"/>
                                        <w:left w:val="none" w:sz="0" w:space="0" w:color="auto"/>
                                        <w:bottom w:val="none" w:sz="0" w:space="0" w:color="auto"/>
                                        <w:right w:val="none" w:sz="0" w:space="0" w:color="auto"/>
                                      </w:divBdr>
                                      <w:divsChild>
                                        <w:div w:id="862668041">
                                          <w:marLeft w:val="0"/>
                                          <w:marRight w:val="0"/>
                                          <w:marTop w:val="0"/>
                                          <w:marBottom w:val="0"/>
                                          <w:divBdr>
                                            <w:top w:val="none" w:sz="0" w:space="0" w:color="auto"/>
                                            <w:left w:val="none" w:sz="0" w:space="0" w:color="auto"/>
                                            <w:bottom w:val="none" w:sz="0" w:space="0" w:color="auto"/>
                                            <w:right w:val="none" w:sz="0" w:space="0" w:color="auto"/>
                                          </w:divBdr>
                                          <w:divsChild>
                                            <w:div w:id="1319454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110121115">
                                                  <w:marLeft w:val="0"/>
                                                  <w:marRight w:val="0"/>
                                                  <w:marTop w:val="0"/>
                                                  <w:marBottom w:val="0"/>
                                                  <w:divBdr>
                                                    <w:top w:val="none" w:sz="0" w:space="0" w:color="auto"/>
                                                    <w:left w:val="none" w:sz="0" w:space="0" w:color="auto"/>
                                                    <w:bottom w:val="none" w:sz="0" w:space="0" w:color="auto"/>
                                                    <w:right w:val="none" w:sz="0" w:space="0" w:color="auto"/>
                                                  </w:divBdr>
                                                  <w:divsChild>
                                                    <w:div w:id="404425584">
                                                      <w:marLeft w:val="0"/>
                                                      <w:marRight w:val="0"/>
                                                      <w:marTop w:val="0"/>
                                                      <w:marBottom w:val="0"/>
                                                      <w:divBdr>
                                                        <w:top w:val="none" w:sz="0" w:space="0" w:color="auto"/>
                                                        <w:left w:val="none" w:sz="0" w:space="0" w:color="auto"/>
                                                        <w:bottom w:val="none" w:sz="0" w:space="0" w:color="auto"/>
                                                        <w:right w:val="none" w:sz="0" w:space="0" w:color="auto"/>
                                                      </w:divBdr>
                                                      <w:divsChild>
                                                        <w:div w:id="1292710062">
                                                          <w:marLeft w:val="0"/>
                                                          <w:marRight w:val="0"/>
                                                          <w:marTop w:val="0"/>
                                                          <w:marBottom w:val="0"/>
                                                          <w:divBdr>
                                                            <w:top w:val="none" w:sz="0" w:space="0" w:color="auto"/>
                                                            <w:left w:val="none" w:sz="0" w:space="0" w:color="auto"/>
                                                            <w:bottom w:val="none" w:sz="0" w:space="0" w:color="auto"/>
                                                            <w:right w:val="none" w:sz="0" w:space="0" w:color="auto"/>
                                                          </w:divBdr>
                                                          <w:divsChild>
                                                            <w:div w:id="431903835">
                                                              <w:marLeft w:val="0"/>
                                                              <w:marRight w:val="0"/>
                                                              <w:marTop w:val="0"/>
                                                              <w:marBottom w:val="0"/>
                                                              <w:divBdr>
                                                                <w:top w:val="none" w:sz="0" w:space="0" w:color="auto"/>
                                                                <w:left w:val="none" w:sz="0" w:space="0" w:color="auto"/>
                                                                <w:bottom w:val="none" w:sz="0" w:space="0" w:color="auto"/>
                                                                <w:right w:val="none" w:sz="0" w:space="0" w:color="auto"/>
                                                              </w:divBdr>
                                                              <w:divsChild>
                                                                <w:div w:id="1177959015">
                                                                  <w:marLeft w:val="0"/>
                                                                  <w:marRight w:val="0"/>
                                                                  <w:marTop w:val="0"/>
                                                                  <w:marBottom w:val="0"/>
                                                                  <w:divBdr>
                                                                    <w:top w:val="none" w:sz="0" w:space="0" w:color="auto"/>
                                                                    <w:left w:val="none" w:sz="0" w:space="0" w:color="auto"/>
                                                                    <w:bottom w:val="none" w:sz="0" w:space="0" w:color="auto"/>
                                                                    <w:right w:val="none" w:sz="0" w:space="0" w:color="auto"/>
                                                                  </w:divBdr>
                                                                  <w:divsChild>
                                                                    <w:div w:id="779304049">
                                                                      <w:marLeft w:val="0"/>
                                                                      <w:marRight w:val="0"/>
                                                                      <w:marTop w:val="0"/>
                                                                      <w:marBottom w:val="0"/>
                                                                      <w:divBdr>
                                                                        <w:top w:val="none" w:sz="0" w:space="0" w:color="auto"/>
                                                                        <w:left w:val="none" w:sz="0" w:space="0" w:color="auto"/>
                                                                        <w:bottom w:val="none" w:sz="0" w:space="0" w:color="auto"/>
                                                                        <w:right w:val="none" w:sz="0" w:space="0" w:color="auto"/>
                                                                      </w:divBdr>
                                                                      <w:divsChild>
                                                                        <w:div w:id="1387339335">
                                                                          <w:marLeft w:val="0"/>
                                                                          <w:marRight w:val="0"/>
                                                                          <w:marTop w:val="0"/>
                                                                          <w:marBottom w:val="0"/>
                                                                          <w:divBdr>
                                                                            <w:top w:val="none" w:sz="0" w:space="0" w:color="auto"/>
                                                                            <w:left w:val="none" w:sz="0" w:space="0" w:color="auto"/>
                                                                            <w:bottom w:val="none" w:sz="0" w:space="0" w:color="auto"/>
                                                                            <w:right w:val="none" w:sz="0" w:space="0" w:color="auto"/>
                                                                          </w:divBdr>
                                                                          <w:divsChild>
                                                                            <w:div w:id="1525169068">
                                                                              <w:marLeft w:val="0"/>
                                                                              <w:marRight w:val="0"/>
                                                                              <w:marTop w:val="0"/>
                                                                              <w:marBottom w:val="0"/>
                                                                              <w:divBdr>
                                                                                <w:top w:val="none" w:sz="0" w:space="0" w:color="auto"/>
                                                                                <w:left w:val="none" w:sz="0" w:space="0" w:color="auto"/>
                                                                                <w:bottom w:val="none" w:sz="0" w:space="0" w:color="auto"/>
                                                                                <w:right w:val="none" w:sz="0" w:space="0" w:color="auto"/>
                                                                              </w:divBdr>
                                                                              <w:divsChild>
                                                                                <w:div w:id="688070797">
                                                                                  <w:marLeft w:val="0"/>
                                                                                  <w:marRight w:val="0"/>
                                                                                  <w:marTop w:val="0"/>
                                                                                  <w:marBottom w:val="0"/>
                                                                                  <w:divBdr>
                                                                                    <w:top w:val="none" w:sz="0" w:space="0" w:color="auto"/>
                                                                                    <w:left w:val="none" w:sz="0" w:space="0" w:color="auto"/>
                                                                                    <w:bottom w:val="none" w:sz="0" w:space="0" w:color="auto"/>
                                                                                    <w:right w:val="none" w:sz="0" w:space="0" w:color="auto"/>
                                                                                  </w:divBdr>
                                                                                  <w:divsChild>
                                                                                    <w:div w:id="593904098">
                                                                                      <w:marLeft w:val="0"/>
                                                                                      <w:marRight w:val="0"/>
                                                                                      <w:marTop w:val="0"/>
                                                                                      <w:marBottom w:val="0"/>
                                                                                      <w:divBdr>
                                                                                        <w:top w:val="none" w:sz="0" w:space="0" w:color="auto"/>
                                                                                        <w:left w:val="none" w:sz="0" w:space="0" w:color="auto"/>
                                                                                        <w:bottom w:val="none" w:sz="0" w:space="0" w:color="auto"/>
                                                                                        <w:right w:val="none" w:sz="0" w:space="0" w:color="auto"/>
                                                                                      </w:divBdr>
                                                                                      <w:divsChild>
                                                                                        <w:div w:id="820847196">
                                                                                          <w:marLeft w:val="0"/>
                                                                                          <w:marRight w:val="0"/>
                                                                                          <w:marTop w:val="0"/>
                                                                                          <w:marBottom w:val="0"/>
                                                                                          <w:divBdr>
                                                                                            <w:top w:val="none" w:sz="0" w:space="0" w:color="auto"/>
                                                                                            <w:left w:val="none" w:sz="0" w:space="0" w:color="auto"/>
                                                                                            <w:bottom w:val="none" w:sz="0" w:space="0" w:color="auto"/>
                                                                                            <w:right w:val="none" w:sz="0" w:space="0" w:color="auto"/>
                                                                                          </w:divBdr>
                                                                                          <w:divsChild>
                                                                                            <w:div w:id="1976057071">
                                                                                              <w:marLeft w:val="0"/>
                                                                                              <w:marRight w:val="120"/>
                                                                                              <w:marTop w:val="0"/>
                                                                                              <w:marBottom w:val="150"/>
                                                                                              <w:divBdr>
                                                                                                <w:top w:val="single" w:sz="2" w:space="0" w:color="EFEFEF"/>
                                                                                                <w:left w:val="single" w:sz="6" w:space="0" w:color="EFEFEF"/>
                                                                                                <w:bottom w:val="single" w:sz="6" w:space="0" w:color="E2E2E2"/>
                                                                                                <w:right w:val="single" w:sz="6" w:space="0" w:color="EFEFEF"/>
                                                                                              </w:divBdr>
                                                                                              <w:divsChild>
                                                                                                <w:div w:id="1962152701">
                                                                                                  <w:marLeft w:val="0"/>
                                                                                                  <w:marRight w:val="0"/>
                                                                                                  <w:marTop w:val="0"/>
                                                                                                  <w:marBottom w:val="0"/>
                                                                                                  <w:divBdr>
                                                                                                    <w:top w:val="none" w:sz="0" w:space="0" w:color="auto"/>
                                                                                                    <w:left w:val="none" w:sz="0" w:space="0" w:color="auto"/>
                                                                                                    <w:bottom w:val="none" w:sz="0" w:space="0" w:color="auto"/>
                                                                                                    <w:right w:val="none" w:sz="0" w:space="0" w:color="auto"/>
                                                                                                  </w:divBdr>
                                                                                                  <w:divsChild>
                                                                                                    <w:div w:id="1272398926">
                                                                                                      <w:marLeft w:val="0"/>
                                                                                                      <w:marRight w:val="0"/>
                                                                                                      <w:marTop w:val="0"/>
                                                                                                      <w:marBottom w:val="0"/>
                                                                                                      <w:divBdr>
                                                                                                        <w:top w:val="none" w:sz="0" w:space="0" w:color="auto"/>
                                                                                                        <w:left w:val="none" w:sz="0" w:space="0" w:color="auto"/>
                                                                                                        <w:bottom w:val="none" w:sz="0" w:space="0" w:color="auto"/>
                                                                                                        <w:right w:val="none" w:sz="0" w:space="0" w:color="auto"/>
                                                                                                      </w:divBdr>
                                                                                                      <w:divsChild>
                                                                                                        <w:div w:id="501969643">
                                                                                                          <w:marLeft w:val="0"/>
                                                                                                          <w:marRight w:val="0"/>
                                                                                                          <w:marTop w:val="0"/>
                                                                                                          <w:marBottom w:val="0"/>
                                                                                                          <w:divBdr>
                                                                                                            <w:top w:val="none" w:sz="0" w:space="0" w:color="auto"/>
                                                                                                            <w:left w:val="none" w:sz="0" w:space="0" w:color="auto"/>
                                                                                                            <w:bottom w:val="none" w:sz="0" w:space="0" w:color="auto"/>
                                                                                                            <w:right w:val="none" w:sz="0" w:space="0" w:color="auto"/>
                                                                                                          </w:divBdr>
                                                                                                          <w:divsChild>
                                                                                                            <w:div w:id="363992413">
                                                                                                              <w:marLeft w:val="0"/>
                                                                                                              <w:marRight w:val="0"/>
                                                                                                              <w:marTop w:val="0"/>
                                                                                                              <w:marBottom w:val="0"/>
                                                                                                              <w:divBdr>
                                                                                                                <w:top w:val="none" w:sz="0" w:space="0" w:color="auto"/>
                                                                                                                <w:left w:val="none" w:sz="0" w:space="0" w:color="auto"/>
                                                                                                                <w:bottom w:val="none" w:sz="0" w:space="0" w:color="auto"/>
                                                                                                                <w:right w:val="none" w:sz="0" w:space="0" w:color="auto"/>
                                                                                                              </w:divBdr>
                                                                                                              <w:divsChild>
                                                                                                                <w:div w:id="250237148">
                                                                                                                  <w:marLeft w:val="0"/>
                                                                                                                  <w:marRight w:val="0"/>
                                                                                                                  <w:marTop w:val="0"/>
                                                                                                                  <w:marBottom w:val="0"/>
                                                                                                                  <w:divBdr>
                                                                                                                    <w:top w:val="single" w:sz="2" w:space="4" w:color="D8D8D8"/>
                                                                                                                    <w:left w:val="single" w:sz="2" w:space="0" w:color="D8D8D8"/>
                                                                                                                    <w:bottom w:val="single" w:sz="2" w:space="4" w:color="D8D8D8"/>
                                                                                                                    <w:right w:val="single" w:sz="2" w:space="0" w:color="D8D8D8"/>
                                                                                                                  </w:divBdr>
                                                                                                                  <w:divsChild>
                                                                                                                    <w:div w:id="1671059719">
                                                                                                                      <w:marLeft w:val="225"/>
                                                                                                                      <w:marRight w:val="225"/>
                                                                                                                      <w:marTop w:val="75"/>
                                                                                                                      <w:marBottom w:val="75"/>
                                                                                                                      <w:divBdr>
                                                                                                                        <w:top w:val="none" w:sz="0" w:space="0" w:color="auto"/>
                                                                                                                        <w:left w:val="none" w:sz="0" w:space="0" w:color="auto"/>
                                                                                                                        <w:bottom w:val="none" w:sz="0" w:space="0" w:color="auto"/>
                                                                                                                        <w:right w:val="none" w:sz="0" w:space="0" w:color="auto"/>
                                                                                                                      </w:divBdr>
                                                                                                                      <w:divsChild>
                                                                                                                        <w:div w:id="821852831">
                                                                                                                          <w:marLeft w:val="0"/>
                                                                                                                          <w:marRight w:val="0"/>
                                                                                                                          <w:marTop w:val="0"/>
                                                                                                                          <w:marBottom w:val="0"/>
                                                                                                                          <w:divBdr>
                                                                                                                            <w:top w:val="single" w:sz="6" w:space="0" w:color="auto"/>
                                                                                                                            <w:left w:val="single" w:sz="6" w:space="0" w:color="auto"/>
                                                                                                                            <w:bottom w:val="single" w:sz="6" w:space="0" w:color="auto"/>
                                                                                                                            <w:right w:val="single" w:sz="6" w:space="0" w:color="auto"/>
                                                                                                                          </w:divBdr>
                                                                                                                          <w:divsChild>
                                                                                                                            <w:div w:id="230503759">
                                                                                                                              <w:marLeft w:val="0"/>
                                                                                                                              <w:marRight w:val="0"/>
                                                                                                                              <w:marTop w:val="0"/>
                                                                                                                              <w:marBottom w:val="0"/>
                                                                                                                              <w:divBdr>
                                                                                                                                <w:top w:val="none" w:sz="0" w:space="0" w:color="auto"/>
                                                                                                                                <w:left w:val="none" w:sz="0" w:space="0" w:color="auto"/>
                                                                                                                                <w:bottom w:val="none" w:sz="0" w:space="0" w:color="auto"/>
                                                                                                                                <w:right w:val="none" w:sz="0" w:space="0" w:color="auto"/>
                                                                                                                              </w:divBdr>
                                                                                                                              <w:divsChild>
                                                                                                                                <w:div w:id="510687164">
                                                                                                                                  <w:marLeft w:val="0"/>
                                                                                                                                  <w:marRight w:val="0"/>
                                                                                                                                  <w:marTop w:val="0"/>
                                                                                                                                  <w:marBottom w:val="0"/>
                                                                                                                                  <w:divBdr>
                                                                                                                                    <w:top w:val="none" w:sz="0" w:space="0" w:color="auto"/>
                                                                                                                                    <w:left w:val="none" w:sz="0" w:space="0" w:color="auto"/>
                                                                                                                                    <w:bottom w:val="none" w:sz="0" w:space="0" w:color="auto"/>
                                                                                                                                    <w:right w:val="none" w:sz="0" w:space="0" w:color="auto"/>
                                                                                                                                  </w:divBdr>
                                                                                                                                  <w:divsChild>
                                                                                                                                    <w:div w:id="2062630627">
                                                                                                                                      <w:marLeft w:val="0"/>
                                                                                                                                      <w:marRight w:val="0"/>
                                                                                                                                      <w:marTop w:val="0"/>
                                                                                                                                      <w:marBottom w:val="0"/>
                                                                                                                                      <w:divBdr>
                                                                                                                                        <w:top w:val="none" w:sz="0" w:space="0" w:color="auto"/>
                                                                                                                                        <w:left w:val="none" w:sz="0" w:space="0" w:color="auto"/>
                                                                                                                                        <w:bottom w:val="none" w:sz="0" w:space="0" w:color="auto"/>
                                                                                                                                        <w:right w:val="none" w:sz="0" w:space="0" w:color="auto"/>
                                                                                                                                      </w:divBdr>
                                                                                                                                      <w:divsChild>
                                                                                                                                        <w:div w:id="550655099">
                                                                                                                                          <w:marLeft w:val="0"/>
                                                                                                                                          <w:marRight w:val="0"/>
                                                                                                                                          <w:marTop w:val="0"/>
                                                                                                                                          <w:marBottom w:val="0"/>
                                                                                                                                          <w:divBdr>
                                                                                                                                            <w:top w:val="none" w:sz="0" w:space="0" w:color="auto"/>
                                                                                                                                            <w:left w:val="none" w:sz="0" w:space="0" w:color="auto"/>
                                                                                                                                            <w:bottom w:val="none" w:sz="0" w:space="0" w:color="auto"/>
                                                                                                                                            <w:right w:val="none" w:sz="0" w:space="0" w:color="auto"/>
                                                                                                                                          </w:divBdr>
                                                                                                                                        </w:div>
                                                                                                                                        <w:div w:id="654334334">
                                                                                                                                          <w:marLeft w:val="0"/>
                                                                                                                                          <w:marRight w:val="0"/>
                                                                                                                                          <w:marTop w:val="0"/>
                                                                                                                                          <w:marBottom w:val="0"/>
                                                                                                                                          <w:divBdr>
                                                                                                                                            <w:top w:val="none" w:sz="0" w:space="0" w:color="auto"/>
                                                                                                                                            <w:left w:val="none" w:sz="0" w:space="0" w:color="auto"/>
                                                                                                                                            <w:bottom w:val="none" w:sz="0" w:space="0" w:color="auto"/>
                                                                                                                                            <w:right w:val="none" w:sz="0" w:space="0" w:color="auto"/>
                                                                                                                                          </w:divBdr>
                                                                                                                                        </w:div>
                                                                                                                                        <w:div w:id="1694769847">
                                                                                                                                          <w:marLeft w:val="0"/>
                                                                                                                                          <w:marRight w:val="0"/>
                                                                                                                                          <w:marTop w:val="0"/>
                                                                                                                                          <w:marBottom w:val="0"/>
                                                                                                                                          <w:divBdr>
                                                                                                                                            <w:top w:val="none" w:sz="0" w:space="0" w:color="auto"/>
                                                                                                                                            <w:left w:val="none" w:sz="0" w:space="0" w:color="auto"/>
                                                                                                                                            <w:bottom w:val="none" w:sz="0" w:space="0" w:color="auto"/>
                                                                                                                                            <w:right w:val="none" w:sz="0" w:space="0" w:color="auto"/>
                                                                                                                                          </w:divBdr>
                                                                                                                                        </w:div>
                                                                                                                                        <w:div w:id="1181897376">
                                                                                                                                          <w:marLeft w:val="0"/>
                                                                                                                                          <w:marRight w:val="0"/>
                                                                                                                                          <w:marTop w:val="0"/>
                                                                                                                                          <w:marBottom w:val="0"/>
                                                                                                                                          <w:divBdr>
                                                                                                                                            <w:top w:val="none" w:sz="0" w:space="0" w:color="auto"/>
                                                                                                                                            <w:left w:val="none" w:sz="0" w:space="0" w:color="auto"/>
                                                                                                                                            <w:bottom w:val="none" w:sz="0" w:space="0" w:color="auto"/>
                                                                                                                                            <w:right w:val="none" w:sz="0" w:space="0" w:color="auto"/>
                                                                                                                                          </w:divBdr>
                                                                                                                                        </w:div>
                                                                                                                                        <w:div w:id="1801147818">
                                                                                                                                          <w:marLeft w:val="0"/>
                                                                                                                                          <w:marRight w:val="0"/>
                                                                                                                                          <w:marTop w:val="0"/>
                                                                                                                                          <w:marBottom w:val="0"/>
                                                                                                                                          <w:divBdr>
                                                                                                                                            <w:top w:val="none" w:sz="0" w:space="0" w:color="auto"/>
                                                                                                                                            <w:left w:val="none" w:sz="0" w:space="0" w:color="auto"/>
                                                                                                                                            <w:bottom w:val="none" w:sz="0" w:space="0" w:color="auto"/>
                                                                                                                                            <w:right w:val="none" w:sz="0" w:space="0" w:color="auto"/>
                                                                                                                                          </w:divBdr>
                                                                                                                                        </w:div>
                                                                                                                                        <w:div w:id="208260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65641">
      <w:bodyDiv w:val="1"/>
      <w:marLeft w:val="0"/>
      <w:marRight w:val="0"/>
      <w:marTop w:val="0"/>
      <w:marBottom w:val="0"/>
      <w:divBdr>
        <w:top w:val="none" w:sz="0" w:space="0" w:color="auto"/>
        <w:left w:val="none" w:sz="0" w:space="0" w:color="auto"/>
        <w:bottom w:val="none" w:sz="0" w:space="0" w:color="auto"/>
        <w:right w:val="none" w:sz="0" w:space="0" w:color="auto"/>
      </w:divBdr>
      <w:divsChild>
        <w:div w:id="1757752647">
          <w:marLeft w:val="0"/>
          <w:marRight w:val="0"/>
          <w:marTop w:val="0"/>
          <w:marBottom w:val="0"/>
          <w:divBdr>
            <w:top w:val="none" w:sz="0" w:space="0" w:color="auto"/>
            <w:left w:val="none" w:sz="0" w:space="0" w:color="auto"/>
            <w:bottom w:val="none" w:sz="0" w:space="0" w:color="auto"/>
            <w:right w:val="none" w:sz="0" w:space="0" w:color="auto"/>
          </w:divBdr>
          <w:divsChild>
            <w:div w:id="1593976233">
              <w:marLeft w:val="0"/>
              <w:marRight w:val="0"/>
              <w:marTop w:val="0"/>
              <w:marBottom w:val="0"/>
              <w:divBdr>
                <w:top w:val="none" w:sz="0" w:space="0" w:color="auto"/>
                <w:left w:val="none" w:sz="0" w:space="0" w:color="auto"/>
                <w:bottom w:val="none" w:sz="0" w:space="0" w:color="auto"/>
                <w:right w:val="none" w:sz="0" w:space="0" w:color="auto"/>
              </w:divBdr>
              <w:divsChild>
                <w:div w:id="139424608">
                  <w:marLeft w:val="0"/>
                  <w:marRight w:val="0"/>
                  <w:marTop w:val="0"/>
                  <w:marBottom w:val="0"/>
                  <w:divBdr>
                    <w:top w:val="none" w:sz="0" w:space="0" w:color="auto"/>
                    <w:left w:val="none" w:sz="0" w:space="0" w:color="auto"/>
                    <w:bottom w:val="none" w:sz="0" w:space="0" w:color="auto"/>
                    <w:right w:val="none" w:sz="0" w:space="0" w:color="auto"/>
                  </w:divBdr>
                  <w:divsChild>
                    <w:div w:id="1922637239">
                      <w:marLeft w:val="0"/>
                      <w:marRight w:val="0"/>
                      <w:marTop w:val="0"/>
                      <w:marBottom w:val="0"/>
                      <w:divBdr>
                        <w:top w:val="none" w:sz="0" w:space="0" w:color="auto"/>
                        <w:left w:val="none" w:sz="0" w:space="0" w:color="auto"/>
                        <w:bottom w:val="none" w:sz="0" w:space="0" w:color="auto"/>
                        <w:right w:val="none" w:sz="0" w:space="0" w:color="auto"/>
                      </w:divBdr>
                      <w:divsChild>
                        <w:div w:id="57945901">
                          <w:marLeft w:val="0"/>
                          <w:marRight w:val="0"/>
                          <w:marTop w:val="0"/>
                          <w:marBottom w:val="0"/>
                          <w:divBdr>
                            <w:top w:val="none" w:sz="0" w:space="0" w:color="auto"/>
                            <w:left w:val="none" w:sz="0" w:space="0" w:color="auto"/>
                            <w:bottom w:val="none" w:sz="0" w:space="0" w:color="auto"/>
                            <w:right w:val="none" w:sz="0" w:space="0" w:color="auto"/>
                          </w:divBdr>
                          <w:divsChild>
                            <w:div w:id="1377698349">
                              <w:marLeft w:val="0"/>
                              <w:marRight w:val="0"/>
                              <w:marTop w:val="0"/>
                              <w:marBottom w:val="0"/>
                              <w:divBdr>
                                <w:top w:val="none" w:sz="0" w:space="0" w:color="auto"/>
                                <w:left w:val="none" w:sz="0" w:space="0" w:color="auto"/>
                                <w:bottom w:val="none" w:sz="0" w:space="0" w:color="auto"/>
                                <w:right w:val="none" w:sz="0" w:space="0" w:color="auto"/>
                              </w:divBdr>
                              <w:divsChild>
                                <w:div w:id="994182320">
                                  <w:marLeft w:val="0"/>
                                  <w:marRight w:val="0"/>
                                  <w:marTop w:val="0"/>
                                  <w:marBottom w:val="0"/>
                                  <w:divBdr>
                                    <w:top w:val="none" w:sz="0" w:space="0" w:color="auto"/>
                                    <w:left w:val="none" w:sz="0" w:space="0" w:color="auto"/>
                                    <w:bottom w:val="none" w:sz="0" w:space="0" w:color="auto"/>
                                    <w:right w:val="none" w:sz="0" w:space="0" w:color="auto"/>
                                  </w:divBdr>
                                  <w:divsChild>
                                    <w:div w:id="6927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261270">
      <w:bodyDiv w:val="1"/>
      <w:marLeft w:val="0"/>
      <w:marRight w:val="0"/>
      <w:marTop w:val="0"/>
      <w:marBottom w:val="0"/>
      <w:divBdr>
        <w:top w:val="none" w:sz="0" w:space="0" w:color="auto"/>
        <w:left w:val="none" w:sz="0" w:space="0" w:color="auto"/>
        <w:bottom w:val="none" w:sz="0" w:space="0" w:color="auto"/>
        <w:right w:val="none" w:sz="0" w:space="0" w:color="auto"/>
      </w:divBdr>
      <w:divsChild>
        <w:div w:id="1996756903">
          <w:marLeft w:val="0"/>
          <w:marRight w:val="0"/>
          <w:marTop w:val="0"/>
          <w:marBottom w:val="0"/>
          <w:divBdr>
            <w:top w:val="none" w:sz="0" w:space="0" w:color="auto"/>
            <w:left w:val="none" w:sz="0" w:space="0" w:color="auto"/>
            <w:bottom w:val="none" w:sz="0" w:space="0" w:color="auto"/>
            <w:right w:val="none" w:sz="0" w:space="0" w:color="auto"/>
          </w:divBdr>
          <w:divsChild>
            <w:div w:id="1049189015">
              <w:marLeft w:val="0"/>
              <w:marRight w:val="0"/>
              <w:marTop w:val="0"/>
              <w:marBottom w:val="0"/>
              <w:divBdr>
                <w:top w:val="none" w:sz="0" w:space="0" w:color="auto"/>
                <w:left w:val="none" w:sz="0" w:space="0" w:color="auto"/>
                <w:bottom w:val="none" w:sz="0" w:space="0" w:color="auto"/>
                <w:right w:val="none" w:sz="0" w:space="0" w:color="auto"/>
              </w:divBdr>
              <w:divsChild>
                <w:div w:id="316691603">
                  <w:marLeft w:val="0"/>
                  <w:marRight w:val="0"/>
                  <w:marTop w:val="0"/>
                  <w:marBottom w:val="0"/>
                  <w:divBdr>
                    <w:top w:val="none" w:sz="0" w:space="0" w:color="auto"/>
                    <w:left w:val="none" w:sz="0" w:space="0" w:color="auto"/>
                    <w:bottom w:val="none" w:sz="0" w:space="0" w:color="auto"/>
                    <w:right w:val="none" w:sz="0" w:space="0" w:color="auto"/>
                  </w:divBdr>
                  <w:divsChild>
                    <w:div w:id="1686710375">
                      <w:marLeft w:val="0"/>
                      <w:marRight w:val="0"/>
                      <w:marTop w:val="0"/>
                      <w:marBottom w:val="0"/>
                      <w:divBdr>
                        <w:top w:val="none" w:sz="0" w:space="0" w:color="auto"/>
                        <w:left w:val="none" w:sz="0" w:space="0" w:color="auto"/>
                        <w:bottom w:val="none" w:sz="0" w:space="0" w:color="auto"/>
                        <w:right w:val="none" w:sz="0" w:space="0" w:color="auto"/>
                      </w:divBdr>
                      <w:divsChild>
                        <w:div w:id="1556697997">
                          <w:marLeft w:val="0"/>
                          <w:marRight w:val="0"/>
                          <w:marTop w:val="0"/>
                          <w:marBottom w:val="0"/>
                          <w:divBdr>
                            <w:top w:val="none" w:sz="0" w:space="0" w:color="auto"/>
                            <w:left w:val="none" w:sz="0" w:space="0" w:color="auto"/>
                            <w:bottom w:val="none" w:sz="0" w:space="0" w:color="auto"/>
                            <w:right w:val="none" w:sz="0" w:space="0" w:color="auto"/>
                          </w:divBdr>
                          <w:divsChild>
                            <w:div w:id="1653296449">
                              <w:marLeft w:val="0"/>
                              <w:marRight w:val="0"/>
                              <w:marTop w:val="0"/>
                              <w:marBottom w:val="0"/>
                              <w:divBdr>
                                <w:top w:val="none" w:sz="0" w:space="0" w:color="auto"/>
                                <w:left w:val="none" w:sz="0" w:space="0" w:color="auto"/>
                                <w:bottom w:val="none" w:sz="0" w:space="0" w:color="auto"/>
                                <w:right w:val="none" w:sz="0" w:space="0" w:color="auto"/>
                              </w:divBdr>
                              <w:divsChild>
                                <w:div w:id="1343319327">
                                  <w:marLeft w:val="0"/>
                                  <w:marRight w:val="0"/>
                                  <w:marTop w:val="0"/>
                                  <w:marBottom w:val="0"/>
                                  <w:divBdr>
                                    <w:top w:val="none" w:sz="0" w:space="0" w:color="auto"/>
                                    <w:left w:val="none" w:sz="0" w:space="0" w:color="auto"/>
                                    <w:bottom w:val="none" w:sz="0" w:space="0" w:color="auto"/>
                                    <w:right w:val="none" w:sz="0" w:space="0" w:color="auto"/>
                                  </w:divBdr>
                                  <w:divsChild>
                                    <w:div w:id="1517694234">
                                      <w:marLeft w:val="0"/>
                                      <w:marRight w:val="0"/>
                                      <w:marTop w:val="0"/>
                                      <w:marBottom w:val="0"/>
                                      <w:divBdr>
                                        <w:top w:val="none" w:sz="0" w:space="0" w:color="auto"/>
                                        <w:left w:val="none" w:sz="0" w:space="0" w:color="auto"/>
                                        <w:bottom w:val="none" w:sz="0" w:space="0" w:color="auto"/>
                                        <w:right w:val="none" w:sz="0" w:space="0" w:color="auto"/>
                                      </w:divBdr>
                                      <w:divsChild>
                                        <w:div w:id="1294362453">
                                          <w:marLeft w:val="0"/>
                                          <w:marRight w:val="0"/>
                                          <w:marTop w:val="0"/>
                                          <w:marBottom w:val="0"/>
                                          <w:divBdr>
                                            <w:top w:val="none" w:sz="0" w:space="0" w:color="auto"/>
                                            <w:left w:val="none" w:sz="0" w:space="0" w:color="auto"/>
                                            <w:bottom w:val="none" w:sz="0" w:space="0" w:color="auto"/>
                                            <w:right w:val="none" w:sz="0" w:space="0" w:color="auto"/>
                                          </w:divBdr>
                                          <w:divsChild>
                                            <w:div w:id="11535532">
                                              <w:marLeft w:val="0"/>
                                              <w:marRight w:val="0"/>
                                              <w:marTop w:val="0"/>
                                              <w:marBottom w:val="0"/>
                                              <w:divBdr>
                                                <w:top w:val="single" w:sz="12" w:space="2" w:color="FFFFCC"/>
                                                <w:left w:val="single" w:sz="12" w:space="2" w:color="FFFFCC"/>
                                                <w:bottom w:val="single" w:sz="12" w:space="2" w:color="FFFFCC"/>
                                                <w:right w:val="single" w:sz="12" w:space="0" w:color="FFFFCC"/>
                                              </w:divBdr>
                                              <w:divsChild>
                                                <w:div w:id="1815751339">
                                                  <w:marLeft w:val="0"/>
                                                  <w:marRight w:val="0"/>
                                                  <w:marTop w:val="0"/>
                                                  <w:marBottom w:val="0"/>
                                                  <w:divBdr>
                                                    <w:top w:val="none" w:sz="0" w:space="0" w:color="auto"/>
                                                    <w:left w:val="none" w:sz="0" w:space="0" w:color="auto"/>
                                                    <w:bottom w:val="none" w:sz="0" w:space="0" w:color="auto"/>
                                                    <w:right w:val="none" w:sz="0" w:space="0" w:color="auto"/>
                                                  </w:divBdr>
                                                  <w:divsChild>
                                                    <w:div w:id="1582980222">
                                                      <w:marLeft w:val="0"/>
                                                      <w:marRight w:val="0"/>
                                                      <w:marTop w:val="0"/>
                                                      <w:marBottom w:val="0"/>
                                                      <w:divBdr>
                                                        <w:top w:val="none" w:sz="0" w:space="0" w:color="auto"/>
                                                        <w:left w:val="none" w:sz="0" w:space="0" w:color="auto"/>
                                                        <w:bottom w:val="none" w:sz="0" w:space="0" w:color="auto"/>
                                                        <w:right w:val="none" w:sz="0" w:space="0" w:color="auto"/>
                                                      </w:divBdr>
                                                      <w:divsChild>
                                                        <w:div w:id="1714844946">
                                                          <w:marLeft w:val="0"/>
                                                          <w:marRight w:val="0"/>
                                                          <w:marTop w:val="0"/>
                                                          <w:marBottom w:val="0"/>
                                                          <w:divBdr>
                                                            <w:top w:val="none" w:sz="0" w:space="0" w:color="auto"/>
                                                            <w:left w:val="none" w:sz="0" w:space="0" w:color="auto"/>
                                                            <w:bottom w:val="none" w:sz="0" w:space="0" w:color="auto"/>
                                                            <w:right w:val="none" w:sz="0" w:space="0" w:color="auto"/>
                                                          </w:divBdr>
                                                          <w:divsChild>
                                                            <w:div w:id="1977490957">
                                                              <w:marLeft w:val="0"/>
                                                              <w:marRight w:val="0"/>
                                                              <w:marTop w:val="0"/>
                                                              <w:marBottom w:val="0"/>
                                                              <w:divBdr>
                                                                <w:top w:val="none" w:sz="0" w:space="0" w:color="auto"/>
                                                                <w:left w:val="none" w:sz="0" w:space="0" w:color="auto"/>
                                                                <w:bottom w:val="none" w:sz="0" w:space="0" w:color="auto"/>
                                                                <w:right w:val="none" w:sz="0" w:space="0" w:color="auto"/>
                                                              </w:divBdr>
                                                              <w:divsChild>
                                                                <w:div w:id="1795909238">
                                                                  <w:marLeft w:val="0"/>
                                                                  <w:marRight w:val="0"/>
                                                                  <w:marTop w:val="0"/>
                                                                  <w:marBottom w:val="0"/>
                                                                  <w:divBdr>
                                                                    <w:top w:val="none" w:sz="0" w:space="0" w:color="auto"/>
                                                                    <w:left w:val="none" w:sz="0" w:space="0" w:color="auto"/>
                                                                    <w:bottom w:val="none" w:sz="0" w:space="0" w:color="auto"/>
                                                                    <w:right w:val="none" w:sz="0" w:space="0" w:color="auto"/>
                                                                  </w:divBdr>
                                                                  <w:divsChild>
                                                                    <w:div w:id="2017417125">
                                                                      <w:marLeft w:val="0"/>
                                                                      <w:marRight w:val="0"/>
                                                                      <w:marTop w:val="0"/>
                                                                      <w:marBottom w:val="0"/>
                                                                      <w:divBdr>
                                                                        <w:top w:val="none" w:sz="0" w:space="0" w:color="auto"/>
                                                                        <w:left w:val="none" w:sz="0" w:space="0" w:color="auto"/>
                                                                        <w:bottom w:val="none" w:sz="0" w:space="0" w:color="auto"/>
                                                                        <w:right w:val="none" w:sz="0" w:space="0" w:color="auto"/>
                                                                      </w:divBdr>
                                                                      <w:divsChild>
                                                                        <w:div w:id="1659504563">
                                                                          <w:marLeft w:val="0"/>
                                                                          <w:marRight w:val="0"/>
                                                                          <w:marTop w:val="0"/>
                                                                          <w:marBottom w:val="0"/>
                                                                          <w:divBdr>
                                                                            <w:top w:val="none" w:sz="0" w:space="0" w:color="auto"/>
                                                                            <w:left w:val="none" w:sz="0" w:space="0" w:color="auto"/>
                                                                            <w:bottom w:val="none" w:sz="0" w:space="0" w:color="auto"/>
                                                                            <w:right w:val="none" w:sz="0" w:space="0" w:color="auto"/>
                                                                          </w:divBdr>
                                                                          <w:divsChild>
                                                                            <w:div w:id="340395935">
                                                                              <w:marLeft w:val="0"/>
                                                                              <w:marRight w:val="0"/>
                                                                              <w:marTop w:val="0"/>
                                                                              <w:marBottom w:val="0"/>
                                                                              <w:divBdr>
                                                                                <w:top w:val="none" w:sz="0" w:space="0" w:color="auto"/>
                                                                                <w:left w:val="none" w:sz="0" w:space="0" w:color="auto"/>
                                                                                <w:bottom w:val="none" w:sz="0" w:space="0" w:color="auto"/>
                                                                                <w:right w:val="none" w:sz="0" w:space="0" w:color="auto"/>
                                                                              </w:divBdr>
                                                                              <w:divsChild>
                                                                                <w:div w:id="277301811">
                                                                                  <w:marLeft w:val="0"/>
                                                                                  <w:marRight w:val="0"/>
                                                                                  <w:marTop w:val="0"/>
                                                                                  <w:marBottom w:val="0"/>
                                                                                  <w:divBdr>
                                                                                    <w:top w:val="none" w:sz="0" w:space="0" w:color="auto"/>
                                                                                    <w:left w:val="none" w:sz="0" w:space="0" w:color="auto"/>
                                                                                    <w:bottom w:val="none" w:sz="0" w:space="0" w:color="auto"/>
                                                                                    <w:right w:val="none" w:sz="0" w:space="0" w:color="auto"/>
                                                                                  </w:divBdr>
                                                                                  <w:divsChild>
                                                                                    <w:div w:id="1936861047">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40519">
      <w:bodyDiv w:val="1"/>
      <w:marLeft w:val="0"/>
      <w:marRight w:val="0"/>
      <w:marTop w:val="0"/>
      <w:marBottom w:val="0"/>
      <w:divBdr>
        <w:top w:val="none" w:sz="0" w:space="0" w:color="auto"/>
        <w:left w:val="none" w:sz="0" w:space="0" w:color="auto"/>
        <w:bottom w:val="none" w:sz="0" w:space="0" w:color="auto"/>
        <w:right w:val="none" w:sz="0" w:space="0" w:color="auto"/>
      </w:divBdr>
      <w:divsChild>
        <w:div w:id="1356299200">
          <w:marLeft w:val="0"/>
          <w:marRight w:val="0"/>
          <w:marTop w:val="0"/>
          <w:marBottom w:val="0"/>
          <w:divBdr>
            <w:top w:val="none" w:sz="0" w:space="0" w:color="auto"/>
            <w:left w:val="none" w:sz="0" w:space="0" w:color="auto"/>
            <w:bottom w:val="none" w:sz="0" w:space="0" w:color="auto"/>
            <w:right w:val="none" w:sz="0" w:space="0" w:color="auto"/>
          </w:divBdr>
        </w:div>
        <w:div w:id="644241327">
          <w:marLeft w:val="0"/>
          <w:marRight w:val="0"/>
          <w:marTop w:val="0"/>
          <w:marBottom w:val="0"/>
          <w:divBdr>
            <w:top w:val="none" w:sz="0" w:space="0" w:color="auto"/>
            <w:left w:val="none" w:sz="0" w:space="0" w:color="auto"/>
            <w:bottom w:val="none" w:sz="0" w:space="0" w:color="auto"/>
            <w:right w:val="none" w:sz="0" w:space="0" w:color="auto"/>
          </w:divBdr>
        </w:div>
        <w:div w:id="1817531546">
          <w:marLeft w:val="0"/>
          <w:marRight w:val="0"/>
          <w:marTop w:val="0"/>
          <w:marBottom w:val="0"/>
          <w:divBdr>
            <w:top w:val="none" w:sz="0" w:space="0" w:color="auto"/>
            <w:left w:val="none" w:sz="0" w:space="0" w:color="auto"/>
            <w:bottom w:val="none" w:sz="0" w:space="0" w:color="auto"/>
            <w:right w:val="none" w:sz="0" w:space="0" w:color="auto"/>
          </w:divBdr>
        </w:div>
        <w:div w:id="1075785247">
          <w:marLeft w:val="0"/>
          <w:marRight w:val="0"/>
          <w:marTop w:val="0"/>
          <w:marBottom w:val="0"/>
          <w:divBdr>
            <w:top w:val="none" w:sz="0" w:space="0" w:color="auto"/>
            <w:left w:val="none" w:sz="0" w:space="0" w:color="auto"/>
            <w:bottom w:val="none" w:sz="0" w:space="0" w:color="auto"/>
            <w:right w:val="none" w:sz="0" w:space="0" w:color="auto"/>
          </w:divBdr>
        </w:div>
        <w:div w:id="1635872061">
          <w:marLeft w:val="0"/>
          <w:marRight w:val="0"/>
          <w:marTop w:val="0"/>
          <w:marBottom w:val="0"/>
          <w:divBdr>
            <w:top w:val="none" w:sz="0" w:space="0" w:color="auto"/>
            <w:left w:val="none" w:sz="0" w:space="0" w:color="auto"/>
            <w:bottom w:val="none" w:sz="0" w:space="0" w:color="auto"/>
            <w:right w:val="none" w:sz="0" w:space="0" w:color="auto"/>
          </w:divBdr>
        </w:div>
        <w:div w:id="1541626112">
          <w:marLeft w:val="0"/>
          <w:marRight w:val="0"/>
          <w:marTop w:val="0"/>
          <w:marBottom w:val="0"/>
          <w:divBdr>
            <w:top w:val="none" w:sz="0" w:space="0" w:color="auto"/>
            <w:left w:val="none" w:sz="0" w:space="0" w:color="auto"/>
            <w:bottom w:val="none" w:sz="0" w:space="0" w:color="auto"/>
            <w:right w:val="none" w:sz="0" w:space="0" w:color="auto"/>
          </w:divBdr>
        </w:div>
        <w:div w:id="2066562951">
          <w:marLeft w:val="0"/>
          <w:marRight w:val="0"/>
          <w:marTop w:val="0"/>
          <w:marBottom w:val="0"/>
          <w:divBdr>
            <w:top w:val="none" w:sz="0" w:space="0" w:color="auto"/>
            <w:left w:val="none" w:sz="0" w:space="0" w:color="auto"/>
            <w:bottom w:val="none" w:sz="0" w:space="0" w:color="auto"/>
            <w:right w:val="none" w:sz="0" w:space="0" w:color="auto"/>
          </w:divBdr>
        </w:div>
        <w:div w:id="1197813509">
          <w:marLeft w:val="0"/>
          <w:marRight w:val="0"/>
          <w:marTop w:val="0"/>
          <w:marBottom w:val="0"/>
          <w:divBdr>
            <w:top w:val="none" w:sz="0" w:space="0" w:color="auto"/>
            <w:left w:val="none" w:sz="0" w:space="0" w:color="auto"/>
            <w:bottom w:val="none" w:sz="0" w:space="0" w:color="auto"/>
            <w:right w:val="none" w:sz="0" w:space="0" w:color="auto"/>
          </w:divBdr>
        </w:div>
        <w:div w:id="1535539612">
          <w:marLeft w:val="0"/>
          <w:marRight w:val="0"/>
          <w:marTop w:val="0"/>
          <w:marBottom w:val="0"/>
          <w:divBdr>
            <w:top w:val="none" w:sz="0" w:space="0" w:color="auto"/>
            <w:left w:val="none" w:sz="0" w:space="0" w:color="auto"/>
            <w:bottom w:val="none" w:sz="0" w:space="0" w:color="auto"/>
            <w:right w:val="none" w:sz="0" w:space="0" w:color="auto"/>
          </w:divBdr>
        </w:div>
        <w:div w:id="57634800">
          <w:marLeft w:val="0"/>
          <w:marRight w:val="0"/>
          <w:marTop w:val="0"/>
          <w:marBottom w:val="0"/>
          <w:divBdr>
            <w:top w:val="none" w:sz="0" w:space="0" w:color="auto"/>
            <w:left w:val="none" w:sz="0" w:space="0" w:color="auto"/>
            <w:bottom w:val="none" w:sz="0" w:space="0" w:color="auto"/>
            <w:right w:val="none" w:sz="0" w:space="0" w:color="auto"/>
          </w:divBdr>
        </w:div>
      </w:divsChild>
    </w:div>
    <w:div w:id="135680700">
      <w:bodyDiv w:val="1"/>
      <w:marLeft w:val="0"/>
      <w:marRight w:val="0"/>
      <w:marTop w:val="0"/>
      <w:marBottom w:val="0"/>
      <w:divBdr>
        <w:top w:val="none" w:sz="0" w:space="0" w:color="auto"/>
        <w:left w:val="none" w:sz="0" w:space="0" w:color="auto"/>
        <w:bottom w:val="none" w:sz="0" w:space="0" w:color="auto"/>
        <w:right w:val="none" w:sz="0" w:space="0" w:color="auto"/>
      </w:divBdr>
      <w:divsChild>
        <w:div w:id="289866525">
          <w:marLeft w:val="0"/>
          <w:marRight w:val="0"/>
          <w:marTop w:val="0"/>
          <w:marBottom w:val="0"/>
          <w:divBdr>
            <w:top w:val="none" w:sz="0" w:space="0" w:color="auto"/>
            <w:left w:val="none" w:sz="0" w:space="0" w:color="auto"/>
            <w:bottom w:val="none" w:sz="0" w:space="0" w:color="auto"/>
            <w:right w:val="none" w:sz="0" w:space="0" w:color="auto"/>
          </w:divBdr>
          <w:divsChild>
            <w:div w:id="1866941535">
              <w:marLeft w:val="0"/>
              <w:marRight w:val="0"/>
              <w:marTop w:val="0"/>
              <w:marBottom w:val="15"/>
              <w:divBdr>
                <w:top w:val="none" w:sz="0" w:space="0" w:color="auto"/>
                <w:left w:val="none" w:sz="0" w:space="0" w:color="auto"/>
                <w:bottom w:val="none" w:sz="0" w:space="0" w:color="auto"/>
                <w:right w:val="none" w:sz="0" w:space="0" w:color="auto"/>
              </w:divBdr>
              <w:divsChild>
                <w:div w:id="987897974">
                  <w:marLeft w:val="0"/>
                  <w:marRight w:val="0"/>
                  <w:marTop w:val="0"/>
                  <w:marBottom w:val="0"/>
                  <w:divBdr>
                    <w:top w:val="none" w:sz="0" w:space="0" w:color="auto"/>
                    <w:left w:val="none" w:sz="0" w:space="0" w:color="auto"/>
                    <w:bottom w:val="none" w:sz="0" w:space="0" w:color="auto"/>
                    <w:right w:val="none" w:sz="0" w:space="0" w:color="auto"/>
                  </w:divBdr>
                  <w:divsChild>
                    <w:div w:id="950473137">
                      <w:marLeft w:val="0"/>
                      <w:marRight w:val="0"/>
                      <w:marTop w:val="0"/>
                      <w:marBottom w:val="0"/>
                      <w:divBdr>
                        <w:top w:val="none" w:sz="0" w:space="0" w:color="auto"/>
                        <w:left w:val="none" w:sz="0" w:space="0" w:color="auto"/>
                        <w:bottom w:val="none" w:sz="0" w:space="0" w:color="auto"/>
                        <w:right w:val="none" w:sz="0" w:space="0" w:color="auto"/>
                      </w:divBdr>
                      <w:divsChild>
                        <w:div w:id="8601811">
                          <w:marLeft w:val="0"/>
                          <w:marRight w:val="0"/>
                          <w:marTop w:val="0"/>
                          <w:marBottom w:val="0"/>
                          <w:divBdr>
                            <w:top w:val="none" w:sz="0" w:space="0" w:color="auto"/>
                            <w:left w:val="none" w:sz="0" w:space="0" w:color="auto"/>
                            <w:bottom w:val="none" w:sz="0" w:space="0" w:color="auto"/>
                            <w:right w:val="none" w:sz="0" w:space="0" w:color="auto"/>
                          </w:divBdr>
                          <w:divsChild>
                            <w:div w:id="2127462139">
                              <w:marLeft w:val="0"/>
                              <w:marRight w:val="0"/>
                              <w:marTop w:val="0"/>
                              <w:marBottom w:val="0"/>
                              <w:divBdr>
                                <w:top w:val="none" w:sz="0" w:space="0" w:color="auto"/>
                                <w:left w:val="none" w:sz="0" w:space="0" w:color="auto"/>
                                <w:bottom w:val="none" w:sz="0" w:space="0" w:color="auto"/>
                                <w:right w:val="none" w:sz="0" w:space="0" w:color="auto"/>
                              </w:divBdr>
                              <w:divsChild>
                                <w:div w:id="1541674479">
                                  <w:marLeft w:val="0"/>
                                  <w:marRight w:val="0"/>
                                  <w:marTop w:val="0"/>
                                  <w:marBottom w:val="0"/>
                                  <w:divBdr>
                                    <w:top w:val="none" w:sz="0" w:space="0" w:color="auto"/>
                                    <w:left w:val="none" w:sz="0" w:space="0" w:color="auto"/>
                                    <w:bottom w:val="none" w:sz="0" w:space="0" w:color="auto"/>
                                    <w:right w:val="none" w:sz="0" w:space="0" w:color="auto"/>
                                  </w:divBdr>
                                  <w:divsChild>
                                    <w:div w:id="499009617">
                                      <w:marLeft w:val="0"/>
                                      <w:marRight w:val="0"/>
                                      <w:marTop w:val="0"/>
                                      <w:marBottom w:val="0"/>
                                      <w:divBdr>
                                        <w:top w:val="none" w:sz="0" w:space="0" w:color="auto"/>
                                        <w:left w:val="none" w:sz="0" w:space="0" w:color="auto"/>
                                        <w:bottom w:val="none" w:sz="0" w:space="0" w:color="auto"/>
                                        <w:right w:val="none" w:sz="0" w:space="0" w:color="auto"/>
                                      </w:divBdr>
                                      <w:divsChild>
                                        <w:div w:id="1865366997">
                                          <w:marLeft w:val="0"/>
                                          <w:marRight w:val="0"/>
                                          <w:marTop w:val="450"/>
                                          <w:marBottom w:val="450"/>
                                          <w:divBdr>
                                            <w:top w:val="none" w:sz="0" w:space="0" w:color="auto"/>
                                            <w:left w:val="none" w:sz="0" w:space="0" w:color="auto"/>
                                            <w:bottom w:val="none" w:sz="0" w:space="0" w:color="auto"/>
                                            <w:right w:val="none" w:sz="0" w:space="0" w:color="auto"/>
                                          </w:divBdr>
                                          <w:divsChild>
                                            <w:div w:id="390033886">
                                              <w:marLeft w:val="0"/>
                                              <w:marRight w:val="0"/>
                                              <w:marTop w:val="0"/>
                                              <w:marBottom w:val="0"/>
                                              <w:divBdr>
                                                <w:top w:val="none" w:sz="0" w:space="0" w:color="auto"/>
                                                <w:left w:val="none" w:sz="0" w:space="0" w:color="auto"/>
                                                <w:bottom w:val="none" w:sz="0" w:space="0" w:color="auto"/>
                                                <w:right w:val="none" w:sz="0" w:space="0" w:color="auto"/>
                                              </w:divBdr>
                                              <w:divsChild>
                                                <w:div w:id="887885568">
                                                  <w:marLeft w:val="0"/>
                                                  <w:marRight w:val="0"/>
                                                  <w:marTop w:val="0"/>
                                                  <w:marBottom w:val="0"/>
                                                  <w:divBdr>
                                                    <w:top w:val="none" w:sz="0" w:space="0" w:color="auto"/>
                                                    <w:left w:val="none" w:sz="0" w:space="0" w:color="auto"/>
                                                    <w:bottom w:val="none" w:sz="0" w:space="0" w:color="auto"/>
                                                    <w:right w:val="none" w:sz="0" w:space="0" w:color="auto"/>
                                                  </w:divBdr>
                                                </w:div>
                                                <w:div w:id="21147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404168">
                          <w:marLeft w:val="0"/>
                          <w:marRight w:val="0"/>
                          <w:marTop w:val="0"/>
                          <w:marBottom w:val="0"/>
                          <w:divBdr>
                            <w:top w:val="single" w:sz="2" w:space="0" w:color="EEEEEE"/>
                            <w:left w:val="none" w:sz="0" w:space="0" w:color="auto"/>
                            <w:bottom w:val="none" w:sz="0" w:space="0" w:color="auto"/>
                            <w:right w:val="none" w:sz="0" w:space="0" w:color="auto"/>
                          </w:divBdr>
                          <w:divsChild>
                            <w:div w:id="778644340">
                              <w:marLeft w:val="0"/>
                              <w:marRight w:val="0"/>
                              <w:marTop w:val="0"/>
                              <w:marBottom w:val="0"/>
                              <w:divBdr>
                                <w:top w:val="none" w:sz="0" w:space="0" w:color="auto"/>
                                <w:left w:val="none" w:sz="0" w:space="0" w:color="auto"/>
                                <w:bottom w:val="none" w:sz="0" w:space="0" w:color="auto"/>
                                <w:right w:val="none" w:sz="0" w:space="0" w:color="auto"/>
                              </w:divBdr>
                              <w:divsChild>
                                <w:div w:id="464128862">
                                  <w:marLeft w:val="0"/>
                                  <w:marRight w:val="0"/>
                                  <w:marTop w:val="0"/>
                                  <w:marBottom w:val="0"/>
                                  <w:divBdr>
                                    <w:top w:val="none" w:sz="0" w:space="0" w:color="auto"/>
                                    <w:left w:val="none" w:sz="0" w:space="0" w:color="auto"/>
                                    <w:bottom w:val="none" w:sz="0" w:space="0" w:color="auto"/>
                                    <w:right w:val="none" w:sz="0" w:space="0" w:color="auto"/>
                                  </w:divBdr>
                                  <w:divsChild>
                                    <w:div w:id="1166822206">
                                      <w:marLeft w:val="0"/>
                                      <w:marRight w:val="0"/>
                                      <w:marTop w:val="0"/>
                                      <w:marBottom w:val="0"/>
                                      <w:divBdr>
                                        <w:top w:val="none" w:sz="0" w:space="0" w:color="auto"/>
                                        <w:left w:val="none" w:sz="0" w:space="0" w:color="auto"/>
                                        <w:bottom w:val="none" w:sz="0" w:space="0" w:color="auto"/>
                                        <w:right w:val="none" w:sz="0" w:space="0" w:color="auto"/>
                                      </w:divBdr>
                                      <w:divsChild>
                                        <w:div w:id="1657302112">
                                          <w:marLeft w:val="0"/>
                                          <w:marRight w:val="0"/>
                                          <w:marTop w:val="0"/>
                                          <w:marBottom w:val="0"/>
                                          <w:divBdr>
                                            <w:top w:val="none" w:sz="0" w:space="0" w:color="auto"/>
                                            <w:left w:val="none" w:sz="0" w:space="0" w:color="auto"/>
                                            <w:bottom w:val="none" w:sz="0" w:space="0" w:color="auto"/>
                                            <w:right w:val="none" w:sz="0" w:space="0" w:color="auto"/>
                                          </w:divBdr>
                                          <w:divsChild>
                                            <w:div w:id="443381871">
                                              <w:marLeft w:val="0"/>
                                              <w:marRight w:val="0"/>
                                              <w:marTop w:val="0"/>
                                              <w:marBottom w:val="0"/>
                                              <w:divBdr>
                                                <w:top w:val="none" w:sz="0" w:space="0" w:color="auto"/>
                                                <w:left w:val="none" w:sz="0" w:space="0" w:color="auto"/>
                                                <w:bottom w:val="none" w:sz="0" w:space="0" w:color="auto"/>
                                                <w:right w:val="none" w:sz="0" w:space="0" w:color="auto"/>
                                              </w:divBdr>
                                              <w:divsChild>
                                                <w:div w:id="1509099958">
                                                  <w:marLeft w:val="0"/>
                                                  <w:marRight w:val="0"/>
                                                  <w:marTop w:val="0"/>
                                                  <w:marBottom w:val="0"/>
                                                  <w:divBdr>
                                                    <w:top w:val="none" w:sz="0" w:space="0" w:color="auto"/>
                                                    <w:left w:val="none" w:sz="0" w:space="0" w:color="auto"/>
                                                    <w:bottom w:val="none" w:sz="0" w:space="0" w:color="auto"/>
                                                    <w:right w:val="none" w:sz="0" w:space="0" w:color="auto"/>
                                                  </w:divBdr>
                                                  <w:divsChild>
                                                    <w:div w:id="398869294">
                                                      <w:marLeft w:val="0"/>
                                                      <w:marRight w:val="0"/>
                                                      <w:marTop w:val="0"/>
                                                      <w:marBottom w:val="0"/>
                                                      <w:divBdr>
                                                        <w:top w:val="none" w:sz="0" w:space="0" w:color="auto"/>
                                                        <w:left w:val="none" w:sz="0" w:space="0" w:color="auto"/>
                                                        <w:bottom w:val="none" w:sz="0" w:space="0" w:color="auto"/>
                                                        <w:right w:val="none" w:sz="0" w:space="0" w:color="auto"/>
                                                      </w:divBdr>
                                                      <w:divsChild>
                                                        <w:div w:id="202865360">
                                                          <w:marLeft w:val="0"/>
                                                          <w:marRight w:val="0"/>
                                                          <w:marTop w:val="450"/>
                                                          <w:marBottom w:val="450"/>
                                                          <w:divBdr>
                                                            <w:top w:val="none" w:sz="0" w:space="0" w:color="auto"/>
                                                            <w:left w:val="none" w:sz="0" w:space="0" w:color="auto"/>
                                                            <w:bottom w:val="none" w:sz="0" w:space="0" w:color="auto"/>
                                                            <w:right w:val="none" w:sz="0" w:space="0" w:color="auto"/>
                                                          </w:divBdr>
                                                          <w:divsChild>
                                                            <w:div w:id="307175720">
                                                              <w:marLeft w:val="0"/>
                                                              <w:marRight w:val="0"/>
                                                              <w:marTop w:val="0"/>
                                                              <w:marBottom w:val="0"/>
                                                              <w:divBdr>
                                                                <w:top w:val="none" w:sz="0" w:space="0" w:color="auto"/>
                                                                <w:left w:val="none" w:sz="0" w:space="0" w:color="auto"/>
                                                                <w:bottom w:val="none" w:sz="0" w:space="0" w:color="auto"/>
                                                                <w:right w:val="none" w:sz="0" w:space="0" w:color="auto"/>
                                                              </w:divBdr>
                                                              <w:divsChild>
                                                                <w:div w:id="268464496">
                                                                  <w:marLeft w:val="0"/>
                                                                  <w:marRight w:val="0"/>
                                                                  <w:marTop w:val="0"/>
                                                                  <w:marBottom w:val="0"/>
                                                                  <w:divBdr>
                                                                    <w:top w:val="none" w:sz="0" w:space="0" w:color="auto"/>
                                                                    <w:left w:val="none" w:sz="0" w:space="0" w:color="auto"/>
                                                                    <w:bottom w:val="none" w:sz="0" w:space="0" w:color="auto"/>
                                                                    <w:right w:val="none" w:sz="0" w:space="0" w:color="auto"/>
                                                                  </w:divBdr>
                                                                  <w:divsChild>
                                                                    <w:div w:id="782111482">
                                                                      <w:marLeft w:val="0"/>
                                                                      <w:marRight w:val="0"/>
                                                                      <w:marTop w:val="0"/>
                                                                      <w:marBottom w:val="0"/>
                                                                      <w:divBdr>
                                                                        <w:top w:val="none" w:sz="0" w:space="0" w:color="auto"/>
                                                                        <w:left w:val="none" w:sz="0" w:space="0" w:color="auto"/>
                                                                        <w:bottom w:val="none" w:sz="0" w:space="0" w:color="auto"/>
                                                                        <w:right w:val="none" w:sz="0" w:space="0" w:color="auto"/>
                                                                      </w:divBdr>
                                                                      <w:divsChild>
                                                                        <w:div w:id="2040549896">
                                                                          <w:marLeft w:val="0"/>
                                                                          <w:marRight w:val="0"/>
                                                                          <w:marTop w:val="0"/>
                                                                          <w:marBottom w:val="0"/>
                                                                          <w:divBdr>
                                                                            <w:top w:val="none" w:sz="0" w:space="0" w:color="auto"/>
                                                                            <w:left w:val="none" w:sz="0" w:space="0" w:color="auto"/>
                                                                            <w:bottom w:val="none" w:sz="0" w:space="0" w:color="auto"/>
                                                                            <w:right w:val="none" w:sz="0" w:space="0" w:color="auto"/>
                                                                          </w:divBdr>
                                                                          <w:divsChild>
                                                                            <w:div w:id="2006735558">
                                                                              <w:marLeft w:val="0"/>
                                                                              <w:marRight w:val="0"/>
                                                                              <w:marTop w:val="0"/>
                                                                              <w:marBottom w:val="375"/>
                                                                              <w:divBdr>
                                                                                <w:top w:val="none" w:sz="0" w:space="0" w:color="auto"/>
                                                                                <w:left w:val="none" w:sz="0" w:space="0" w:color="auto"/>
                                                                                <w:bottom w:val="none" w:sz="0" w:space="0" w:color="auto"/>
                                                                                <w:right w:val="none" w:sz="0" w:space="0" w:color="auto"/>
                                                                              </w:divBdr>
                                                                              <w:divsChild>
                                                                                <w:div w:id="6948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35953">
      <w:bodyDiv w:val="1"/>
      <w:marLeft w:val="0"/>
      <w:marRight w:val="0"/>
      <w:marTop w:val="0"/>
      <w:marBottom w:val="0"/>
      <w:divBdr>
        <w:top w:val="none" w:sz="0" w:space="0" w:color="auto"/>
        <w:left w:val="none" w:sz="0" w:space="0" w:color="auto"/>
        <w:bottom w:val="none" w:sz="0" w:space="0" w:color="auto"/>
        <w:right w:val="none" w:sz="0" w:space="0" w:color="auto"/>
      </w:divBdr>
      <w:divsChild>
        <w:div w:id="2115200624">
          <w:marLeft w:val="0"/>
          <w:marRight w:val="0"/>
          <w:marTop w:val="0"/>
          <w:marBottom w:val="0"/>
          <w:divBdr>
            <w:top w:val="none" w:sz="0" w:space="0" w:color="auto"/>
            <w:left w:val="none" w:sz="0" w:space="0" w:color="auto"/>
            <w:bottom w:val="none" w:sz="0" w:space="0" w:color="auto"/>
            <w:right w:val="none" w:sz="0" w:space="0" w:color="auto"/>
          </w:divBdr>
          <w:divsChild>
            <w:div w:id="224605318">
              <w:marLeft w:val="0"/>
              <w:marRight w:val="0"/>
              <w:marTop w:val="0"/>
              <w:marBottom w:val="0"/>
              <w:divBdr>
                <w:top w:val="none" w:sz="0" w:space="0" w:color="auto"/>
                <w:left w:val="none" w:sz="0" w:space="0" w:color="auto"/>
                <w:bottom w:val="none" w:sz="0" w:space="0" w:color="auto"/>
                <w:right w:val="none" w:sz="0" w:space="0" w:color="auto"/>
              </w:divBdr>
              <w:divsChild>
                <w:div w:id="925191614">
                  <w:marLeft w:val="0"/>
                  <w:marRight w:val="0"/>
                  <w:marTop w:val="360"/>
                  <w:marBottom w:val="0"/>
                  <w:divBdr>
                    <w:top w:val="none" w:sz="0" w:space="0" w:color="auto"/>
                    <w:left w:val="none" w:sz="0" w:space="0" w:color="auto"/>
                    <w:bottom w:val="none" w:sz="0" w:space="0" w:color="auto"/>
                    <w:right w:val="none" w:sz="0" w:space="0" w:color="auto"/>
                  </w:divBdr>
                  <w:divsChild>
                    <w:div w:id="1635939024">
                      <w:marLeft w:val="0"/>
                      <w:marRight w:val="0"/>
                      <w:marTop w:val="0"/>
                      <w:marBottom w:val="0"/>
                      <w:divBdr>
                        <w:top w:val="none" w:sz="0" w:space="0" w:color="auto"/>
                        <w:left w:val="none" w:sz="0" w:space="0" w:color="auto"/>
                        <w:bottom w:val="none" w:sz="0" w:space="0" w:color="auto"/>
                        <w:right w:val="none" w:sz="0" w:space="0" w:color="auto"/>
                      </w:divBdr>
                      <w:divsChild>
                        <w:div w:id="70182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631875">
      <w:bodyDiv w:val="1"/>
      <w:marLeft w:val="0"/>
      <w:marRight w:val="0"/>
      <w:marTop w:val="0"/>
      <w:marBottom w:val="0"/>
      <w:divBdr>
        <w:top w:val="none" w:sz="0" w:space="0" w:color="auto"/>
        <w:left w:val="none" w:sz="0" w:space="0" w:color="auto"/>
        <w:bottom w:val="none" w:sz="0" w:space="0" w:color="auto"/>
        <w:right w:val="none" w:sz="0" w:space="0" w:color="auto"/>
      </w:divBdr>
    </w:div>
    <w:div w:id="268708429">
      <w:bodyDiv w:val="1"/>
      <w:marLeft w:val="0"/>
      <w:marRight w:val="0"/>
      <w:marTop w:val="0"/>
      <w:marBottom w:val="0"/>
      <w:divBdr>
        <w:top w:val="none" w:sz="0" w:space="0" w:color="auto"/>
        <w:left w:val="none" w:sz="0" w:space="0" w:color="auto"/>
        <w:bottom w:val="none" w:sz="0" w:space="0" w:color="auto"/>
        <w:right w:val="none" w:sz="0" w:space="0" w:color="auto"/>
      </w:divBdr>
      <w:divsChild>
        <w:div w:id="608124986">
          <w:marLeft w:val="0"/>
          <w:marRight w:val="0"/>
          <w:marTop w:val="0"/>
          <w:marBottom w:val="0"/>
          <w:divBdr>
            <w:top w:val="none" w:sz="0" w:space="0" w:color="auto"/>
            <w:left w:val="none" w:sz="0" w:space="0" w:color="auto"/>
            <w:bottom w:val="none" w:sz="0" w:space="0" w:color="auto"/>
            <w:right w:val="none" w:sz="0" w:space="0" w:color="auto"/>
          </w:divBdr>
          <w:divsChild>
            <w:div w:id="1493443851">
              <w:marLeft w:val="0"/>
              <w:marRight w:val="0"/>
              <w:marTop w:val="0"/>
              <w:marBottom w:val="0"/>
              <w:divBdr>
                <w:top w:val="none" w:sz="0" w:space="0" w:color="auto"/>
                <w:left w:val="none" w:sz="0" w:space="0" w:color="auto"/>
                <w:bottom w:val="none" w:sz="0" w:space="0" w:color="auto"/>
                <w:right w:val="none" w:sz="0" w:space="0" w:color="auto"/>
              </w:divBdr>
              <w:divsChild>
                <w:div w:id="1226841532">
                  <w:marLeft w:val="0"/>
                  <w:marRight w:val="0"/>
                  <w:marTop w:val="0"/>
                  <w:marBottom w:val="0"/>
                  <w:divBdr>
                    <w:top w:val="none" w:sz="0" w:space="0" w:color="auto"/>
                    <w:left w:val="none" w:sz="0" w:space="0" w:color="auto"/>
                    <w:bottom w:val="none" w:sz="0" w:space="0" w:color="auto"/>
                    <w:right w:val="none" w:sz="0" w:space="0" w:color="auto"/>
                  </w:divBdr>
                  <w:divsChild>
                    <w:div w:id="2043746347">
                      <w:marLeft w:val="0"/>
                      <w:marRight w:val="0"/>
                      <w:marTop w:val="0"/>
                      <w:marBottom w:val="0"/>
                      <w:divBdr>
                        <w:top w:val="none" w:sz="0" w:space="0" w:color="auto"/>
                        <w:left w:val="none" w:sz="0" w:space="0" w:color="auto"/>
                        <w:bottom w:val="none" w:sz="0" w:space="0" w:color="auto"/>
                        <w:right w:val="none" w:sz="0" w:space="0" w:color="auto"/>
                      </w:divBdr>
                      <w:divsChild>
                        <w:div w:id="2061514025">
                          <w:marLeft w:val="0"/>
                          <w:marRight w:val="0"/>
                          <w:marTop w:val="0"/>
                          <w:marBottom w:val="0"/>
                          <w:divBdr>
                            <w:top w:val="none" w:sz="0" w:space="0" w:color="auto"/>
                            <w:left w:val="none" w:sz="0" w:space="0" w:color="auto"/>
                            <w:bottom w:val="none" w:sz="0" w:space="0" w:color="auto"/>
                            <w:right w:val="none" w:sz="0" w:space="0" w:color="auto"/>
                          </w:divBdr>
                          <w:divsChild>
                            <w:div w:id="1290283995">
                              <w:marLeft w:val="0"/>
                              <w:marRight w:val="0"/>
                              <w:marTop w:val="0"/>
                              <w:marBottom w:val="0"/>
                              <w:divBdr>
                                <w:top w:val="none" w:sz="0" w:space="0" w:color="auto"/>
                                <w:left w:val="none" w:sz="0" w:space="0" w:color="auto"/>
                                <w:bottom w:val="none" w:sz="0" w:space="0" w:color="auto"/>
                                <w:right w:val="none" w:sz="0" w:space="0" w:color="auto"/>
                              </w:divBdr>
                              <w:divsChild>
                                <w:div w:id="1596674052">
                                  <w:marLeft w:val="0"/>
                                  <w:marRight w:val="0"/>
                                  <w:marTop w:val="0"/>
                                  <w:marBottom w:val="0"/>
                                  <w:divBdr>
                                    <w:top w:val="none" w:sz="0" w:space="0" w:color="auto"/>
                                    <w:left w:val="none" w:sz="0" w:space="0" w:color="auto"/>
                                    <w:bottom w:val="none" w:sz="0" w:space="0" w:color="auto"/>
                                    <w:right w:val="none" w:sz="0" w:space="0" w:color="auto"/>
                                  </w:divBdr>
                                  <w:divsChild>
                                    <w:div w:id="1952515979">
                                      <w:marLeft w:val="0"/>
                                      <w:marRight w:val="0"/>
                                      <w:marTop w:val="0"/>
                                      <w:marBottom w:val="0"/>
                                      <w:divBdr>
                                        <w:top w:val="none" w:sz="0" w:space="0" w:color="auto"/>
                                        <w:left w:val="none" w:sz="0" w:space="0" w:color="auto"/>
                                        <w:bottom w:val="none" w:sz="0" w:space="0" w:color="auto"/>
                                        <w:right w:val="none" w:sz="0" w:space="0" w:color="auto"/>
                                      </w:divBdr>
                                      <w:divsChild>
                                        <w:div w:id="967514053">
                                          <w:marLeft w:val="0"/>
                                          <w:marRight w:val="0"/>
                                          <w:marTop w:val="0"/>
                                          <w:marBottom w:val="0"/>
                                          <w:divBdr>
                                            <w:top w:val="none" w:sz="0" w:space="0" w:color="auto"/>
                                            <w:left w:val="none" w:sz="0" w:space="0" w:color="auto"/>
                                            <w:bottom w:val="none" w:sz="0" w:space="0" w:color="auto"/>
                                            <w:right w:val="none" w:sz="0" w:space="0" w:color="auto"/>
                                          </w:divBdr>
                                          <w:divsChild>
                                            <w:div w:id="567033919">
                                              <w:marLeft w:val="0"/>
                                              <w:marRight w:val="0"/>
                                              <w:marTop w:val="0"/>
                                              <w:marBottom w:val="0"/>
                                              <w:divBdr>
                                                <w:top w:val="single" w:sz="12" w:space="2" w:color="FFFFCC"/>
                                                <w:left w:val="single" w:sz="12" w:space="2" w:color="FFFFCC"/>
                                                <w:bottom w:val="single" w:sz="12" w:space="2" w:color="FFFFCC"/>
                                                <w:right w:val="single" w:sz="12" w:space="0" w:color="FFFFCC"/>
                                              </w:divBdr>
                                              <w:divsChild>
                                                <w:div w:id="1508060214">
                                                  <w:marLeft w:val="0"/>
                                                  <w:marRight w:val="0"/>
                                                  <w:marTop w:val="0"/>
                                                  <w:marBottom w:val="0"/>
                                                  <w:divBdr>
                                                    <w:top w:val="none" w:sz="0" w:space="0" w:color="auto"/>
                                                    <w:left w:val="none" w:sz="0" w:space="0" w:color="auto"/>
                                                    <w:bottom w:val="none" w:sz="0" w:space="0" w:color="auto"/>
                                                    <w:right w:val="none" w:sz="0" w:space="0" w:color="auto"/>
                                                  </w:divBdr>
                                                  <w:divsChild>
                                                    <w:div w:id="1331374982">
                                                      <w:marLeft w:val="0"/>
                                                      <w:marRight w:val="0"/>
                                                      <w:marTop w:val="0"/>
                                                      <w:marBottom w:val="0"/>
                                                      <w:divBdr>
                                                        <w:top w:val="none" w:sz="0" w:space="0" w:color="auto"/>
                                                        <w:left w:val="none" w:sz="0" w:space="0" w:color="auto"/>
                                                        <w:bottom w:val="none" w:sz="0" w:space="0" w:color="auto"/>
                                                        <w:right w:val="none" w:sz="0" w:space="0" w:color="auto"/>
                                                      </w:divBdr>
                                                      <w:divsChild>
                                                        <w:div w:id="36777746">
                                                          <w:marLeft w:val="0"/>
                                                          <w:marRight w:val="0"/>
                                                          <w:marTop w:val="0"/>
                                                          <w:marBottom w:val="0"/>
                                                          <w:divBdr>
                                                            <w:top w:val="none" w:sz="0" w:space="0" w:color="auto"/>
                                                            <w:left w:val="none" w:sz="0" w:space="0" w:color="auto"/>
                                                            <w:bottom w:val="none" w:sz="0" w:space="0" w:color="auto"/>
                                                            <w:right w:val="none" w:sz="0" w:space="0" w:color="auto"/>
                                                          </w:divBdr>
                                                          <w:divsChild>
                                                            <w:div w:id="310671482">
                                                              <w:marLeft w:val="0"/>
                                                              <w:marRight w:val="0"/>
                                                              <w:marTop w:val="0"/>
                                                              <w:marBottom w:val="0"/>
                                                              <w:divBdr>
                                                                <w:top w:val="none" w:sz="0" w:space="0" w:color="auto"/>
                                                                <w:left w:val="none" w:sz="0" w:space="0" w:color="auto"/>
                                                                <w:bottom w:val="none" w:sz="0" w:space="0" w:color="auto"/>
                                                                <w:right w:val="none" w:sz="0" w:space="0" w:color="auto"/>
                                                              </w:divBdr>
                                                              <w:divsChild>
                                                                <w:div w:id="2079092217">
                                                                  <w:marLeft w:val="0"/>
                                                                  <w:marRight w:val="0"/>
                                                                  <w:marTop w:val="0"/>
                                                                  <w:marBottom w:val="0"/>
                                                                  <w:divBdr>
                                                                    <w:top w:val="none" w:sz="0" w:space="0" w:color="auto"/>
                                                                    <w:left w:val="none" w:sz="0" w:space="0" w:color="auto"/>
                                                                    <w:bottom w:val="none" w:sz="0" w:space="0" w:color="auto"/>
                                                                    <w:right w:val="none" w:sz="0" w:space="0" w:color="auto"/>
                                                                  </w:divBdr>
                                                                  <w:divsChild>
                                                                    <w:div w:id="112016305">
                                                                      <w:marLeft w:val="0"/>
                                                                      <w:marRight w:val="0"/>
                                                                      <w:marTop w:val="0"/>
                                                                      <w:marBottom w:val="0"/>
                                                                      <w:divBdr>
                                                                        <w:top w:val="none" w:sz="0" w:space="0" w:color="auto"/>
                                                                        <w:left w:val="none" w:sz="0" w:space="0" w:color="auto"/>
                                                                        <w:bottom w:val="none" w:sz="0" w:space="0" w:color="auto"/>
                                                                        <w:right w:val="none" w:sz="0" w:space="0" w:color="auto"/>
                                                                      </w:divBdr>
                                                                      <w:divsChild>
                                                                        <w:div w:id="175581781">
                                                                          <w:marLeft w:val="0"/>
                                                                          <w:marRight w:val="0"/>
                                                                          <w:marTop w:val="0"/>
                                                                          <w:marBottom w:val="0"/>
                                                                          <w:divBdr>
                                                                            <w:top w:val="none" w:sz="0" w:space="0" w:color="auto"/>
                                                                            <w:left w:val="none" w:sz="0" w:space="0" w:color="auto"/>
                                                                            <w:bottom w:val="none" w:sz="0" w:space="0" w:color="auto"/>
                                                                            <w:right w:val="none" w:sz="0" w:space="0" w:color="auto"/>
                                                                          </w:divBdr>
                                                                          <w:divsChild>
                                                                            <w:div w:id="898512119">
                                                                              <w:marLeft w:val="0"/>
                                                                              <w:marRight w:val="0"/>
                                                                              <w:marTop w:val="0"/>
                                                                              <w:marBottom w:val="0"/>
                                                                              <w:divBdr>
                                                                                <w:top w:val="none" w:sz="0" w:space="0" w:color="auto"/>
                                                                                <w:left w:val="none" w:sz="0" w:space="0" w:color="auto"/>
                                                                                <w:bottom w:val="none" w:sz="0" w:space="0" w:color="auto"/>
                                                                                <w:right w:val="none" w:sz="0" w:space="0" w:color="auto"/>
                                                                              </w:divBdr>
                                                                              <w:divsChild>
                                                                                <w:div w:id="1106464098">
                                                                                  <w:marLeft w:val="0"/>
                                                                                  <w:marRight w:val="0"/>
                                                                                  <w:marTop w:val="0"/>
                                                                                  <w:marBottom w:val="0"/>
                                                                                  <w:divBdr>
                                                                                    <w:top w:val="none" w:sz="0" w:space="0" w:color="auto"/>
                                                                                    <w:left w:val="none" w:sz="0" w:space="0" w:color="auto"/>
                                                                                    <w:bottom w:val="none" w:sz="0" w:space="0" w:color="auto"/>
                                                                                    <w:right w:val="none" w:sz="0" w:space="0" w:color="auto"/>
                                                                                  </w:divBdr>
                                                                                  <w:divsChild>
                                                                                    <w:div w:id="1660501048">
                                                                                      <w:marLeft w:val="0"/>
                                                                                      <w:marRight w:val="0"/>
                                                                                      <w:marTop w:val="0"/>
                                                                                      <w:marBottom w:val="0"/>
                                                                                      <w:divBdr>
                                                                                        <w:top w:val="none" w:sz="0" w:space="0" w:color="auto"/>
                                                                                        <w:left w:val="none" w:sz="0" w:space="0" w:color="auto"/>
                                                                                        <w:bottom w:val="none" w:sz="0" w:space="0" w:color="auto"/>
                                                                                        <w:right w:val="none" w:sz="0" w:space="0" w:color="auto"/>
                                                                                      </w:divBdr>
                                                                                      <w:divsChild>
                                                                                        <w:div w:id="1755396726">
                                                                                          <w:marLeft w:val="0"/>
                                                                                          <w:marRight w:val="120"/>
                                                                                          <w:marTop w:val="0"/>
                                                                                          <w:marBottom w:val="150"/>
                                                                                          <w:divBdr>
                                                                                            <w:top w:val="single" w:sz="2" w:space="0" w:color="EFEFEF"/>
                                                                                            <w:left w:val="single" w:sz="6" w:space="0" w:color="EFEFEF"/>
                                                                                            <w:bottom w:val="single" w:sz="6" w:space="0" w:color="E2E2E2"/>
                                                                                            <w:right w:val="single" w:sz="6" w:space="0" w:color="EFEFEF"/>
                                                                                          </w:divBdr>
                                                                                          <w:divsChild>
                                                                                            <w:div w:id="2091465097">
                                                                                              <w:marLeft w:val="0"/>
                                                                                              <w:marRight w:val="0"/>
                                                                                              <w:marTop w:val="0"/>
                                                                                              <w:marBottom w:val="0"/>
                                                                                              <w:divBdr>
                                                                                                <w:top w:val="none" w:sz="0" w:space="0" w:color="auto"/>
                                                                                                <w:left w:val="none" w:sz="0" w:space="0" w:color="auto"/>
                                                                                                <w:bottom w:val="none" w:sz="0" w:space="0" w:color="auto"/>
                                                                                                <w:right w:val="none" w:sz="0" w:space="0" w:color="auto"/>
                                                                                              </w:divBdr>
                                                                                              <w:divsChild>
                                                                                                <w:div w:id="322248159">
                                                                                                  <w:marLeft w:val="0"/>
                                                                                                  <w:marRight w:val="0"/>
                                                                                                  <w:marTop w:val="0"/>
                                                                                                  <w:marBottom w:val="0"/>
                                                                                                  <w:divBdr>
                                                                                                    <w:top w:val="none" w:sz="0" w:space="0" w:color="auto"/>
                                                                                                    <w:left w:val="none" w:sz="0" w:space="0" w:color="auto"/>
                                                                                                    <w:bottom w:val="none" w:sz="0" w:space="0" w:color="auto"/>
                                                                                                    <w:right w:val="none" w:sz="0" w:space="0" w:color="auto"/>
                                                                                                  </w:divBdr>
                                                                                                  <w:divsChild>
                                                                                                    <w:div w:id="2068604115">
                                                                                                      <w:marLeft w:val="0"/>
                                                                                                      <w:marRight w:val="0"/>
                                                                                                      <w:marTop w:val="0"/>
                                                                                                      <w:marBottom w:val="0"/>
                                                                                                      <w:divBdr>
                                                                                                        <w:top w:val="none" w:sz="0" w:space="0" w:color="auto"/>
                                                                                                        <w:left w:val="none" w:sz="0" w:space="0" w:color="auto"/>
                                                                                                        <w:bottom w:val="none" w:sz="0" w:space="0" w:color="auto"/>
                                                                                                        <w:right w:val="none" w:sz="0" w:space="0" w:color="auto"/>
                                                                                                      </w:divBdr>
                                                                                                      <w:divsChild>
                                                                                                        <w:div w:id="1403212052">
                                                                                                          <w:marLeft w:val="0"/>
                                                                                                          <w:marRight w:val="0"/>
                                                                                                          <w:marTop w:val="0"/>
                                                                                                          <w:marBottom w:val="0"/>
                                                                                                          <w:divBdr>
                                                                                                            <w:top w:val="none" w:sz="0" w:space="0" w:color="auto"/>
                                                                                                            <w:left w:val="none" w:sz="0" w:space="0" w:color="auto"/>
                                                                                                            <w:bottom w:val="none" w:sz="0" w:space="0" w:color="auto"/>
                                                                                                            <w:right w:val="none" w:sz="0" w:space="0" w:color="auto"/>
                                                                                                          </w:divBdr>
                                                                                                          <w:divsChild>
                                                                                                            <w:div w:id="1622833693">
                                                                                                              <w:marLeft w:val="0"/>
                                                                                                              <w:marRight w:val="0"/>
                                                                                                              <w:marTop w:val="0"/>
                                                                                                              <w:marBottom w:val="0"/>
                                                                                                              <w:divBdr>
                                                                                                                <w:top w:val="single" w:sz="2" w:space="4" w:color="D8D8D8"/>
                                                                                                                <w:left w:val="single" w:sz="2" w:space="0" w:color="D8D8D8"/>
                                                                                                                <w:bottom w:val="single" w:sz="2" w:space="4" w:color="D8D8D8"/>
                                                                                                                <w:right w:val="single" w:sz="2" w:space="0" w:color="D8D8D8"/>
                                                                                                              </w:divBdr>
                                                                                                              <w:divsChild>
                                                                                                                <w:div w:id="1085032148">
                                                                                                                  <w:marLeft w:val="225"/>
                                                                                                                  <w:marRight w:val="225"/>
                                                                                                                  <w:marTop w:val="75"/>
                                                                                                                  <w:marBottom w:val="75"/>
                                                                                                                  <w:divBdr>
                                                                                                                    <w:top w:val="none" w:sz="0" w:space="0" w:color="auto"/>
                                                                                                                    <w:left w:val="none" w:sz="0" w:space="0" w:color="auto"/>
                                                                                                                    <w:bottom w:val="none" w:sz="0" w:space="0" w:color="auto"/>
                                                                                                                    <w:right w:val="none" w:sz="0" w:space="0" w:color="auto"/>
                                                                                                                  </w:divBdr>
                                                                                                                  <w:divsChild>
                                                                                                                    <w:div w:id="2133863992">
                                                                                                                      <w:marLeft w:val="0"/>
                                                                                                                      <w:marRight w:val="0"/>
                                                                                                                      <w:marTop w:val="0"/>
                                                                                                                      <w:marBottom w:val="0"/>
                                                                                                                      <w:divBdr>
                                                                                                                        <w:top w:val="single" w:sz="6" w:space="0" w:color="auto"/>
                                                                                                                        <w:left w:val="single" w:sz="6" w:space="0" w:color="auto"/>
                                                                                                                        <w:bottom w:val="single" w:sz="6" w:space="0" w:color="auto"/>
                                                                                                                        <w:right w:val="single" w:sz="6" w:space="0" w:color="auto"/>
                                                                                                                      </w:divBdr>
                                                                                                                      <w:divsChild>
                                                                                                                        <w:div w:id="514543178">
                                                                                                                          <w:marLeft w:val="0"/>
                                                                                                                          <w:marRight w:val="0"/>
                                                                                                                          <w:marTop w:val="0"/>
                                                                                                                          <w:marBottom w:val="0"/>
                                                                                                                          <w:divBdr>
                                                                                                                            <w:top w:val="none" w:sz="0" w:space="0" w:color="auto"/>
                                                                                                                            <w:left w:val="none" w:sz="0" w:space="0" w:color="auto"/>
                                                                                                                            <w:bottom w:val="none" w:sz="0" w:space="0" w:color="auto"/>
                                                                                                                            <w:right w:val="none" w:sz="0" w:space="0" w:color="auto"/>
                                                                                                                          </w:divBdr>
                                                                                                                          <w:divsChild>
                                                                                                                            <w:div w:id="1349789886">
                                                                                                                              <w:marLeft w:val="0"/>
                                                                                                                              <w:marRight w:val="0"/>
                                                                                                                              <w:marTop w:val="0"/>
                                                                                                                              <w:marBottom w:val="0"/>
                                                                                                                              <w:divBdr>
                                                                                                                                <w:top w:val="none" w:sz="0" w:space="0" w:color="auto"/>
                                                                                                                                <w:left w:val="none" w:sz="0" w:space="0" w:color="auto"/>
                                                                                                                                <w:bottom w:val="none" w:sz="0" w:space="0" w:color="auto"/>
                                                                                                                                <w:right w:val="none" w:sz="0" w:space="0" w:color="auto"/>
                                                                                                                              </w:divBdr>
                                                                                                                              <w:divsChild>
                                                                                                                                <w:div w:id="382800999">
                                                                                                                                  <w:marLeft w:val="0"/>
                                                                                                                                  <w:marRight w:val="0"/>
                                                                                                                                  <w:marTop w:val="0"/>
                                                                                                                                  <w:marBottom w:val="0"/>
                                                                                                                                  <w:divBdr>
                                                                                                                                    <w:top w:val="none" w:sz="0" w:space="0" w:color="auto"/>
                                                                                                                                    <w:left w:val="none" w:sz="0" w:space="0" w:color="auto"/>
                                                                                                                                    <w:bottom w:val="none" w:sz="0" w:space="0" w:color="auto"/>
                                                                                                                                    <w:right w:val="none" w:sz="0" w:space="0" w:color="auto"/>
                                                                                                                                  </w:divBdr>
                                                                                                                                  <w:divsChild>
                                                                                                                                    <w:div w:id="1110707922">
                                                                                                                                      <w:marLeft w:val="0"/>
                                                                                                                                      <w:marRight w:val="0"/>
                                                                                                                                      <w:marTop w:val="0"/>
                                                                                                                                      <w:marBottom w:val="0"/>
                                                                                                                                      <w:divBdr>
                                                                                                                                        <w:top w:val="none" w:sz="0" w:space="0" w:color="auto"/>
                                                                                                                                        <w:left w:val="none" w:sz="0" w:space="0" w:color="auto"/>
                                                                                                                                        <w:bottom w:val="none" w:sz="0" w:space="0" w:color="auto"/>
                                                                                                                                        <w:right w:val="none" w:sz="0" w:space="0" w:color="auto"/>
                                                                                                                                      </w:divBdr>
                                                                                                                                    </w:div>
                                                                                                                                    <w:div w:id="272514340">
                                                                                                                                      <w:marLeft w:val="0"/>
                                                                                                                                      <w:marRight w:val="0"/>
                                                                                                                                      <w:marTop w:val="0"/>
                                                                                                                                      <w:marBottom w:val="0"/>
                                                                                                                                      <w:divBdr>
                                                                                                                                        <w:top w:val="none" w:sz="0" w:space="0" w:color="auto"/>
                                                                                                                                        <w:left w:val="none" w:sz="0" w:space="0" w:color="auto"/>
                                                                                                                                        <w:bottom w:val="none" w:sz="0" w:space="0" w:color="auto"/>
                                                                                                                                        <w:right w:val="none" w:sz="0" w:space="0" w:color="auto"/>
                                                                                                                                      </w:divBdr>
                                                                                                                                    </w:div>
                                                                                                                                    <w:div w:id="71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428623">
      <w:bodyDiv w:val="1"/>
      <w:marLeft w:val="0"/>
      <w:marRight w:val="0"/>
      <w:marTop w:val="0"/>
      <w:marBottom w:val="0"/>
      <w:divBdr>
        <w:top w:val="none" w:sz="0" w:space="0" w:color="auto"/>
        <w:left w:val="none" w:sz="0" w:space="0" w:color="auto"/>
        <w:bottom w:val="none" w:sz="0" w:space="0" w:color="auto"/>
        <w:right w:val="none" w:sz="0" w:space="0" w:color="auto"/>
      </w:divBdr>
      <w:divsChild>
        <w:div w:id="2089881455">
          <w:marLeft w:val="0"/>
          <w:marRight w:val="0"/>
          <w:marTop w:val="0"/>
          <w:marBottom w:val="0"/>
          <w:divBdr>
            <w:top w:val="none" w:sz="0" w:space="0" w:color="auto"/>
            <w:left w:val="none" w:sz="0" w:space="0" w:color="auto"/>
            <w:bottom w:val="none" w:sz="0" w:space="0" w:color="auto"/>
            <w:right w:val="none" w:sz="0" w:space="0" w:color="auto"/>
          </w:divBdr>
          <w:divsChild>
            <w:div w:id="1414475646">
              <w:marLeft w:val="0"/>
              <w:marRight w:val="0"/>
              <w:marTop w:val="0"/>
              <w:marBottom w:val="0"/>
              <w:divBdr>
                <w:top w:val="none" w:sz="0" w:space="0" w:color="auto"/>
                <w:left w:val="none" w:sz="0" w:space="0" w:color="auto"/>
                <w:bottom w:val="none" w:sz="0" w:space="0" w:color="auto"/>
                <w:right w:val="none" w:sz="0" w:space="0" w:color="auto"/>
              </w:divBdr>
              <w:divsChild>
                <w:div w:id="499128067">
                  <w:marLeft w:val="0"/>
                  <w:marRight w:val="0"/>
                  <w:marTop w:val="0"/>
                  <w:marBottom w:val="0"/>
                  <w:divBdr>
                    <w:top w:val="none" w:sz="0" w:space="0" w:color="auto"/>
                    <w:left w:val="none" w:sz="0" w:space="0" w:color="auto"/>
                    <w:bottom w:val="none" w:sz="0" w:space="0" w:color="auto"/>
                    <w:right w:val="none" w:sz="0" w:space="0" w:color="auto"/>
                  </w:divBdr>
                  <w:divsChild>
                    <w:div w:id="437993601">
                      <w:marLeft w:val="0"/>
                      <w:marRight w:val="0"/>
                      <w:marTop w:val="0"/>
                      <w:marBottom w:val="0"/>
                      <w:divBdr>
                        <w:top w:val="none" w:sz="0" w:space="0" w:color="auto"/>
                        <w:left w:val="none" w:sz="0" w:space="0" w:color="auto"/>
                        <w:bottom w:val="none" w:sz="0" w:space="0" w:color="auto"/>
                        <w:right w:val="none" w:sz="0" w:space="0" w:color="auto"/>
                      </w:divBdr>
                      <w:divsChild>
                        <w:div w:id="871311103">
                          <w:marLeft w:val="0"/>
                          <w:marRight w:val="0"/>
                          <w:marTop w:val="0"/>
                          <w:marBottom w:val="0"/>
                          <w:divBdr>
                            <w:top w:val="none" w:sz="0" w:space="0" w:color="auto"/>
                            <w:left w:val="none" w:sz="0" w:space="0" w:color="auto"/>
                            <w:bottom w:val="none" w:sz="0" w:space="0" w:color="auto"/>
                            <w:right w:val="none" w:sz="0" w:space="0" w:color="auto"/>
                          </w:divBdr>
                          <w:divsChild>
                            <w:div w:id="1831864232">
                              <w:marLeft w:val="0"/>
                              <w:marRight w:val="0"/>
                              <w:marTop w:val="0"/>
                              <w:marBottom w:val="0"/>
                              <w:divBdr>
                                <w:top w:val="none" w:sz="0" w:space="0" w:color="auto"/>
                                <w:left w:val="none" w:sz="0" w:space="0" w:color="auto"/>
                                <w:bottom w:val="none" w:sz="0" w:space="0" w:color="auto"/>
                                <w:right w:val="none" w:sz="0" w:space="0" w:color="auto"/>
                              </w:divBdr>
                              <w:divsChild>
                                <w:div w:id="1683362153">
                                  <w:marLeft w:val="0"/>
                                  <w:marRight w:val="0"/>
                                  <w:marTop w:val="0"/>
                                  <w:marBottom w:val="0"/>
                                  <w:divBdr>
                                    <w:top w:val="none" w:sz="0" w:space="0" w:color="auto"/>
                                    <w:left w:val="none" w:sz="0" w:space="0" w:color="auto"/>
                                    <w:bottom w:val="none" w:sz="0" w:space="0" w:color="auto"/>
                                    <w:right w:val="none" w:sz="0" w:space="0" w:color="auto"/>
                                  </w:divBdr>
                                  <w:divsChild>
                                    <w:div w:id="828911285">
                                      <w:marLeft w:val="0"/>
                                      <w:marRight w:val="0"/>
                                      <w:marTop w:val="0"/>
                                      <w:marBottom w:val="0"/>
                                      <w:divBdr>
                                        <w:top w:val="none" w:sz="0" w:space="0" w:color="auto"/>
                                        <w:left w:val="none" w:sz="0" w:space="0" w:color="auto"/>
                                        <w:bottom w:val="none" w:sz="0" w:space="0" w:color="auto"/>
                                        <w:right w:val="none" w:sz="0" w:space="0" w:color="auto"/>
                                      </w:divBdr>
                                      <w:divsChild>
                                        <w:div w:id="1988897873">
                                          <w:marLeft w:val="0"/>
                                          <w:marRight w:val="0"/>
                                          <w:marTop w:val="0"/>
                                          <w:marBottom w:val="0"/>
                                          <w:divBdr>
                                            <w:top w:val="none" w:sz="0" w:space="0" w:color="auto"/>
                                            <w:left w:val="none" w:sz="0" w:space="0" w:color="auto"/>
                                            <w:bottom w:val="none" w:sz="0" w:space="0" w:color="auto"/>
                                            <w:right w:val="none" w:sz="0" w:space="0" w:color="auto"/>
                                          </w:divBdr>
                                          <w:divsChild>
                                            <w:div w:id="2026707035">
                                              <w:marLeft w:val="0"/>
                                              <w:marRight w:val="0"/>
                                              <w:marTop w:val="0"/>
                                              <w:marBottom w:val="0"/>
                                              <w:divBdr>
                                                <w:top w:val="single" w:sz="12" w:space="2" w:color="FFFFCC"/>
                                                <w:left w:val="single" w:sz="12" w:space="2" w:color="FFFFCC"/>
                                                <w:bottom w:val="single" w:sz="12" w:space="2" w:color="FFFFCC"/>
                                                <w:right w:val="single" w:sz="12" w:space="0" w:color="FFFFCC"/>
                                              </w:divBdr>
                                              <w:divsChild>
                                                <w:div w:id="1911961467">
                                                  <w:marLeft w:val="0"/>
                                                  <w:marRight w:val="0"/>
                                                  <w:marTop w:val="0"/>
                                                  <w:marBottom w:val="0"/>
                                                  <w:divBdr>
                                                    <w:top w:val="none" w:sz="0" w:space="0" w:color="auto"/>
                                                    <w:left w:val="none" w:sz="0" w:space="0" w:color="auto"/>
                                                    <w:bottom w:val="none" w:sz="0" w:space="0" w:color="auto"/>
                                                    <w:right w:val="none" w:sz="0" w:space="0" w:color="auto"/>
                                                  </w:divBdr>
                                                  <w:divsChild>
                                                    <w:div w:id="209729576">
                                                      <w:marLeft w:val="0"/>
                                                      <w:marRight w:val="0"/>
                                                      <w:marTop w:val="0"/>
                                                      <w:marBottom w:val="0"/>
                                                      <w:divBdr>
                                                        <w:top w:val="none" w:sz="0" w:space="0" w:color="auto"/>
                                                        <w:left w:val="none" w:sz="0" w:space="0" w:color="auto"/>
                                                        <w:bottom w:val="none" w:sz="0" w:space="0" w:color="auto"/>
                                                        <w:right w:val="none" w:sz="0" w:space="0" w:color="auto"/>
                                                      </w:divBdr>
                                                      <w:divsChild>
                                                        <w:div w:id="1177036509">
                                                          <w:marLeft w:val="0"/>
                                                          <w:marRight w:val="0"/>
                                                          <w:marTop w:val="0"/>
                                                          <w:marBottom w:val="0"/>
                                                          <w:divBdr>
                                                            <w:top w:val="none" w:sz="0" w:space="0" w:color="auto"/>
                                                            <w:left w:val="none" w:sz="0" w:space="0" w:color="auto"/>
                                                            <w:bottom w:val="none" w:sz="0" w:space="0" w:color="auto"/>
                                                            <w:right w:val="none" w:sz="0" w:space="0" w:color="auto"/>
                                                          </w:divBdr>
                                                          <w:divsChild>
                                                            <w:div w:id="1667130083">
                                                              <w:marLeft w:val="0"/>
                                                              <w:marRight w:val="0"/>
                                                              <w:marTop w:val="0"/>
                                                              <w:marBottom w:val="0"/>
                                                              <w:divBdr>
                                                                <w:top w:val="none" w:sz="0" w:space="0" w:color="auto"/>
                                                                <w:left w:val="none" w:sz="0" w:space="0" w:color="auto"/>
                                                                <w:bottom w:val="none" w:sz="0" w:space="0" w:color="auto"/>
                                                                <w:right w:val="none" w:sz="0" w:space="0" w:color="auto"/>
                                                              </w:divBdr>
                                                              <w:divsChild>
                                                                <w:div w:id="1258174053">
                                                                  <w:marLeft w:val="0"/>
                                                                  <w:marRight w:val="0"/>
                                                                  <w:marTop w:val="0"/>
                                                                  <w:marBottom w:val="0"/>
                                                                  <w:divBdr>
                                                                    <w:top w:val="none" w:sz="0" w:space="0" w:color="auto"/>
                                                                    <w:left w:val="none" w:sz="0" w:space="0" w:color="auto"/>
                                                                    <w:bottom w:val="none" w:sz="0" w:space="0" w:color="auto"/>
                                                                    <w:right w:val="none" w:sz="0" w:space="0" w:color="auto"/>
                                                                  </w:divBdr>
                                                                  <w:divsChild>
                                                                    <w:div w:id="157767805">
                                                                      <w:marLeft w:val="0"/>
                                                                      <w:marRight w:val="0"/>
                                                                      <w:marTop w:val="0"/>
                                                                      <w:marBottom w:val="0"/>
                                                                      <w:divBdr>
                                                                        <w:top w:val="none" w:sz="0" w:space="0" w:color="auto"/>
                                                                        <w:left w:val="none" w:sz="0" w:space="0" w:color="auto"/>
                                                                        <w:bottom w:val="none" w:sz="0" w:space="0" w:color="auto"/>
                                                                        <w:right w:val="none" w:sz="0" w:space="0" w:color="auto"/>
                                                                      </w:divBdr>
                                                                      <w:divsChild>
                                                                        <w:div w:id="275988412">
                                                                          <w:marLeft w:val="0"/>
                                                                          <w:marRight w:val="0"/>
                                                                          <w:marTop w:val="0"/>
                                                                          <w:marBottom w:val="0"/>
                                                                          <w:divBdr>
                                                                            <w:top w:val="none" w:sz="0" w:space="0" w:color="auto"/>
                                                                            <w:left w:val="none" w:sz="0" w:space="0" w:color="auto"/>
                                                                            <w:bottom w:val="none" w:sz="0" w:space="0" w:color="auto"/>
                                                                            <w:right w:val="none" w:sz="0" w:space="0" w:color="auto"/>
                                                                          </w:divBdr>
                                                                          <w:divsChild>
                                                                            <w:div w:id="952787471">
                                                                              <w:marLeft w:val="0"/>
                                                                              <w:marRight w:val="0"/>
                                                                              <w:marTop w:val="0"/>
                                                                              <w:marBottom w:val="0"/>
                                                                              <w:divBdr>
                                                                                <w:top w:val="none" w:sz="0" w:space="0" w:color="auto"/>
                                                                                <w:left w:val="none" w:sz="0" w:space="0" w:color="auto"/>
                                                                                <w:bottom w:val="none" w:sz="0" w:space="0" w:color="auto"/>
                                                                                <w:right w:val="none" w:sz="0" w:space="0" w:color="auto"/>
                                                                              </w:divBdr>
                                                                              <w:divsChild>
                                                                                <w:div w:id="812870775">
                                                                                  <w:marLeft w:val="0"/>
                                                                                  <w:marRight w:val="0"/>
                                                                                  <w:marTop w:val="0"/>
                                                                                  <w:marBottom w:val="0"/>
                                                                                  <w:divBdr>
                                                                                    <w:top w:val="none" w:sz="0" w:space="0" w:color="auto"/>
                                                                                    <w:left w:val="none" w:sz="0" w:space="0" w:color="auto"/>
                                                                                    <w:bottom w:val="none" w:sz="0" w:space="0" w:color="auto"/>
                                                                                    <w:right w:val="none" w:sz="0" w:space="0" w:color="auto"/>
                                                                                  </w:divBdr>
                                                                                  <w:divsChild>
                                                                                    <w:div w:id="162862583">
                                                                                      <w:marLeft w:val="0"/>
                                                                                      <w:marRight w:val="0"/>
                                                                                      <w:marTop w:val="0"/>
                                                                                      <w:marBottom w:val="0"/>
                                                                                      <w:divBdr>
                                                                                        <w:top w:val="none" w:sz="0" w:space="0" w:color="auto"/>
                                                                                        <w:left w:val="none" w:sz="0" w:space="0" w:color="auto"/>
                                                                                        <w:bottom w:val="none" w:sz="0" w:space="0" w:color="auto"/>
                                                                                        <w:right w:val="none" w:sz="0" w:space="0" w:color="auto"/>
                                                                                      </w:divBdr>
                                                                                      <w:divsChild>
                                                                                        <w:div w:id="484467792">
                                                                                          <w:marLeft w:val="0"/>
                                                                                          <w:marRight w:val="0"/>
                                                                                          <w:marTop w:val="0"/>
                                                                                          <w:marBottom w:val="0"/>
                                                                                          <w:divBdr>
                                                                                            <w:top w:val="none" w:sz="0" w:space="0" w:color="auto"/>
                                                                                            <w:left w:val="none" w:sz="0" w:space="0" w:color="auto"/>
                                                                                            <w:bottom w:val="none" w:sz="0" w:space="0" w:color="auto"/>
                                                                                            <w:right w:val="none" w:sz="0" w:space="0" w:color="auto"/>
                                                                                          </w:divBdr>
                                                                                          <w:divsChild>
                                                                                            <w:div w:id="1164397837">
                                                                                              <w:marLeft w:val="0"/>
                                                                                              <w:marRight w:val="120"/>
                                                                                              <w:marTop w:val="0"/>
                                                                                              <w:marBottom w:val="150"/>
                                                                                              <w:divBdr>
                                                                                                <w:top w:val="single" w:sz="2" w:space="0" w:color="EFEFEF"/>
                                                                                                <w:left w:val="single" w:sz="6" w:space="0" w:color="EFEFEF"/>
                                                                                                <w:bottom w:val="single" w:sz="6" w:space="0" w:color="E2E2E2"/>
                                                                                                <w:right w:val="single" w:sz="6" w:space="0" w:color="EFEFEF"/>
                                                                                              </w:divBdr>
                                                                                              <w:divsChild>
                                                                                                <w:div w:id="1560743562">
                                                                                                  <w:marLeft w:val="0"/>
                                                                                                  <w:marRight w:val="0"/>
                                                                                                  <w:marTop w:val="0"/>
                                                                                                  <w:marBottom w:val="0"/>
                                                                                                  <w:divBdr>
                                                                                                    <w:top w:val="none" w:sz="0" w:space="0" w:color="auto"/>
                                                                                                    <w:left w:val="none" w:sz="0" w:space="0" w:color="auto"/>
                                                                                                    <w:bottom w:val="none" w:sz="0" w:space="0" w:color="auto"/>
                                                                                                    <w:right w:val="none" w:sz="0" w:space="0" w:color="auto"/>
                                                                                                  </w:divBdr>
                                                                                                  <w:divsChild>
                                                                                                    <w:div w:id="81606696">
                                                                                                      <w:marLeft w:val="0"/>
                                                                                                      <w:marRight w:val="0"/>
                                                                                                      <w:marTop w:val="0"/>
                                                                                                      <w:marBottom w:val="0"/>
                                                                                                      <w:divBdr>
                                                                                                        <w:top w:val="none" w:sz="0" w:space="0" w:color="auto"/>
                                                                                                        <w:left w:val="none" w:sz="0" w:space="0" w:color="auto"/>
                                                                                                        <w:bottom w:val="none" w:sz="0" w:space="0" w:color="auto"/>
                                                                                                        <w:right w:val="none" w:sz="0" w:space="0" w:color="auto"/>
                                                                                                      </w:divBdr>
                                                                                                      <w:divsChild>
                                                                                                        <w:div w:id="821586328">
                                                                                                          <w:marLeft w:val="0"/>
                                                                                                          <w:marRight w:val="0"/>
                                                                                                          <w:marTop w:val="0"/>
                                                                                                          <w:marBottom w:val="0"/>
                                                                                                          <w:divBdr>
                                                                                                            <w:top w:val="none" w:sz="0" w:space="0" w:color="auto"/>
                                                                                                            <w:left w:val="none" w:sz="0" w:space="0" w:color="auto"/>
                                                                                                            <w:bottom w:val="none" w:sz="0" w:space="0" w:color="auto"/>
                                                                                                            <w:right w:val="none" w:sz="0" w:space="0" w:color="auto"/>
                                                                                                          </w:divBdr>
                                                                                                          <w:divsChild>
                                                                                                            <w:div w:id="876967579">
                                                                                                              <w:marLeft w:val="0"/>
                                                                                                              <w:marRight w:val="0"/>
                                                                                                              <w:marTop w:val="0"/>
                                                                                                              <w:marBottom w:val="0"/>
                                                                                                              <w:divBdr>
                                                                                                                <w:top w:val="none" w:sz="0" w:space="0" w:color="auto"/>
                                                                                                                <w:left w:val="none" w:sz="0" w:space="0" w:color="auto"/>
                                                                                                                <w:bottom w:val="none" w:sz="0" w:space="0" w:color="auto"/>
                                                                                                                <w:right w:val="none" w:sz="0" w:space="0" w:color="auto"/>
                                                                                                              </w:divBdr>
                                                                                                              <w:divsChild>
                                                                                                                <w:div w:id="1516532278">
                                                                                                                  <w:marLeft w:val="0"/>
                                                                                                                  <w:marRight w:val="0"/>
                                                                                                                  <w:marTop w:val="0"/>
                                                                                                                  <w:marBottom w:val="0"/>
                                                                                                                  <w:divBdr>
                                                                                                                    <w:top w:val="single" w:sz="2" w:space="4" w:color="D8D8D8"/>
                                                                                                                    <w:left w:val="single" w:sz="2" w:space="0" w:color="D8D8D8"/>
                                                                                                                    <w:bottom w:val="single" w:sz="2" w:space="4" w:color="D8D8D8"/>
                                                                                                                    <w:right w:val="single" w:sz="2" w:space="0" w:color="D8D8D8"/>
                                                                                                                  </w:divBdr>
                                                                                                                  <w:divsChild>
                                                                                                                    <w:div w:id="2008826213">
                                                                                                                      <w:marLeft w:val="225"/>
                                                                                                                      <w:marRight w:val="225"/>
                                                                                                                      <w:marTop w:val="75"/>
                                                                                                                      <w:marBottom w:val="75"/>
                                                                                                                      <w:divBdr>
                                                                                                                        <w:top w:val="none" w:sz="0" w:space="0" w:color="auto"/>
                                                                                                                        <w:left w:val="none" w:sz="0" w:space="0" w:color="auto"/>
                                                                                                                        <w:bottom w:val="none" w:sz="0" w:space="0" w:color="auto"/>
                                                                                                                        <w:right w:val="none" w:sz="0" w:space="0" w:color="auto"/>
                                                                                                                      </w:divBdr>
                                                                                                                      <w:divsChild>
                                                                                                                        <w:div w:id="1983999547">
                                                                                                                          <w:marLeft w:val="0"/>
                                                                                                                          <w:marRight w:val="0"/>
                                                                                                                          <w:marTop w:val="0"/>
                                                                                                                          <w:marBottom w:val="0"/>
                                                                                                                          <w:divBdr>
                                                                                                                            <w:top w:val="single" w:sz="6" w:space="0" w:color="auto"/>
                                                                                                                            <w:left w:val="single" w:sz="6" w:space="0" w:color="auto"/>
                                                                                                                            <w:bottom w:val="single" w:sz="6" w:space="0" w:color="auto"/>
                                                                                                                            <w:right w:val="single" w:sz="6" w:space="0" w:color="auto"/>
                                                                                                                          </w:divBdr>
                                                                                                                          <w:divsChild>
                                                                                                                            <w:div w:id="141000172">
                                                                                                                              <w:marLeft w:val="0"/>
                                                                                                                              <w:marRight w:val="0"/>
                                                                                                                              <w:marTop w:val="0"/>
                                                                                                                              <w:marBottom w:val="0"/>
                                                                                                                              <w:divBdr>
                                                                                                                                <w:top w:val="none" w:sz="0" w:space="0" w:color="auto"/>
                                                                                                                                <w:left w:val="none" w:sz="0" w:space="0" w:color="auto"/>
                                                                                                                                <w:bottom w:val="none" w:sz="0" w:space="0" w:color="auto"/>
                                                                                                                                <w:right w:val="none" w:sz="0" w:space="0" w:color="auto"/>
                                                                                                                              </w:divBdr>
                                                                                                                              <w:divsChild>
                                                                                                                                <w:div w:id="1850368474">
                                                                                                                                  <w:marLeft w:val="0"/>
                                                                                                                                  <w:marRight w:val="0"/>
                                                                                                                                  <w:marTop w:val="0"/>
                                                                                                                                  <w:marBottom w:val="0"/>
                                                                                                                                  <w:divBdr>
                                                                                                                                    <w:top w:val="none" w:sz="0" w:space="0" w:color="auto"/>
                                                                                                                                    <w:left w:val="none" w:sz="0" w:space="0" w:color="auto"/>
                                                                                                                                    <w:bottom w:val="none" w:sz="0" w:space="0" w:color="auto"/>
                                                                                                                                    <w:right w:val="none" w:sz="0" w:space="0" w:color="auto"/>
                                                                                                                                  </w:divBdr>
                                                                                                                                  <w:divsChild>
                                                                                                                                    <w:div w:id="1747875651">
                                                                                                                                      <w:marLeft w:val="0"/>
                                                                                                                                      <w:marRight w:val="0"/>
                                                                                                                                      <w:marTop w:val="0"/>
                                                                                                                                      <w:marBottom w:val="0"/>
                                                                                                                                      <w:divBdr>
                                                                                                                                        <w:top w:val="none" w:sz="0" w:space="0" w:color="auto"/>
                                                                                                                                        <w:left w:val="none" w:sz="0" w:space="0" w:color="auto"/>
                                                                                                                                        <w:bottom w:val="none" w:sz="0" w:space="0" w:color="auto"/>
                                                                                                                                        <w:right w:val="none" w:sz="0" w:space="0" w:color="auto"/>
                                                                                                                                      </w:divBdr>
                                                                                                                                      <w:divsChild>
                                                                                                                                        <w:div w:id="397021238">
                                                                                                                                          <w:marLeft w:val="0"/>
                                                                                                                                          <w:marRight w:val="0"/>
                                                                                                                                          <w:marTop w:val="0"/>
                                                                                                                                          <w:marBottom w:val="0"/>
                                                                                                                                          <w:divBdr>
                                                                                                                                            <w:top w:val="none" w:sz="0" w:space="0" w:color="auto"/>
                                                                                                                                            <w:left w:val="none" w:sz="0" w:space="0" w:color="auto"/>
                                                                                                                                            <w:bottom w:val="none" w:sz="0" w:space="0" w:color="auto"/>
                                                                                                                                            <w:right w:val="none" w:sz="0" w:space="0" w:color="auto"/>
                                                                                                                                          </w:divBdr>
                                                                                                                                        </w:div>
                                                                                                                                        <w:div w:id="1942685781">
                                                                                                                                          <w:marLeft w:val="0"/>
                                                                                                                                          <w:marRight w:val="0"/>
                                                                                                                                          <w:marTop w:val="0"/>
                                                                                                                                          <w:marBottom w:val="0"/>
                                                                                                                                          <w:divBdr>
                                                                                                                                            <w:top w:val="none" w:sz="0" w:space="0" w:color="auto"/>
                                                                                                                                            <w:left w:val="none" w:sz="0" w:space="0" w:color="auto"/>
                                                                                                                                            <w:bottom w:val="none" w:sz="0" w:space="0" w:color="auto"/>
                                                                                                                                            <w:right w:val="none" w:sz="0" w:space="0" w:color="auto"/>
                                                                                                                                          </w:divBdr>
                                                                                                                                        </w:div>
                                                                                                                                        <w:div w:id="473790179">
                                                                                                                                          <w:marLeft w:val="0"/>
                                                                                                                                          <w:marRight w:val="0"/>
                                                                                                                                          <w:marTop w:val="0"/>
                                                                                                                                          <w:marBottom w:val="0"/>
                                                                                                                                          <w:divBdr>
                                                                                                                                            <w:top w:val="none" w:sz="0" w:space="0" w:color="auto"/>
                                                                                                                                            <w:left w:val="none" w:sz="0" w:space="0" w:color="auto"/>
                                                                                                                                            <w:bottom w:val="none" w:sz="0" w:space="0" w:color="auto"/>
                                                                                                                                            <w:right w:val="none" w:sz="0" w:space="0" w:color="auto"/>
                                                                                                                                          </w:divBdr>
                                                                                                                                        </w:div>
                                                                                                                                        <w:div w:id="284428706">
                                                                                                                                          <w:marLeft w:val="0"/>
                                                                                                                                          <w:marRight w:val="0"/>
                                                                                                                                          <w:marTop w:val="0"/>
                                                                                                                                          <w:marBottom w:val="0"/>
                                                                                                                                          <w:divBdr>
                                                                                                                                            <w:top w:val="none" w:sz="0" w:space="0" w:color="auto"/>
                                                                                                                                            <w:left w:val="none" w:sz="0" w:space="0" w:color="auto"/>
                                                                                                                                            <w:bottom w:val="none" w:sz="0" w:space="0" w:color="auto"/>
                                                                                                                                            <w:right w:val="none" w:sz="0" w:space="0" w:color="auto"/>
                                                                                                                                          </w:divBdr>
                                                                                                                                        </w:div>
                                                                                                                                        <w:div w:id="127087856">
                                                                                                                                          <w:marLeft w:val="0"/>
                                                                                                                                          <w:marRight w:val="0"/>
                                                                                                                                          <w:marTop w:val="0"/>
                                                                                                                                          <w:marBottom w:val="0"/>
                                                                                                                                          <w:divBdr>
                                                                                                                                            <w:top w:val="none" w:sz="0" w:space="0" w:color="auto"/>
                                                                                                                                            <w:left w:val="none" w:sz="0" w:space="0" w:color="auto"/>
                                                                                                                                            <w:bottom w:val="none" w:sz="0" w:space="0" w:color="auto"/>
                                                                                                                                            <w:right w:val="none" w:sz="0" w:space="0" w:color="auto"/>
                                                                                                                                          </w:divBdr>
                                                                                                                                        </w:div>
                                                                                                                                      </w:divsChild>
                                                                                                                                    </w:div>
                                                                                                                                    <w:div w:id="1590042648">
                                                                                                                                      <w:marLeft w:val="0"/>
                                                                                                                                      <w:marRight w:val="0"/>
                                                                                                                                      <w:marTop w:val="0"/>
                                                                                                                                      <w:marBottom w:val="0"/>
                                                                                                                                      <w:divBdr>
                                                                                                                                        <w:top w:val="none" w:sz="0" w:space="0" w:color="auto"/>
                                                                                                                                        <w:left w:val="none" w:sz="0" w:space="0" w:color="auto"/>
                                                                                                                                        <w:bottom w:val="none" w:sz="0" w:space="0" w:color="auto"/>
                                                                                                                                        <w:right w:val="none" w:sz="0" w:space="0" w:color="auto"/>
                                                                                                                                      </w:divBdr>
                                                                                                                                    </w:div>
                                                                                                                                    <w:div w:id="998653739">
                                                                                                                                      <w:marLeft w:val="0"/>
                                                                                                                                      <w:marRight w:val="0"/>
                                                                                                                                      <w:marTop w:val="0"/>
                                                                                                                                      <w:marBottom w:val="0"/>
                                                                                                                                      <w:divBdr>
                                                                                                                                        <w:top w:val="none" w:sz="0" w:space="0" w:color="auto"/>
                                                                                                                                        <w:left w:val="none" w:sz="0" w:space="0" w:color="auto"/>
                                                                                                                                        <w:bottom w:val="none" w:sz="0" w:space="0" w:color="auto"/>
                                                                                                                                        <w:right w:val="none" w:sz="0" w:space="0" w:color="auto"/>
                                                                                                                                      </w:divBdr>
                                                                                                                                      <w:divsChild>
                                                                                                                                        <w:div w:id="1566450124">
                                                                                                                                          <w:marLeft w:val="0"/>
                                                                                                                                          <w:marRight w:val="0"/>
                                                                                                                                          <w:marTop w:val="0"/>
                                                                                                                                          <w:marBottom w:val="0"/>
                                                                                                                                          <w:divBdr>
                                                                                                                                            <w:top w:val="none" w:sz="0" w:space="0" w:color="auto"/>
                                                                                                                                            <w:left w:val="none" w:sz="0" w:space="0" w:color="auto"/>
                                                                                                                                            <w:bottom w:val="none" w:sz="0" w:space="0" w:color="auto"/>
                                                                                                                                            <w:right w:val="none" w:sz="0" w:space="0" w:color="auto"/>
                                                                                                                                          </w:divBdr>
                                                                                                                                        </w:div>
                                                                                                                                        <w:div w:id="826868693">
                                                                                                                                          <w:marLeft w:val="0"/>
                                                                                                                                          <w:marRight w:val="0"/>
                                                                                                                                          <w:marTop w:val="0"/>
                                                                                                                                          <w:marBottom w:val="0"/>
                                                                                                                                          <w:divBdr>
                                                                                                                                            <w:top w:val="none" w:sz="0" w:space="0" w:color="auto"/>
                                                                                                                                            <w:left w:val="none" w:sz="0" w:space="0" w:color="auto"/>
                                                                                                                                            <w:bottom w:val="none" w:sz="0" w:space="0" w:color="auto"/>
                                                                                                                                            <w:right w:val="none" w:sz="0" w:space="0" w:color="auto"/>
                                                                                                                                          </w:divBdr>
                                                                                                                                        </w:div>
                                                                                                                                        <w:div w:id="60059215">
                                                                                                                                          <w:marLeft w:val="0"/>
                                                                                                                                          <w:marRight w:val="0"/>
                                                                                                                                          <w:marTop w:val="0"/>
                                                                                                                                          <w:marBottom w:val="0"/>
                                                                                                                                          <w:divBdr>
                                                                                                                                            <w:top w:val="none" w:sz="0" w:space="0" w:color="auto"/>
                                                                                                                                            <w:left w:val="none" w:sz="0" w:space="0" w:color="auto"/>
                                                                                                                                            <w:bottom w:val="none" w:sz="0" w:space="0" w:color="auto"/>
                                                                                                                                            <w:right w:val="none" w:sz="0" w:space="0" w:color="auto"/>
                                                                                                                                          </w:divBdr>
                                                                                                                                        </w:div>
                                                                                                                                        <w:div w:id="1883980598">
                                                                                                                                          <w:marLeft w:val="0"/>
                                                                                                                                          <w:marRight w:val="0"/>
                                                                                                                                          <w:marTop w:val="0"/>
                                                                                                                                          <w:marBottom w:val="0"/>
                                                                                                                                          <w:divBdr>
                                                                                                                                            <w:top w:val="none" w:sz="0" w:space="0" w:color="auto"/>
                                                                                                                                            <w:left w:val="none" w:sz="0" w:space="0" w:color="auto"/>
                                                                                                                                            <w:bottom w:val="none" w:sz="0" w:space="0" w:color="auto"/>
                                                                                                                                            <w:right w:val="none" w:sz="0" w:space="0" w:color="auto"/>
                                                                                                                                          </w:divBdr>
                                                                                                                                        </w:div>
                                                                                                                                        <w:div w:id="2042897331">
                                                                                                                                          <w:marLeft w:val="0"/>
                                                                                                                                          <w:marRight w:val="0"/>
                                                                                                                                          <w:marTop w:val="0"/>
                                                                                                                                          <w:marBottom w:val="0"/>
                                                                                                                                          <w:divBdr>
                                                                                                                                            <w:top w:val="none" w:sz="0" w:space="0" w:color="auto"/>
                                                                                                                                            <w:left w:val="none" w:sz="0" w:space="0" w:color="auto"/>
                                                                                                                                            <w:bottom w:val="none" w:sz="0" w:space="0" w:color="auto"/>
                                                                                                                                            <w:right w:val="none" w:sz="0" w:space="0" w:color="auto"/>
                                                                                                                                          </w:divBdr>
                                                                                                                                        </w:div>
                                                                                                                                        <w:div w:id="480655072">
                                                                                                                                          <w:marLeft w:val="0"/>
                                                                                                                                          <w:marRight w:val="0"/>
                                                                                                                                          <w:marTop w:val="0"/>
                                                                                                                                          <w:marBottom w:val="0"/>
                                                                                                                                          <w:divBdr>
                                                                                                                                            <w:top w:val="none" w:sz="0" w:space="0" w:color="auto"/>
                                                                                                                                            <w:left w:val="none" w:sz="0" w:space="0" w:color="auto"/>
                                                                                                                                            <w:bottom w:val="none" w:sz="0" w:space="0" w:color="auto"/>
                                                                                                                                            <w:right w:val="none" w:sz="0" w:space="0" w:color="auto"/>
                                                                                                                                          </w:divBdr>
                                                                                                                                        </w:div>
                                                                                                                                        <w:div w:id="13210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810331">
      <w:bodyDiv w:val="1"/>
      <w:marLeft w:val="0"/>
      <w:marRight w:val="0"/>
      <w:marTop w:val="0"/>
      <w:marBottom w:val="0"/>
      <w:divBdr>
        <w:top w:val="none" w:sz="0" w:space="0" w:color="auto"/>
        <w:left w:val="none" w:sz="0" w:space="0" w:color="auto"/>
        <w:bottom w:val="none" w:sz="0" w:space="0" w:color="auto"/>
        <w:right w:val="none" w:sz="0" w:space="0" w:color="auto"/>
      </w:divBdr>
      <w:divsChild>
        <w:div w:id="849375347">
          <w:marLeft w:val="0"/>
          <w:marRight w:val="0"/>
          <w:marTop w:val="0"/>
          <w:marBottom w:val="0"/>
          <w:divBdr>
            <w:top w:val="none" w:sz="0" w:space="0" w:color="auto"/>
            <w:left w:val="none" w:sz="0" w:space="0" w:color="auto"/>
            <w:bottom w:val="none" w:sz="0" w:space="0" w:color="auto"/>
            <w:right w:val="none" w:sz="0" w:space="0" w:color="auto"/>
          </w:divBdr>
          <w:divsChild>
            <w:div w:id="447429180">
              <w:marLeft w:val="0"/>
              <w:marRight w:val="0"/>
              <w:marTop w:val="0"/>
              <w:marBottom w:val="0"/>
              <w:divBdr>
                <w:top w:val="none" w:sz="0" w:space="0" w:color="auto"/>
                <w:left w:val="none" w:sz="0" w:space="0" w:color="auto"/>
                <w:bottom w:val="none" w:sz="0" w:space="0" w:color="auto"/>
                <w:right w:val="none" w:sz="0" w:space="0" w:color="auto"/>
              </w:divBdr>
              <w:divsChild>
                <w:div w:id="721442806">
                  <w:marLeft w:val="0"/>
                  <w:marRight w:val="0"/>
                  <w:marTop w:val="0"/>
                  <w:marBottom w:val="0"/>
                  <w:divBdr>
                    <w:top w:val="none" w:sz="0" w:space="0" w:color="auto"/>
                    <w:left w:val="none" w:sz="0" w:space="0" w:color="auto"/>
                    <w:bottom w:val="none" w:sz="0" w:space="0" w:color="auto"/>
                    <w:right w:val="none" w:sz="0" w:space="0" w:color="auto"/>
                  </w:divBdr>
                  <w:divsChild>
                    <w:div w:id="765927577">
                      <w:marLeft w:val="0"/>
                      <w:marRight w:val="0"/>
                      <w:marTop w:val="0"/>
                      <w:marBottom w:val="0"/>
                      <w:divBdr>
                        <w:top w:val="none" w:sz="0" w:space="0" w:color="auto"/>
                        <w:left w:val="none" w:sz="0" w:space="0" w:color="auto"/>
                        <w:bottom w:val="none" w:sz="0" w:space="0" w:color="auto"/>
                        <w:right w:val="none" w:sz="0" w:space="0" w:color="auto"/>
                      </w:divBdr>
                      <w:divsChild>
                        <w:div w:id="1604145993">
                          <w:marLeft w:val="0"/>
                          <w:marRight w:val="0"/>
                          <w:marTop w:val="0"/>
                          <w:marBottom w:val="0"/>
                          <w:divBdr>
                            <w:top w:val="none" w:sz="0" w:space="0" w:color="auto"/>
                            <w:left w:val="none" w:sz="0" w:space="0" w:color="auto"/>
                            <w:bottom w:val="none" w:sz="0" w:space="0" w:color="auto"/>
                            <w:right w:val="none" w:sz="0" w:space="0" w:color="auto"/>
                          </w:divBdr>
                          <w:divsChild>
                            <w:div w:id="1874686693">
                              <w:marLeft w:val="0"/>
                              <w:marRight w:val="0"/>
                              <w:marTop w:val="0"/>
                              <w:marBottom w:val="0"/>
                              <w:divBdr>
                                <w:top w:val="none" w:sz="0" w:space="0" w:color="auto"/>
                                <w:left w:val="none" w:sz="0" w:space="0" w:color="auto"/>
                                <w:bottom w:val="none" w:sz="0" w:space="0" w:color="auto"/>
                                <w:right w:val="none" w:sz="0" w:space="0" w:color="auto"/>
                              </w:divBdr>
                              <w:divsChild>
                                <w:div w:id="422727098">
                                  <w:marLeft w:val="0"/>
                                  <w:marRight w:val="0"/>
                                  <w:marTop w:val="0"/>
                                  <w:marBottom w:val="0"/>
                                  <w:divBdr>
                                    <w:top w:val="none" w:sz="0" w:space="0" w:color="auto"/>
                                    <w:left w:val="none" w:sz="0" w:space="0" w:color="auto"/>
                                    <w:bottom w:val="none" w:sz="0" w:space="0" w:color="auto"/>
                                    <w:right w:val="none" w:sz="0" w:space="0" w:color="auto"/>
                                  </w:divBdr>
                                  <w:divsChild>
                                    <w:div w:id="1737166025">
                                      <w:marLeft w:val="0"/>
                                      <w:marRight w:val="0"/>
                                      <w:marTop w:val="0"/>
                                      <w:marBottom w:val="0"/>
                                      <w:divBdr>
                                        <w:top w:val="none" w:sz="0" w:space="0" w:color="auto"/>
                                        <w:left w:val="none" w:sz="0" w:space="0" w:color="auto"/>
                                        <w:bottom w:val="none" w:sz="0" w:space="0" w:color="auto"/>
                                        <w:right w:val="none" w:sz="0" w:space="0" w:color="auto"/>
                                      </w:divBdr>
                                      <w:divsChild>
                                        <w:div w:id="1861620026">
                                          <w:marLeft w:val="0"/>
                                          <w:marRight w:val="0"/>
                                          <w:marTop w:val="0"/>
                                          <w:marBottom w:val="0"/>
                                          <w:divBdr>
                                            <w:top w:val="none" w:sz="0" w:space="0" w:color="auto"/>
                                            <w:left w:val="none" w:sz="0" w:space="0" w:color="auto"/>
                                            <w:bottom w:val="none" w:sz="0" w:space="0" w:color="auto"/>
                                            <w:right w:val="none" w:sz="0" w:space="0" w:color="auto"/>
                                          </w:divBdr>
                                          <w:divsChild>
                                            <w:div w:id="1234395132">
                                              <w:marLeft w:val="0"/>
                                              <w:marRight w:val="0"/>
                                              <w:marTop w:val="0"/>
                                              <w:marBottom w:val="0"/>
                                              <w:divBdr>
                                                <w:top w:val="single" w:sz="12" w:space="2" w:color="FFFFCC"/>
                                                <w:left w:val="single" w:sz="12" w:space="2" w:color="FFFFCC"/>
                                                <w:bottom w:val="single" w:sz="12" w:space="2" w:color="FFFFCC"/>
                                                <w:right w:val="single" w:sz="12" w:space="0" w:color="FFFFCC"/>
                                              </w:divBdr>
                                              <w:divsChild>
                                                <w:div w:id="650255200">
                                                  <w:marLeft w:val="0"/>
                                                  <w:marRight w:val="0"/>
                                                  <w:marTop w:val="0"/>
                                                  <w:marBottom w:val="0"/>
                                                  <w:divBdr>
                                                    <w:top w:val="none" w:sz="0" w:space="0" w:color="auto"/>
                                                    <w:left w:val="none" w:sz="0" w:space="0" w:color="auto"/>
                                                    <w:bottom w:val="none" w:sz="0" w:space="0" w:color="auto"/>
                                                    <w:right w:val="none" w:sz="0" w:space="0" w:color="auto"/>
                                                  </w:divBdr>
                                                  <w:divsChild>
                                                    <w:div w:id="696811453">
                                                      <w:marLeft w:val="0"/>
                                                      <w:marRight w:val="0"/>
                                                      <w:marTop w:val="0"/>
                                                      <w:marBottom w:val="0"/>
                                                      <w:divBdr>
                                                        <w:top w:val="none" w:sz="0" w:space="0" w:color="auto"/>
                                                        <w:left w:val="none" w:sz="0" w:space="0" w:color="auto"/>
                                                        <w:bottom w:val="none" w:sz="0" w:space="0" w:color="auto"/>
                                                        <w:right w:val="none" w:sz="0" w:space="0" w:color="auto"/>
                                                      </w:divBdr>
                                                      <w:divsChild>
                                                        <w:div w:id="1844389371">
                                                          <w:marLeft w:val="0"/>
                                                          <w:marRight w:val="0"/>
                                                          <w:marTop w:val="0"/>
                                                          <w:marBottom w:val="0"/>
                                                          <w:divBdr>
                                                            <w:top w:val="none" w:sz="0" w:space="0" w:color="auto"/>
                                                            <w:left w:val="none" w:sz="0" w:space="0" w:color="auto"/>
                                                            <w:bottom w:val="none" w:sz="0" w:space="0" w:color="auto"/>
                                                            <w:right w:val="none" w:sz="0" w:space="0" w:color="auto"/>
                                                          </w:divBdr>
                                                          <w:divsChild>
                                                            <w:div w:id="502939862">
                                                              <w:marLeft w:val="0"/>
                                                              <w:marRight w:val="0"/>
                                                              <w:marTop w:val="0"/>
                                                              <w:marBottom w:val="0"/>
                                                              <w:divBdr>
                                                                <w:top w:val="none" w:sz="0" w:space="0" w:color="auto"/>
                                                                <w:left w:val="none" w:sz="0" w:space="0" w:color="auto"/>
                                                                <w:bottom w:val="none" w:sz="0" w:space="0" w:color="auto"/>
                                                                <w:right w:val="none" w:sz="0" w:space="0" w:color="auto"/>
                                                              </w:divBdr>
                                                              <w:divsChild>
                                                                <w:div w:id="1711763244">
                                                                  <w:marLeft w:val="0"/>
                                                                  <w:marRight w:val="0"/>
                                                                  <w:marTop w:val="0"/>
                                                                  <w:marBottom w:val="0"/>
                                                                  <w:divBdr>
                                                                    <w:top w:val="none" w:sz="0" w:space="0" w:color="auto"/>
                                                                    <w:left w:val="none" w:sz="0" w:space="0" w:color="auto"/>
                                                                    <w:bottom w:val="none" w:sz="0" w:space="0" w:color="auto"/>
                                                                    <w:right w:val="none" w:sz="0" w:space="0" w:color="auto"/>
                                                                  </w:divBdr>
                                                                  <w:divsChild>
                                                                    <w:div w:id="1258438369">
                                                                      <w:marLeft w:val="0"/>
                                                                      <w:marRight w:val="0"/>
                                                                      <w:marTop w:val="0"/>
                                                                      <w:marBottom w:val="0"/>
                                                                      <w:divBdr>
                                                                        <w:top w:val="none" w:sz="0" w:space="0" w:color="auto"/>
                                                                        <w:left w:val="none" w:sz="0" w:space="0" w:color="auto"/>
                                                                        <w:bottom w:val="none" w:sz="0" w:space="0" w:color="auto"/>
                                                                        <w:right w:val="none" w:sz="0" w:space="0" w:color="auto"/>
                                                                      </w:divBdr>
                                                                      <w:divsChild>
                                                                        <w:div w:id="1710295307">
                                                                          <w:marLeft w:val="0"/>
                                                                          <w:marRight w:val="0"/>
                                                                          <w:marTop w:val="0"/>
                                                                          <w:marBottom w:val="0"/>
                                                                          <w:divBdr>
                                                                            <w:top w:val="none" w:sz="0" w:space="0" w:color="auto"/>
                                                                            <w:left w:val="none" w:sz="0" w:space="0" w:color="auto"/>
                                                                            <w:bottom w:val="none" w:sz="0" w:space="0" w:color="auto"/>
                                                                            <w:right w:val="none" w:sz="0" w:space="0" w:color="auto"/>
                                                                          </w:divBdr>
                                                                          <w:divsChild>
                                                                            <w:div w:id="1434549716">
                                                                              <w:marLeft w:val="0"/>
                                                                              <w:marRight w:val="0"/>
                                                                              <w:marTop w:val="0"/>
                                                                              <w:marBottom w:val="0"/>
                                                                              <w:divBdr>
                                                                                <w:top w:val="none" w:sz="0" w:space="0" w:color="auto"/>
                                                                                <w:left w:val="none" w:sz="0" w:space="0" w:color="auto"/>
                                                                                <w:bottom w:val="none" w:sz="0" w:space="0" w:color="auto"/>
                                                                                <w:right w:val="none" w:sz="0" w:space="0" w:color="auto"/>
                                                                              </w:divBdr>
                                                                              <w:divsChild>
                                                                                <w:div w:id="1631352933">
                                                                                  <w:marLeft w:val="0"/>
                                                                                  <w:marRight w:val="0"/>
                                                                                  <w:marTop w:val="0"/>
                                                                                  <w:marBottom w:val="0"/>
                                                                                  <w:divBdr>
                                                                                    <w:top w:val="none" w:sz="0" w:space="0" w:color="auto"/>
                                                                                    <w:left w:val="none" w:sz="0" w:space="0" w:color="auto"/>
                                                                                    <w:bottom w:val="none" w:sz="0" w:space="0" w:color="auto"/>
                                                                                    <w:right w:val="none" w:sz="0" w:space="0" w:color="auto"/>
                                                                                  </w:divBdr>
                                                                                  <w:divsChild>
                                                                                    <w:div w:id="845754544">
                                                                                      <w:marLeft w:val="0"/>
                                                                                      <w:marRight w:val="0"/>
                                                                                      <w:marTop w:val="0"/>
                                                                                      <w:marBottom w:val="0"/>
                                                                                      <w:divBdr>
                                                                                        <w:top w:val="none" w:sz="0" w:space="0" w:color="auto"/>
                                                                                        <w:left w:val="none" w:sz="0" w:space="0" w:color="auto"/>
                                                                                        <w:bottom w:val="none" w:sz="0" w:space="0" w:color="auto"/>
                                                                                        <w:right w:val="none" w:sz="0" w:space="0" w:color="auto"/>
                                                                                      </w:divBdr>
                                                                                      <w:divsChild>
                                                                                        <w:div w:id="1258751528">
                                                                                          <w:marLeft w:val="0"/>
                                                                                          <w:marRight w:val="0"/>
                                                                                          <w:marTop w:val="0"/>
                                                                                          <w:marBottom w:val="0"/>
                                                                                          <w:divBdr>
                                                                                            <w:top w:val="none" w:sz="0" w:space="0" w:color="auto"/>
                                                                                            <w:left w:val="none" w:sz="0" w:space="0" w:color="auto"/>
                                                                                            <w:bottom w:val="none" w:sz="0" w:space="0" w:color="auto"/>
                                                                                            <w:right w:val="none" w:sz="0" w:space="0" w:color="auto"/>
                                                                                          </w:divBdr>
                                                                                          <w:divsChild>
                                                                                            <w:div w:id="18716434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07756339">
                                                                                                  <w:marLeft w:val="0"/>
                                                                                                  <w:marRight w:val="0"/>
                                                                                                  <w:marTop w:val="0"/>
                                                                                                  <w:marBottom w:val="0"/>
                                                                                                  <w:divBdr>
                                                                                                    <w:top w:val="none" w:sz="0" w:space="0" w:color="auto"/>
                                                                                                    <w:left w:val="none" w:sz="0" w:space="0" w:color="auto"/>
                                                                                                    <w:bottom w:val="none" w:sz="0" w:space="0" w:color="auto"/>
                                                                                                    <w:right w:val="none" w:sz="0" w:space="0" w:color="auto"/>
                                                                                                  </w:divBdr>
                                                                                                  <w:divsChild>
                                                                                                    <w:div w:id="863708175">
                                                                                                      <w:marLeft w:val="0"/>
                                                                                                      <w:marRight w:val="0"/>
                                                                                                      <w:marTop w:val="0"/>
                                                                                                      <w:marBottom w:val="0"/>
                                                                                                      <w:divBdr>
                                                                                                        <w:top w:val="none" w:sz="0" w:space="0" w:color="auto"/>
                                                                                                        <w:left w:val="none" w:sz="0" w:space="0" w:color="auto"/>
                                                                                                        <w:bottom w:val="none" w:sz="0" w:space="0" w:color="auto"/>
                                                                                                        <w:right w:val="none" w:sz="0" w:space="0" w:color="auto"/>
                                                                                                      </w:divBdr>
                                                                                                      <w:divsChild>
                                                                                                        <w:div w:id="823164261">
                                                                                                          <w:marLeft w:val="0"/>
                                                                                                          <w:marRight w:val="0"/>
                                                                                                          <w:marTop w:val="0"/>
                                                                                                          <w:marBottom w:val="0"/>
                                                                                                          <w:divBdr>
                                                                                                            <w:top w:val="none" w:sz="0" w:space="0" w:color="auto"/>
                                                                                                            <w:left w:val="none" w:sz="0" w:space="0" w:color="auto"/>
                                                                                                            <w:bottom w:val="none" w:sz="0" w:space="0" w:color="auto"/>
                                                                                                            <w:right w:val="none" w:sz="0" w:space="0" w:color="auto"/>
                                                                                                          </w:divBdr>
                                                                                                          <w:divsChild>
                                                                                                            <w:div w:id="277874596">
                                                                                                              <w:marLeft w:val="0"/>
                                                                                                              <w:marRight w:val="0"/>
                                                                                                              <w:marTop w:val="0"/>
                                                                                                              <w:marBottom w:val="0"/>
                                                                                                              <w:divBdr>
                                                                                                                <w:top w:val="none" w:sz="0" w:space="0" w:color="auto"/>
                                                                                                                <w:left w:val="none" w:sz="0" w:space="0" w:color="auto"/>
                                                                                                                <w:bottom w:val="none" w:sz="0" w:space="0" w:color="auto"/>
                                                                                                                <w:right w:val="none" w:sz="0" w:space="0" w:color="auto"/>
                                                                                                              </w:divBdr>
                                                                                                              <w:divsChild>
                                                                                                                <w:div w:id="1682971457">
                                                                                                                  <w:marLeft w:val="0"/>
                                                                                                                  <w:marRight w:val="0"/>
                                                                                                                  <w:marTop w:val="0"/>
                                                                                                                  <w:marBottom w:val="0"/>
                                                                                                                  <w:divBdr>
                                                                                                                    <w:top w:val="single" w:sz="2" w:space="4" w:color="D8D8D8"/>
                                                                                                                    <w:left w:val="single" w:sz="2" w:space="0" w:color="D8D8D8"/>
                                                                                                                    <w:bottom w:val="single" w:sz="2" w:space="4" w:color="D8D8D8"/>
                                                                                                                    <w:right w:val="single" w:sz="2" w:space="0" w:color="D8D8D8"/>
                                                                                                                  </w:divBdr>
                                                                                                                  <w:divsChild>
                                                                                                                    <w:div w:id="280192483">
                                                                                                                      <w:marLeft w:val="225"/>
                                                                                                                      <w:marRight w:val="225"/>
                                                                                                                      <w:marTop w:val="75"/>
                                                                                                                      <w:marBottom w:val="75"/>
                                                                                                                      <w:divBdr>
                                                                                                                        <w:top w:val="none" w:sz="0" w:space="0" w:color="auto"/>
                                                                                                                        <w:left w:val="none" w:sz="0" w:space="0" w:color="auto"/>
                                                                                                                        <w:bottom w:val="none" w:sz="0" w:space="0" w:color="auto"/>
                                                                                                                        <w:right w:val="none" w:sz="0" w:space="0" w:color="auto"/>
                                                                                                                      </w:divBdr>
                                                                                                                      <w:divsChild>
                                                                                                                        <w:div w:id="1330403294">
                                                                                                                          <w:marLeft w:val="0"/>
                                                                                                                          <w:marRight w:val="0"/>
                                                                                                                          <w:marTop w:val="0"/>
                                                                                                                          <w:marBottom w:val="0"/>
                                                                                                                          <w:divBdr>
                                                                                                                            <w:top w:val="single" w:sz="6" w:space="0" w:color="auto"/>
                                                                                                                            <w:left w:val="single" w:sz="6" w:space="0" w:color="auto"/>
                                                                                                                            <w:bottom w:val="single" w:sz="6" w:space="0" w:color="auto"/>
                                                                                                                            <w:right w:val="single" w:sz="6" w:space="0" w:color="auto"/>
                                                                                                                          </w:divBdr>
                                                                                                                          <w:divsChild>
                                                                                                                            <w:div w:id="674452918">
                                                                                                                              <w:marLeft w:val="0"/>
                                                                                                                              <w:marRight w:val="0"/>
                                                                                                                              <w:marTop w:val="0"/>
                                                                                                                              <w:marBottom w:val="0"/>
                                                                                                                              <w:divBdr>
                                                                                                                                <w:top w:val="none" w:sz="0" w:space="0" w:color="auto"/>
                                                                                                                                <w:left w:val="none" w:sz="0" w:space="0" w:color="auto"/>
                                                                                                                                <w:bottom w:val="none" w:sz="0" w:space="0" w:color="auto"/>
                                                                                                                                <w:right w:val="none" w:sz="0" w:space="0" w:color="auto"/>
                                                                                                                              </w:divBdr>
                                                                                                                              <w:divsChild>
                                                                                                                                <w:div w:id="1350062036">
                                                                                                                                  <w:marLeft w:val="0"/>
                                                                                                                                  <w:marRight w:val="0"/>
                                                                                                                                  <w:marTop w:val="0"/>
                                                                                                                                  <w:marBottom w:val="0"/>
                                                                                                                                  <w:divBdr>
                                                                                                                                    <w:top w:val="none" w:sz="0" w:space="0" w:color="auto"/>
                                                                                                                                    <w:left w:val="none" w:sz="0" w:space="0" w:color="auto"/>
                                                                                                                                    <w:bottom w:val="none" w:sz="0" w:space="0" w:color="auto"/>
                                                                                                                                    <w:right w:val="none" w:sz="0" w:space="0" w:color="auto"/>
                                                                                                                                  </w:divBdr>
                                                                                                                                  <w:divsChild>
                                                                                                                                    <w:div w:id="1796295177">
                                                                                                                                      <w:marLeft w:val="0"/>
                                                                                                                                      <w:marRight w:val="0"/>
                                                                                                                                      <w:marTop w:val="0"/>
                                                                                                                                      <w:marBottom w:val="0"/>
                                                                                                                                      <w:divBdr>
                                                                                                                                        <w:top w:val="none" w:sz="0" w:space="0" w:color="auto"/>
                                                                                                                                        <w:left w:val="none" w:sz="0" w:space="0" w:color="auto"/>
                                                                                                                                        <w:bottom w:val="none" w:sz="0" w:space="0" w:color="auto"/>
                                                                                                                                        <w:right w:val="none" w:sz="0" w:space="0" w:color="auto"/>
                                                                                                                                      </w:divBdr>
                                                                                                                                      <w:divsChild>
                                                                                                                                        <w:div w:id="1552814180">
                                                                                                                                          <w:marLeft w:val="0"/>
                                                                                                                                          <w:marRight w:val="0"/>
                                                                                                                                          <w:marTop w:val="0"/>
                                                                                                                                          <w:marBottom w:val="0"/>
                                                                                                                                          <w:divBdr>
                                                                                                                                            <w:top w:val="none" w:sz="0" w:space="0" w:color="auto"/>
                                                                                                                                            <w:left w:val="none" w:sz="0" w:space="0" w:color="auto"/>
                                                                                                                                            <w:bottom w:val="none" w:sz="0" w:space="0" w:color="auto"/>
                                                                                                                                            <w:right w:val="none" w:sz="0" w:space="0" w:color="auto"/>
                                                                                                                                          </w:divBdr>
                                                                                                                                          <w:divsChild>
                                                                                                                                            <w:div w:id="257249731">
                                                                                                                                              <w:marLeft w:val="0"/>
                                                                                                                                              <w:marRight w:val="0"/>
                                                                                                                                              <w:marTop w:val="0"/>
                                                                                                                                              <w:marBottom w:val="0"/>
                                                                                                                                              <w:divBdr>
                                                                                                                                                <w:top w:val="none" w:sz="0" w:space="0" w:color="auto"/>
                                                                                                                                                <w:left w:val="none" w:sz="0" w:space="0" w:color="auto"/>
                                                                                                                                                <w:bottom w:val="none" w:sz="0" w:space="0" w:color="auto"/>
                                                                                                                                                <w:right w:val="none" w:sz="0" w:space="0" w:color="auto"/>
                                                                                                                                              </w:divBdr>
                                                                                                                                            </w:div>
                                                                                                                                            <w:div w:id="904753664">
                                                                                                                                              <w:marLeft w:val="0"/>
                                                                                                                                              <w:marRight w:val="0"/>
                                                                                                                                              <w:marTop w:val="0"/>
                                                                                                                                              <w:marBottom w:val="0"/>
                                                                                                                                              <w:divBdr>
                                                                                                                                                <w:top w:val="none" w:sz="0" w:space="0" w:color="auto"/>
                                                                                                                                                <w:left w:val="none" w:sz="0" w:space="0" w:color="auto"/>
                                                                                                                                                <w:bottom w:val="none" w:sz="0" w:space="0" w:color="auto"/>
                                                                                                                                                <w:right w:val="none" w:sz="0" w:space="0" w:color="auto"/>
                                                                                                                                              </w:divBdr>
                                                                                                                                            </w:div>
                                                                                                                                            <w:div w:id="38750956">
                                                                                                                                              <w:marLeft w:val="0"/>
                                                                                                                                              <w:marRight w:val="0"/>
                                                                                                                                              <w:marTop w:val="0"/>
                                                                                                                                              <w:marBottom w:val="0"/>
                                                                                                                                              <w:divBdr>
                                                                                                                                                <w:top w:val="none" w:sz="0" w:space="0" w:color="auto"/>
                                                                                                                                                <w:left w:val="none" w:sz="0" w:space="0" w:color="auto"/>
                                                                                                                                                <w:bottom w:val="none" w:sz="0" w:space="0" w:color="auto"/>
                                                                                                                                                <w:right w:val="none" w:sz="0" w:space="0" w:color="auto"/>
                                                                                                                                              </w:divBdr>
                                                                                                                                            </w:div>
                                                                                                                                            <w:div w:id="1432623974">
                                                                                                                                              <w:marLeft w:val="0"/>
                                                                                                                                              <w:marRight w:val="0"/>
                                                                                                                                              <w:marTop w:val="0"/>
                                                                                                                                              <w:marBottom w:val="0"/>
                                                                                                                                              <w:divBdr>
                                                                                                                                                <w:top w:val="none" w:sz="0" w:space="0" w:color="auto"/>
                                                                                                                                                <w:left w:val="none" w:sz="0" w:space="0" w:color="auto"/>
                                                                                                                                                <w:bottom w:val="none" w:sz="0" w:space="0" w:color="auto"/>
                                                                                                                                                <w:right w:val="none" w:sz="0" w:space="0" w:color="auto"/>
                                                                                                                                              </w:divBdr>
                                                                                                                                            </w:div>
                                                                                                                                            <w:div w:id="761922671">
                                                                                                                                              <w:marLeft w:val="0"/>
                                                                                                                                              <w:marRight w:val="0"/>
                                                                                                                                              <w:marTop w:val="0"/>
                                                                                                                                              <w:marBottom w:val="0"/>
                                                                                                                                              <w:divBdr>
                                                                                                                                                <w:top w:val="none" w:sz="0" w:space="0" w:color="auto"/>
                                                                                                                                                <w:left w:val="none" w:sz="0" w:space="0" w:color="auto"/>
                                                                                                                                                <w:bottom w:val="none" w:sz="0" w:space="0" w:color="auto"/>
                                                                                                                                                <w:right w:val="none" w:sz="0" w:space="0" w:color="auto"/>
                                                                                                                                              </w:divBdr>
                                                                                                                                            </w:div>
                                                                                                                                            <w:div w:id="393428460">
                                                                                                                                              <w:marLeft w:val="0"/>
                                                                                                                                              <w:marRight w:val="0"/>
                                                                                                                                              <w:marTop w:val="0"/>
                                                                                                                                              <w:marBottom w:val="0"/>
                                                                                                                                              <w:divBdr>
                                                                                                                                                <w:top w:val="none" w:sz="0" w:space="0" w:color="auto"/>
                                                                                                                                                <w:left w:val="none" w:sz="0" w:space="0" w:color="auto"/>
                                                                                                                                                <w:bottom w:val="none" w:sz="0" w:space="0" w:color="auto"/>
                                                                                                                                                <w:right w:val="none" w:sz="0" w:space="0" w:color="auto"/>
                                                                                                                                              </w:divBdr>
                                                                                                                                            </w:div>
                                                                                                                                            <w:div w:id="727459087">
                                                                                                                                              <w:marLeft w:val="0"/>
                                                                                                                                              <w:marRight w:val="0"/>
                                                                                                                                              <w:marTop w:val="0"/>
                                                                                                                                              <w:marBottom w:val="0"/>
                                                                                                                                              <w:divBdr>
                                                                                                                                                <w:top w:val="none" w:sz="0" w:space="0" w:color="auto"/>
                                                                                                                                                <w:left w:val="none" w:sz="0" w:space="0" w:color="auto"/>
                                                                                                                                                <w:bottom w:val="none" w:sz="0" w:space="0" w:color="auto"/>
                                                                                                                                                <w:right w:val="none" w:sz="0" w:space="0" w:color="auto"/>
                                                                                                                                              </w:divBdr>
                                                                                                                                            </w:div>
                                                                                                                                            <w:div w:id="1387145830">
                                                                                                                                              <w:marLeft w:val="0"/>
                                                                                                                                              <w:marRight w:val="0"/>
                                                                                                                                              <w:marTop w:val="0"/>
                                                                                                                                              <w:marBottom w:val="0"/>
                                                                                                                                              <w:divBdr>
                                                                                                                                                <w:top w:val="none" w:sz="0" w:space="0" w:color="auto"/>
                                                                                                                                                <w:left w:val="none" w:sz="0" w:space="0" w:color="auto"/>
                                                                                                                                                <w:bottom w:val="none" w:sz="0" w:space="0" w:color="auto"/>
                                                                                                                                                <w:right w:val="none" w:sz="0" w:space="0" w:color="auto"/>
                                                                                                                                              </w:divBdr>
                                                                                                                                            </w:div>
                                                                                                                                            <w:div w:id="785853800">
                                                                                                                                              <w:marLeft w:val="0"/>
                                                                                                                                              <w:marRight w:val="0"/>
                                                                                                                                              <w:marTop w:val="0"/>
                                                                                                                                              <w:marBottom w:val="0"/>
                                                                                                                                              <w:divBdr>
                                                                                                                                                <w:top w:val="none" w:sz="0" w:space="0" w:color="auto"/>
                                                                                                                                                <w:left w:val="none" w:sz="0" w:space="0" w:color="auto"/>
                                                                                                                                                <w:bottom w:val="none" w:sz="0" w:space="0" w:color="auto"/>
                                                                                                                                                <w:right w:val="none" w:sz="0" w:space="0" w:color="auto"/>
                                                                                                                                              </w:divBdr>
                                                                                                                                            </w:div>
                                                                                                                                            <w:div w:id="2091271300">
                                                                                                                                              <w:marLeft w:val="0"/>
                                                                                                                                              <w:marRight w:val="0"/>
                                                                                                                                              <w:marTop w:val="0"/>
                                                                                                                                              <w:marBottom w:val="0"/>
                                                                                                                                              <w:divBdr>
                                                                                                                                                <w:top w:val="none" w:sz="0" w:space="0" w:color="auto"/>
                                                                                                                                                <w:left w:val="none" w:sz="0" w:space="0" w:color="auto"/>
                                                                                                                                                <w:bottom w:val="none" w:sz="0" w:space="0" w:color="auto"/>
                                                                                                                                                <w:right w:val="none" w:sz="0" w:space="0" w:color="auto"/>
                                                                                                                                              </w:divBdr>
                                                                                                                                            </w:div>
                                                                                                                                            <w:div w:id="286469690">
                                                                                                                                              <w:marLeft w:val="0"/>
                                                                                                                                              <w:marRight w:val="0"/>
                                                                                                                                              <w:marTop w:val="0"/>
                                                                                                                                              <w:marBottom w:val="0"/>
                                                                                                                                              <w:divBdr>
                                                                                                                                                <w:top w:val="none" w:sz="0" w:space="0" w:color="auto"/>
                                                                                                                                                <w:left w:val="none" w:sz="0" w:space="0" w:color="auto"/>
                                                                                                                                                <w:bottom w:val="none" w:sz="0" w:space="0" w:color="auto"/>
                                                                                                                                                <w:right w:val="none" w:sz="0" w:space="0" w:color="auto"/>
                                                                                                                                              </w:divBdr>
                                                                                                                                            </w:div>
                                                                                                                                            <w:div w:id="1910535262">
                                                                                                                                              <w:marLeft w:val="0"/>
                                                                                                                                              <w:marRight w:val="0"/>
                                                                                                                                              <w:marTop w:val="0"/>
                                                                                                                                              <w:marBottom w:val="0"/>
                                                                                                                                              <w:divBdr>
                                                                                                                                                <w:top w:val="none" w:sz="0" w:space="0" w:color="auto"/>
                                                                                                                                                <w:left w:val="none" w:sz="0" w:space="0" w:color="auto"/>
                                                                                                                                                <w:bottom w:val="none" w:sz="0" w:space="0" w:color="auto"/>
                                                                                                                                                <w:right w:val="none" w:sz="0" w:space="0" w:color="auto"/>
                                                                                                                                              </w:divBdr>
                                                                                                                                            </w:div>
                                                                                                                                            <w:div w:id="1831939337">
                                                                                                                                              <w:marLeft w:val="0"/>
                                                                                                                                              <w:marRight w:val="0"/>
                                                                                                                                              <w:marTop w:val="0"/>
                                                                                                                                              <w:marBottom w:val="0"/>
                                                                                                                                              <w:divBdr>
                                                                                                                                                <w:top w:val="none" w:sz="0" w:space="0" w:color="auto"/>
                                                                                                                                                <w:left w:val="none" w:sz="0" w:space="0" w:color="auto"/>
                                                                                                                                                <w:bottom w:val="none" w:sz="0" w:space="0" w:color="auto"/>
                                                                                                                                                <w:right w:val="none" w:sz="0" w:space="0" w:color="auto"/>
                                                                                                                                              </w:divBdr>
                                                                                                                                            </w:div>
                                                                                                                                            <w:div w:id="1333869870">
                                                                                                                                              <w:marLeft w:val="0"/>
                                                                                                                                              <w:marRight w:val="0"/>
                                                                                                                                              <w:marTop w:val="0"/>
                                                                                                                                              <w:marBottom w:val="0"/>
                                                                                                                                              <w:divBdr>
                                                                                                                                                <w:top w:val="none" w:sz="0" w:space="0" w:color="auto"/>
                                                                                                                                                <w:left w:val="none" w:sz="0" w:space="0" w:color="auto"/>
                                                                                                                                                <w:bottom w:val="none" w:sz="0" w:space="0" w:color="auto"/>
                                                                                                                                                <w:right w:val="none" w:sz="0" w:space="0" w:color="auto"/>
                                                                                                                                              </w:divBdr>
                                                                                                                                            </w:div>
                                                                                                                                            <w:div w:id="426342677">
                                                                                                                                              <w:marLeft w:val="0"/>
                                                                                                                                              <w:marRight w:val="0"/>
                                                                                                                                              <w:marTop w:val="0"/>
                                                                                                                                              <w:marBottom w:val="0"/>
                                                                                                                                              <w:divBdr>
                                                                                                                                                <w:top w:val="none" w:sz="0" w:space="0" w:color="auto"/>
                                                                                                                                                <w:left w:val="none" w:sz="0" w:space="0" w:color="auto"/>
                                                                                                                                                <w:bottom w:val="none" w:sz="0" w:space="0" w:color="auto"/>
                                                                                                                                                <w:right w:val="none" w:sz="0" w:space="0" w:color="auto"/>
                                                                                                                                              </w:divBdr>
                                                                                                                                            </w:div>
                                                                                                                                            <w:div w:id="1508445321">
                                                                                                                                              <w:marLeft w:val="0"/>
                                                                                                                                              <w:marRight w:val="0"/>
                                                                                                                                              <w:marTop w:val="0"/>
                                                                                                                                              <w:marBottom w:val="0"/>
                                                                                                                                              <w:divBdr>
                                                                                                                                                <w:top w:val="none" w:sz="0" w:space="0" w:color="auto"/>
                                                                                                                                                <w:left w:val="none" w:sz="0" w:space="0" w:color="auto"/>
                                                                                                                                                <w:bottom w:val="none" w:sz="0" w:space="0" w:color="auto"/>
                                                                                                                                                <w:right w:val="none" w:sz="0" w:space="0" w:color="auto"/>
                                                                                                                                              </w:divBdr>
                                                                                                                                            </w:div>
                                                                                                                                            <w:div w:id="1654211962">
                                                                                                                                              <w:marLeft w:val="0"/>
                                                                                                                                              <w:marRight w:val="0"/>
                                                                                                                                              <w:marTop w:val="0"/>
                                                                                                                                              <w:marBottom w:val="0"/>
                                                                                                                                              <w:divBdr>
                                                                                                                                                <w:top w:val="none" w:sz="0" w:space="0" w:color="auto"/>
                                                                                                                                                <w:left w:val="none" w:sz="0" w:space="0" w:color="auto"/>
                                                                                                                                                <w:bottom w:val="none" w:sz="0" w:space="0" w:color="auto"/>
                                                                                                                                                <w:right w:val="none" w:sz="0" w:space="0" w:color="auto"/>
                                                                                                                                              </w:divBdr>
                                                                                                                                            </w:div>
                                                                                                                                            <w:div w:id="1943566944">
                                                                                                                                              <w:marLeft w:val="0"/>
                                                                                                                                              <w:marRight w:val="0"/>
                                                                                                                                              <w:marTop w:val="0"/>
                                                                                                                                              <w:marBottom w:val="0"/>
                                                                                                                                              <w:divBdr>
                                                                                                                                                <w:top w:val="none" w:sz="0" w:space="0" w:color="auto"/>
                                                                                                                                                <w:left w:val="none" w:sz="0" w:space="0" w:color="auto"/>
                                                                                                                                                <w:bottom w:val="none" w:sz="0" w:space="0" w:color="auto"/>
                                                                                                                                                <w:right w:val="none" w:sz="0" w:space="0" w:color="auto"/>
                                                                                                                                              </w:divBdr>
                                                                                                                                            </w:div>
                                                                                                                                            <w:div w:id="1594557923">
                                                                                                                                              <w:marLeft w:val="0"/>
                                                                                                                                              <w:marRight w:val="0"/>
                                                                                                                                              <w:marTop w:val="0"/>
                                                                                                                                              <w:marBottom w:val="0"/>
                                                                                                                                              <w:divBdr>
                                                                                                                                                <w:top w:val="none" w:sz="0" w:space="0" w:color="auto"/>
                                                                                                                                                <w:left w:val="none" w:sz="0" w:space="0" w:color="auto"/>
                                                                                                                                                <w:bottom w:val="none" w:sz="0" w:space="0" w:color="auto"/>
                                                                                                                                                <w:right w:val="none" w:sz="0" w:space="0" w:color="auto"/>
                                                                                                                                              </w:divBdr>
                                                                                                                                            </w:div>
                                                                                                                                            <w:div w:id="1275748605">
                                                                                                                                              <w:marLeft w:val="0"/>
                                                                                                                                              <w:marRight w:val="0"/>
                                                                                                                                              <w:marTop w:val="0"/>
                                                                                                                                              <w:marBottom w:val="0"/>
                                                                                                                                              <w:divBdr>
                                                                                                                                                <w:top w:val="none" w:sz="0" w:space="0" w:color="auto"/>
                                                                                                                                                <w:left w:val="none" w:sz="0" w:space="0" w:color="auto"/>
                                                                                                                                                <w:bottom w:val="none" w:sz="0" w:space="0" w:color="auto"/>
                                                                                                                                                <w:right w:val="none" w:sz="0" w:space="0" w:color="auto"/>
                                                                                                                                              </w:divBdr>
                                                                                                                                            </w:div>
                                                                                                                                            <w:div w:id="180888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239169">
      <w:bodyDiv w:val="1"/>
      <w:marLeft w:val="0"/>
      <w:marRight w:val="0"/>
      <w:marTop w:val="0"/>
      <w:marBottom w:val="0"/>
      <w:divBdr>
        <w:top w:val="none" w:sz="0" w:space="0" w:color="auto"/>
        <w:left w:val="none" w:sz="0" w:space="0" w:color="auto"/>
        <w:bottom w:val="none" w:sz="0" w:space="0" w:color="auto"/>
        <w:right w:val="none" w:sz="0" w:space="0" w:color="auto"/>
      </w:divBdr>
      <w:divsChild>
        <w:div w:id="1894153732">
          <w:marLeft w:val="0"/>
          <w:marRight w:val="0"/>
          <w:marTop w:val="0"/>
          <w:marBottom w:val="0"/>
          <w:divBdr>
            <w:top w:val="none" w:sz="0" w:space="0" w:color="auto"/>
            <w:left w:val="none" w:sz="0" w:space="0" w:color="auto"/>
            <w:bottom w:val="none" w:sz="0" w:space="0" w:color="auto"/>
            <w:right w:val="none" w:sz="0" w:space="0" w:color="auto"/>
          </w:divBdr>
          <w:divsChild>
            <w:div w:id="1747335265">
              <w:marLeft w:val="0"/>
              <w:marRight w:val="0"/>
              <w:marTop w:val="0"/>
              <w:marBottom w:val="0"/>
              <w:divBdr>
                <w:top w:val="none" w:sz="0" w:space="0" w:color="auto"/>
                <w:left w:val="none" w:sz="0" w:space="0" w:color="auto"/>
                <w:bottom w:val="none" w:sz="0" w:space="0" w:color="auto"/>
                <w:right w:val="none" w:sz="0" w:space="0" w:color="auto"/>
              </w:divBdr>
              <w:divsChild>
                <w:div w:id="610623120">
                  <w:marLeft w:val="0"/>
                  <w:marRight w:val="0"/>
                  <w:marTop w:val="0"/>
                  <w:marBottom w:val="0"/>
                  <w:divBdr>
                    <w:top w:val="none" w:sz="0" w:space="0" w:color="auto"/>
                    <w:left w:val="none" w:sz="0" w:space="0" w:color="auto"/>
                    <w:bottom w:val="none" w:sz="0" w:space="0" w:color="auto"/>
                    <w:right w:val="none" w:sz="0" w:space="0" w:color="auto"/>
                  </w:divBdr>
                  <w:divsChild>
                    <w:div w:id="1502037511">
                      <w:marLeft w:val="0"/>
                      <w:marRight w:val="0"/>
                      <w:marTop w:val="0"/>
                      <w:marBottom w:val="0"/>
                      <w:divBdr>
                        <w:top w:val="none" w:sz="0" w:space="0" w:color="auto"/>
                        <w:left w:val="none" w:sz="0" w:space="0" w:color="auto"/>
                        <w:bottom w:val="none" w:sz="0" w:space="0" w:color="auto"/>
                        <w:right w:val="none" w:sz="0" w:space="0" w:color="auto"/>
                      </w:divBdr>
                      <w:divsChild>
                        <w:div w:id="110826513">
                          <w:marLeft w:val="0"/>
                          <w:marRight w:val="0"/>
                          <w:marTop w:val="0"/>
                          <w:marBottom w:val="0"/>
                          <w:divBdr>
                            <w:top w:val="none" w:sz="0" w:space="0" w:color="auto"/>
                            <w:left w:val="none" w:sz="0" w:space="0" w:color="auto"/>
                            <w:bottom w:val="none" w:sz="0" w:space="0" w:color="auto"/>
                            <w:right w:val="none" w:sz="0" w:space="0" w:color="auto"/>
                          </w:divBdr>
                          <w:divsChild>
                            <w:div w:id="1216964899">
                              <w:marLeft w:val="0"/>
                              <w:marRight w:val="0"/>
                              <w:marTop w:val="0"/>
                              <w:marBottom w:val="0"/>
                              <w:divBdr>
                                <w:top w:val="none" w:sz="0" w:space="0" w:color="auto"/>
                                <w:left w:val="none" w:sz="0" w:space="0" w:color="auto"/>
                                <w:bottom w:val="none" w:sz="0" w:space="0" w:color="auto"/>
                                <w:right w:val="none" w:sz="0" w:space="0" w:color="auto"/>
                              </w:divBdr>
                              <w:divsChild>
                                <w:div w:id="1796215137">
                                  <w:marLeft w:val="0"/>
                                  <w:marRight w:val="0"/>
                                  <w:marTop w:val="0"/>
                                  <w:marBottom w:val="0"/>
                                  <w:divBdr>
                                    <w:top w:val="none" w:sz="0" w:space="0" w:color="auto"/>
                                    <w:left w:val="none" w:sz="0" w:space="0" w:color="auto"/>
                                    <w:bottom w:val="none" w:sz="0" w:space="0" w:color="auto"/>
                                    <w:right w:val="none" w:sz="0" w:space="0" w:color="auto"/>
                                  </w:divBdr>
                                  <w:divsChild>
                                    <w:div w:id="1048606294">
                                      <w:marLeft w:val="0"/>
                                      <w:marRight w:val="0"/>
                                      <w:marTop w:val="0"/>
                                      <w:marBottom w:val="0"/>
                                      <w:divBdr>
                                        <w:top w:val="none" w:sz="0" w:space="0" w:color="auto"/>
                                        <w:left w:val="none" w:sz="0" w:space="0" w:color="auto"/>
                                        <w:bottom w:val="none" w:sz="0" w:space="0" w:color="auto"/>
                                        <w:right w:val="none" w:sz="0" w:space="0" w:color="auto"/>
                                      </w:divBdr>
                                      <w:divsChild>
                                        <w:div w:id="729379816">
                                          <w:marLeft w:val="0"/>
                                          <w:marRight w:val="0"/>
                                          <w:marTop w:val="0"/>
                                          <w:marBottom w:val="0"/>
                                          <w:divBdr>
                                            <w:top w:val="none" w:sz="0" w:space="0" w:color="auto"/>
                                            <w:left w:val="none" w:sz="0" w:space="0" w:color="auto"/>
                                            <w:bottom w:val="none" w:sz="0" w:space="0" w:color="auto"/>
                                            <w:right w:val="none" w:sz="0" w:space="0" w:color="auto"/>
                                          </w:divBdr>
                                          <w:divsChild>
                                            <w:div w:id="1049496888">
                                              <w:marLeft w:val="0"/>
                                              <w:marRight w:val="0"/>
                                              <w:marTop w:val="0"/>
                                              <w:marBottom w:val="0"/>
                                              <w:divBdr>
                                                <w:top w:val="single" w:sz="12" w:space="2" w:color="FFFFCC"/>
                                                <w:left w:val="single" w:sz="12" w:space="2" w:color="FFFFCC"/>
                                                <w:bottom w:val="single" w:sz="12" w:space="2" w:color="FFFFCC"/>
                                                <w:right w:val="single" w:sz="12" w:space="0" w:color="FFFFCC"/>
                                              </w:divBdr>
                                              <w:divsChild>
                                                <w:div w:id="1398625304">
                                                  <w:marLeft w:val="0"/>
                                                  <w:marRight w:val="0"/>
                                                  <w:marTop w:val="0"/>
                                                  <w:marBottom w:val="0"/>
                                                  <w:divBdr>
                                                    <w:top w:val="none" w:sz="0" w:space="0" w:color="auto"/>
                                                    <w:left w:val="none" w:sz="0" w:space="0" w:color="auto"/>
                                                    <w:bottom w:val="none" w:sz="0" w:space="0" w:color="auto"/>
                                                    <w:right w:val="none" w:sz="0" w:space="0" w:color="auto"/>
                                                  </w:divBdr>
                                                  <w:divsChild>
                                                    <w:div w:id="1811750706">
                                                      <w:marLeft w:val="0"/>
                                                      <w:marRight w:val="0"/>
                                                      <w:marTop w:val="0"/>
                                                      <w:marBottom w:val="0"/>
                                                      <w:divBdr>
                                                        <w:top w:val="none" w:sz="0" w:space="0" w:color="auto"/>
                                                        <w:left w:val="none" w:sz="0" w:space="0" w:color="auto"/>
                                                        <w:bottom w:val="none" w:sz="0" w:space="0" w:color="auto"/>
                                                        <w:right w:val="none" w:sz="0" w:space="0" w:color="auto"/>
                                                      </w:divBdr>
                                                      <w:divsChild>
                                                        <w:div w:id="321735438">
                                                          <w:marLeft w:val="0"/>
                                                          <w:marRight w:val="0"/>
                                                          <w:marTop w:val="0"/>
                                                          <w:marBottom w:val="0"/>
                                                          <w:divBdr>
                                                            <w:top w:val="none" w:sz="0" w:space="0" w:color="auto"/>
                                                            <w:left w:val="none" w:sz="0" w:space="0" w:color="auto"/>
                                                            <w:bottom w:val="none" w:sz="0" w:space="0" w:color="auto"/>
                                                            <w:right w:val="none" w:sz="0" w:space="0" w:color="auto"/>
                                                          </w:divBdr>
                                                          <w:divsChild>
                                                            <w:div w:id="2134252873">
                                                              <w:marLeft w:val="0"/>
                                                              <w:marRight w:val="0"/>
                                                              <w:marTop w:val="0"/>
                                                              <w:marBottom w:val="0"/>
                                                              <w:divBdr>
                                                                <w:top w:val="none" w:sz="0" w:space="0" w:color="auto"/>
                                                                <w:left w:val="none" w:sz="0" w:space="0" w:color="auto"/>
                                                                <w:bottom w:val="none" w:sz="0" w:space="0" w:color="auto"/>
                                                                <w:right w:val="none" w:sz="0" w:space="0" w:color="auto"/>
                                                              </w:divBdr>
                                                              <w:divsChild>
                                                                <w:div w:id="647831694">
                                                                  <w:marLeft w:val="0"/>
                                                                  <w:marRight w:val="0"/>
                                                                  <w:marTop w:val="0"/>
                                                                  <w:marBottom w:val="0"/>
                                                                  <w:divBdr>
                                                                    <w:top w:val="none" w:sz="0" w:space="0" w:color="auto"/>
                                                                    <w:left w:val="none" w:sz="0" w:space="0" w:color="auto"/>
                                                                    <w:bottom w:val="none" w:sz="0" w:space="0" w:color="auto"/>
                                                                    <w:right w:val="none" w:sz="0" w:space="0" w:color="auto"/>
                                                                  </w:divBdr>
                                                                  <w:divsChild>
                                                                    <w:div w:id="499321841">
                                                                      <w:marLeft w:val="0"/>
                                                                      <w:marRight w:val="0"/>
                                                                      <w:marTop w:val="0"/>
                                                                      <w:marBottom w:val="0"/>
                                                                      <w:divBdr>
                                                                        <w:top w:val="none" w:sz="0" w:space="0" w:color="auto"/>
                                                                        <w:left w:val="none" w:sz="0" w:space="0" w:color="auto"/>
                                                                        <w:bottom w:val="none" w:sz="0" w:space="0" w:color="auto"/>
                                                                        <w:right w:val="none" w:sz="0" w:space="0" w:color="auto"/>
                                                                      </w:divBdr>
                                                                      <w:divsChild>
                                                                        <w:div w:id="1081441712">
                                                                          <w:marLeft w:val="0"/>
                                                                          <w:marRight w:val="0"/>
                                                                          <w:marTop w:val="0"/>
                                                                          <w:marBottom w:val="0"/>
                                                                          <w:divBdr>
                                                                            <w:top w:val="none" w:sz="0" w:space="0" w:color="auto"/>
                                                                            <w:left w:val="none" w:sz="0" w:space="0" w:color="auto"/>
                                                                            <w:bottom w:val="none" w:sz="0" w:space="0" w:color="auto"/>
                                                                            <w:right w:val="none" w:sz="0" w:space="0" w:color="auto"/>
                                                                          </w:divBdr>
                                                                          <w:divsChild>
                                                                            <w:div w:id="924607997">
                                                                              <w:marLeft w:val="0"/>
                                                                              <w:marRight w:val="0"/>
                                                                              <w:marTop w:val="0"/>
                                                                              <w:marBottom w:val="0"/>
                                                                              <w:divBdr>
                                                                                <w:top w:val="none" w:sz="0" w:space="0" w:color="auto"/>
                                                                                <w:left w:val="none" w:sz="0" w:space="0" w:color="auto"/>
                                                                                <w:bottom w:val="none" w:sz="0" w:space="0" w:color="auto"/>
                                                                                <w:right w:val="none" w:sz="0" w:space="0" w:color="auto"/>
                                                                              </w:divBdr>
                                                                              <w:divsChild>
                                                                                <w:div w:id="1740440834">
                                                                                  <w:marLeft w:val="0"/>
                                                                                  <w:marRight w:val="0"/>
                                                                                  <w:marTop w:val="0"/>
                                                                                  <w:marBottom w:val="0"/>
                                                                                  <w:divBdr>
                                                                                    <w:top w:val="none" w:sz="0" w:space="0" w:color="auto"/>
                                                                                    <w:left w:val="none" w:sz="0" w:space="0" w:color="auto"/>
                                                                                    <w:bottom w:val="none" w:sz="0" w:space="0" w:color="auto"/>
                                                                                    <w:right w:val="none" w:sz="0" w:space="0" w:color="auto"/>
                                                                                  </w:divBdr>
                                                                                  <w:divsChild>
                                                                                    <w:div w:id="1089614998">
                                                                                      <w:marLeft w:val="0"/>
                                                                                      <w:marRight w:val="0"/>
                                                                                      <w:marTop w:val="0"/>
                                                                                      <w:marBottom w:val="0"/>
                                                                                      <w:divBdr>
                                                                                        <w:top w:val="none" w:sz="0" w:space="0" w:color="auto"/>
                                                                                        <w:left w:val="none" w:sz="0" w:space="0" w:color="auto"/>
                                                                                        <w:bottom w:val="none" w:sz="0" w:space="0" w:color="auto"/>
                                                                                        <w:right w:val="none" w:sz="0" w:space="0" w:color="auto"/>
                                                                                      </w:divBdr>
                                                                                      <w:divsChild>
                                                                                        <w:div w:id="2130856974">
                                                                                          <w:marLeft w:val="0"/>
                                                                                          <w:marRight w:val="0"/>
                                                                                          <w:marTop w:val="0"/>
                                                                                          <w:marBottom w:val="0"/>
                                                                                          <w:divBdr>
                                                                                            <w:top w:val="none" w:sz="0" w:space="0" w:color="auto"/>
                                                                                            <w:left w:val="none" w:sz="0" w:space="0" w:color="auto"/>
                                                                                            <w:bottom w:val="none" w:sz="0" w:space="0" w:color="auto"/>
                                                                                            <w:right w:val="none" w:sz="0" w:space="0" w:color="auto"/>
                                                                                          </w:divBdr>
                                                                                          <w:divsChild>
                                                                                            <w:div w:id="475340131">
                                                                                              <w:marLeft w:val="0"/>
                                                                                              <w:marRight w:val="120"/>
                                                                                              <w:marTop w:val="0"/>
                                                                                              <w:marBottom w:val="150"/>
                                                                                              <w:divBdr>
                                                                                                <w:top w:val="single" w:sz="2" w:space="0" w:color="EFEFEF"/>
                                                                                                <w:left w:val="single" w:sz="6" w:space="0" w:color="EFEFEF"/>
                                                                                                <w:bottom w:val="single" w:sz="6" w:space="0" w:color="E2E2E2"/>
                                                                                                <w:right w:val="single" w:sz="6" w:space="0" w:color="EFEFEF"/>
                                                                                              </w:divBdr>
                                                                                              <w:divsChild>
                                                                                                <w:div w:id="1026561146">
                                                                                                  <w:marLeft w:val="0"/>
                                                                                                  <w:marRight w:val="0"/>
                                                                                                  <w:marTop w:val="0"/>
                                                                                                  <w:marBottom w:val="0"/>
                                                                                                  <w:divBdr>
                                                                                                    <w:top w:val="none" w:sz="0" w:space="0" w:color="auto"/>
                                                                                                    <w:left w:val="none" w:sz="0" w:space="0" w:color="auto"/>
                                                                                                    <w:bottom w:val="none" w:sz="0" w:space="0" w:color="auto"/>
                                                                                                    <w:right w:val="none" w:sz="0" w:space="0" w:color="auto"/>
                                                                                                  </w:divBdr>
                                                                                                  <w:divsChild>
                                                                                                    <w:div w:id="1428423642">
                                                                                                      <w:marLeft w:val="0"/>
                                                                                                      <w:marRight w:val="0"/>
                                                                                                      <w:marTop w:val="0"/>
                                                                                                      <w:marBottom w:val="0"/>
                                                                                                      <w:divBdr>
                                                                                                        <w:top w:val="none" w:sz="0" w:space="0" w:color="auto"/>
                                                                                                        <w:left w:val="none" w:sz="0" w:space="0" w:color="auto"/>
                                                                                                        <w:bottom w:val="none" w:sz="0" w:space="0" w:color="auto"/>
                                                                                                        <w:right w:val="none" w:sz="0" w:space="0" w:color="auto"/>
                                                                                                      </w:divBdr>
                                                                                                      <w:divsChild>
                                                                                                        <w:div w:id="833953072">
                                                                                                          <w:marLeft w:val="0"/>
                                                                                                          <w:marRight w:val="0"/>
                                                                                                          <w:marTop w:val="0"/>
                                                                                                          <w:marBottom w:val="0"/>
                                                                                                          <w:divBdr>
                                                                                                            <w:top w:val="none" w:sz="0" w:space="0" w:color="auto"/>
                                                                                                            <w:left w:val="none" w:sz="0" w:space="0" w:color="auto"/>
                                                                                                            <w:bottom w:val="none" w:sz="0" w:space="0" w:color="auto"/>
                                                                                                            <w:right w:val="none" w:sz="0" w:space="0" w:color="auto"/>
                                                                                                          </w:divBdr>
                                                                                                          <w:divsChild>
                                                                                                            <w:div w:id="1691176343">
                                                                                                              <w:marLeft w:val="0"/>
                                                                                                              <w:marRight w:val="0"/>
                                                                                                              <w:marTop w:val="0"/>
                                                                                                              <w:marBottom w:val="0"/>
                                                                                                              <w:divBdr>
                                                                                                                <w:top w:val="none" w:sz="0" w:space="0" w:color="auto"/>
                                                                                                                <w:left w:val="none" w:sz="0" w:space="0" w:color="auto"/>
                                                                                                                <w:bottom w:val="none" w:sz="0" w:space="0" w:color="auto"/>
                                                                                                                <w:right w:val="none" w:sz="0" w:space="0" w:color="auto"/>
                                                                                                              </w:divBdr>
                                                                                                              <w:divsChild>
                                                                                                                <w:div w:id="1799107186">
                                                                                                                  <w:marLeft w:val="0"/>
                                                                                                                  <w:marRight w:val="0"/>
                                                                                                                  <w:marTop w:val="0"/>
                                                                                                                  <w:marBottom w:val="0"/>
                                                                                                                  <w:divBdr>
                                                                                                                    <w:top w:val="single" w:sz="2" w:space="4" w:color="D8D8D8"/>
                                                                                                                    <w:left w:val="single" w:sz="2" w:space="0" w:color="D8D8D8"/>
                                                                                                                    <w:bottom w:val="single" w:sz="2" w:space="4" w:color="D8D8D8"/>
                                                                                                                    <w:right w:val="single" w:sz="2" w:space="0" w:color="D8D8D8"/>
                                                                                                                  </w:divBdr>
                                                                                                                  <w:divsChild>
                                                                                                                    <w:div w:id="879972090">
                                                                                                                      <w:marLeft w:val="225"/>
                                                                                                                      <w:marRight w:val="225"/>
                                                                                                                      <w:marTop w:val="75"/>
                                                                                                                      <w:marBottom w:val="75"/>
                                                                                                                      <w:divBdr>
                                                                                                                        <w:top w:val="none" w:sz="0" w:space="0" w:color="auto"/>
                                                                                                                        <w:left w:val="none" w:sz="0" w:space="0" w:color="auto"/>
                                                                                                                        <w:bottom w:val="none" w:sz="0" w:space="0" w:color="auto"/>
                                                                                                                        <w:right w:val="none" w:sz="0" w:space="0" w:color="auto"/>
                                                                                                                      </w:divBdr>
                                                                                                                      <w:divsChild>
                                                                                                                        <w:div w:id="126164849">
                                                                                                                          <w:marLeft w:val="0"/>
                                                                                                                          <w:marRight w:val="0"/>
                                                                                                                          <w:marTop w:val="0"/>
                                                                                                                          <w:marBottom w:val="0"/>
                                                                                                                          <w:divBdr>
                                                                                                                            <w:top w:val="single" w:sz="6" w:space="0" w:color="auto"/>
                                                                                                                            <w:left w:val="single" w:sz="6" w:space="0" w:color="auto"/>
                                                                                                                            <w:bottom w:val="single" w:sz="6" w:space="0" w:color="auto"/>
                                                                                                                            <w:right w:val="single" w:sz="6" w:space="0" w:color="auto"/>
                                                                                                                          </w:divBdr>
                                                                                                                          <w:divsChild>
                                                                                                                            <w:div w:id="1307203163">
                                                                                                                              <w:marLeft w:val="0"/>
                                                                                                                              <w:marRight w:val="0"/>
                                                                                                                              <w:marTop w:val="0"/>
                                                                                                                              <w:marBottom w:val="0"/>
                                                                                                                              <w:divBdr>
                                                                                                                                <w:top w:val="none" w:sz="0" w:space="0" w:color="auto"/>
                                                                                                                                <w:left w:val="none" w:sz="0" w:space="0" w:color="auto"/>
                                                                                                                                <w:bottom w:val="none" w:sz="0" w:space="0" w:color="auto"/>
                                                                                                                                <w:right w:val="none" w:sz="0" w:space="0" w:color="auto"/>
                                                                                                                              </w:divBdr>
                                                                                                                              <w:divsChild>
                                                                                                                                <w:div w:id="907156767">
                                                                                                                                  <w:marLeft w:val="0"/>
                                                                                                                                  <w:marRight w:val="0"/>
                                                                                                                                  <w:marTop w:val="0"/>
                                                                                                                                  <w:marBottom w:val="0"/>
                                                                                                                                  <w:divBdr>
                                                                                                                                    <w:top w:val="none" w:sz="0" w:space="0" w:color="auto"/>
                                                                                                                                    <w:left w:val="none" w:sz="0" w:space="0" w:color="auto"/>
                                                                                                                                    <w:bottom w:val="none" w:sz="0" w:space="0" w:color="auto"/>
                                                                                                                                    <w:right w:val="none" w:sz="0" w:space="0" w:color="auto"/>
                                                                                                                                  </w:divBdr>
                                                                                                                                  <w:divsChild>
                                                                                                                                    <w:div w:id="1536889638">
                                                                                                                                      <w:marLeft w:val="0"/>
                                                                                                                                      <w:marRight w:val="0"/>
                                                                                                                                      <w:marTop w:val="0"/>
                                                                                                                                      <w:marBottom w:val="0"/>
                                                                                                                                      <w:divBdr>
                                                                                                                                        <w:top w:val="none" w:sz="0" w:space="0" w:color="auto"/>
                                                                                                                                        <w:left w:val="none" w:sz="0" w:space="0" w:color="auto"/>
                                                                                                                                        <w:bottom w:val="none" w:sz="0" w:space="0" w:color="auto"/>
                                                                                                                                        <w:right w:val="none" w:sz="0" w:space="0" w:color="auto"/>
                                                                                                                                      </w:divBdr>
                                                                                                                                      <w:divsChild>
                                                                                                                                        <w:div w:id="1732003198">
                                                                                                                                          <w:marLeft w:val="0"/>
                                                                                                                                          <w:marRight w:val="0"/>
                                                                                                                                          <w:marTop w:val="0"/>
                                                                                                                                          <w:marBottom w:val="0"/>
                                                                                                                                          <w:divBdr>
                                                                                                                                            <w:top w:val="none" w:sz="0" w:space="0" w:color="auto"/>
                                                                                                                                            <w:left w:val="none" w:sz="0" w:space="0" w:color="auto"/>
                                                                                                                                            <w:bottom w:val="none" w:sz="0" w:space="0" w:color="auto"/>
                                                                                                                                            <w:right w:val="none" w:sz="0" w:space="0" w:color="auto"/>
                                                                                                                                          </w:divBdr>
                                                                                                                                        </w:div>
                                                                                                                                        <w:div w:id="182326690">
                                                                                                                                          <w:marLeft w:val="0"/>
                                                                                                                                          <w:marRight w:val="0"/>
                                                                                                                                          <w:marTop w:val="0"/>
                                                                                                                                          <w:marBottom w:val="0"/>
                                                                                                                                          <w:divBdr>
                                                                                                                                            <w:top w:val="none" w:sz="0" w:space="0" w:color="auto"/>
                                                                                                                                            <w:left w:val="none" w:sz="0" w:space="0" w:color="auto"/>
                                                                                                                                            <w:bottom w:val="none" w:sz="0" w:space="0" w:color="auto"/>
                                                                                                                                            <w:right w:val="none" w:sz="0" w:space="0" w:color="auto"/>
                                                                                                                                          </w:divBdr>
                                                                                                                                        </w:div>
                                                                                                                                        <w:div w:id="1902983156">
                                                                                                                                          <w:marLeft w:val="0"/>
                                                                                                                                          <w:marRight w:val="0"/>
                                                                                                                                          <w:marTop w:val="0"/>
                                                                                                                                          <w:marBottom w:val="0"/>
                                                                                                                                          <w:divBdr>
                                                                                                                                            <w:top w:val="none" w:sz="0" w:space="0" w:color="auto"/>
                                                                                                                                            <w:left w:val="none" w:sz="0" w:space="0" w:color="auto"/>
                                                                                                                                            <w:bottom w:val="none" w:sz="0" w:space="0" w:color="auto"/>
                                                                                                                                            <w:right w:val="none" w:sz="0" w:space="0" w:color="auto"/>
                                                                                                                                          </w:divBdr>
                                                                                                                                        </w:div>
                                                                                                                                        <w:div w:id="7088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91802">
      <w:bodyDiv w:val="1"/>
      <w:marLeft w:val="0"/>
      <w:marRight w:val="0"/>
      <w:marTop w:val="0"/>
      <w:marBottom w:val="0"/>
      <w:divBdr>
        <w:top w:val="none" w:sz="0" w:space="0" w:color="auto"/>
        <w:left w:val="none" w:sz="0" w:space="0" w:color="auto"/>
        <w:bottom w:val="none" w:sz="0" w:space="0" w:color="auto"/>
        <w:right w:val="none" w:sz="0" w:space="0" w:color="auto"/>
      </w:divBdr>
      <w:divsChild>
        <w:div w:id="360206872">
          <w:marLeft w:val="0"/>
          <w:marRight w:val="0"/>
          <w:marTop w:val="0"/>
          <w:marBottom w:val="0"/>
          <w:divBdr>
            <w:top w:val="none" w:sz="0" w:space="0" w:color="auto"/>
            <w:left w:val="none" w:sz="0" w:space="0" w:color="auto"/>
            <w:bottom w:val="none" w:sz="0" w:space="0" w:color="auto"/>
            <w:right w:val="none" w:sz="0" w:space="0" w:color="auto"/>
          </w:divBdr>
          <w:divsChild>
            <w:div w:id="359429109">
              <w:marLeft w:val="0"/>
              <w:marRight w:val="0"/>
              <w:marTop w:val="0"/>
              <w:marBottom w:val="0"/>
              <w:divBdr>
                <w:top w:val="none" w:sz="0" w:space="0" w:color="auto"/>
                <w:left w:val="none" w:sz="0" w:space="0" w:color="auto"/>
                <w:bottom w:val="none" w:sz="0" w:space="0" w:color="auto"/>
                <w:right w:val="none" w:sz="0" w:space="0" w:color="auto"/>
              </w:divBdr>
              <w:divsChild>
                <w:div w:id="1563254077">
                  <w:marLeft w:val="0"/>
                  <w:marRight w:val="0"/>
                  <w:marTop w:val="0"/>
                  <w:marBottom w:val="0"/>
                  <w:divBdr>
                    <w:top w:val="none" w:sz="0" w:space="0" w:color="auto"/>
                    <w:left w:val="none" w:sz="0" w:space="0" w:color="auto"/>
                    <w:bottom w:val="none" w:sz="0" w:space="0" w:color="auto"/>
                    <w:right w:val="none" w:sz="0" w:space="0" w:color="auto"/>
                  </w:divBdr>
                  <w:divsChild>
                    <w:div w:id="1583685903">
                      <w:marLeft w:val="0"/>
                      <w:marRight w:val="0"/>
                      <w:marTop w:val="0"/>
                      <w:marBottom w:val="0"/>
                      <w:divBdr>
                        <w:top w:val="none" w:sz="0" w:space="0" w:color="auto"/>
                        <w:left w:val="none" w:sz="0" w:space="0" w:color="auto"/>
                        <w:bottom w:val="none" w:sz="0" w:space="0" w:color="auto"/>
                        <w:right w:val="none" w:sz="0" w:space="0" w:color="auto"/>
                      </w:divBdr>
                      <w:divsChild>
                        <w:div w:id="1371414943">
                          <w:marLeft w:val="0"/>
                          <w:marRight w:val="0"/>
                          <w:marTop w:val="0"/>
                          <w:marBottom w:val="0"/>
                          <w:divBdr>
                            <w:top w:val="none" w:sz="0" w:space="0" w:color="auto"/>
                            <w:left w:val="none" w:sz="0" w:space="0" w:color="auto"/>
                            <w:bottom w:val="none" w:sz="0" w:space="0" w:color="auto"/>
                            <w:right w:val="none" w:sz="0" w:space="0" w:color="auto"/>
                          </w:divBdr>
                          <w:divsChild>
                            <w:div w:id="1353341837">
                              <w:marLeft w:val="0"/>
                              <w:marRight w:val="0"/>
                              <w:marTop w:val="0"/>
                              <w:marBottom w:val="0"/>
                              <w:divBdr>
                                <w:top w:val="none" w:sz="0" w:space="0" w:color="auto"/>
                                <w:left w:val="none" w:sz="0" w:space="0" w:color="auto"/>
                                <w:bottom w:val="none" w:sz="0" w:space="0" w:color="auto"/>
                                <w:right w:val="none" w:sz="0" w:space="0" w:color="auto"/>
                              </w:divBdr>
                              <w:divsChild>
                                <w:div w:id="1770197516">
                                  <w:marLeft w:val="0"/>
                                  <w:marRight w:val="0"/>
                                  <w:marTop w:val="0"/>
                                  <w:marBottom w:val="0"/>
                                  <w:divBdr>
                                    <w:top w:val="none" w:sz="0" w:space="0" w:color="auto"/>
                                    <w:left w:val="none" w:sz="0" w:space="0" w:color="auto"/>
                                    <w:bottom w:val="none" w:sz="0" w:space="0" w:color="auto"/>
                                    <w:right w:val="none" w:sz="0" w:space="0" w:color="auto"/>
                                  </w:divBdr>
                                  <w:divsChild>
                                    <w:div w:id="180363576">
                                      <w:marLeft w:val="0"/>
                                      <w:marRight w:val="0"/>
                                      <w:marTop w:val="0"/>
                                      <w:marBottom w:val="0"/>
                                      <w:divBdr>
                                        <w:top w:val="none" w:sz="0" w:space="0" w:color="auto"/>
                                        <w:left w:val="none" w:sz="0" w:space="0" w:color="auto"/>
                                        <w:bottom w:val="none" w:sz="0" w:space="0" w:color="auto"/>
                                        <w:right w:val="none" w:sz="0" w:space="0" w:color="auto"/>
                                      </w:divBdr>
                                      <w:divsChild>
                                        <w:div w:id="34549600">
                                          <w:marLeft w:val="0"/>
                                          <w:marRight w:val="0"/>
                                          <w:marTop w:val="0"/>
                                          <w:marBottom w:val="0"/>
                                          <w:divBdr>
                                            <w:top w:val="none" w:sz="0" w:space="0" w:color="auto"/>
                                            <w:left w:val="none" w:sz="0" w:space="0" w:color="auto"/>
                                            <w:bottom w:val="none" w:sz="0" w:space="0" w:color="auto"/>
                                            <w:right w:val="none" w:sz="0" w:space="0" w:color="auto"/>
                                          </w:divBdr>
                                          <w:divsChild>
                                            <w:div w:id="652488941">
                                              <w:marLeft w:val="0"/>
                                              <w:marRight w:val="0"/>
                                              <w:marTop w:val="0"/>
                                              <w:marBottom w:val="0"/>
                                              <w:divBdr>
                                                <w:top w:val="single" w:sz="12" w:space="2" w:color="FFFFCC"/>
                                                <w:left w:val="single" w:sz="12" w:space="2" w:color="FFFFCC"/>
                                                <w:bottom w:val="single" w:sz="12" w:space="2" w:color="FFFFCC"/>
                                                <w:right w:val="single" w:sz="12" w:space="0" w:color="FFFFCC"/>
                                              </w:divBdr>
                                              <w:divsChild>
                                                <w:div w:id="788165678">
                                                  <w:marLeft w:val="0"/>
                                                  <w:marRight w:val="0"/>
                                                  <w:marTop w:val="0"/>
                                                  <w:marBottom w:val="0"/>
                                                  <w:divBdr>
                                                    <w:top w:val="none" w:sz="0" w:space="0" w:color="auto"/>
                                                    <w:left w:val="none" w:sz="0" w:space="0" w:color="auto"/>
                                                    <w:bottom w:val="none" w:sz="0" w:space="0" w:color="auto"/>
                                                    <w:right w:val="none" w:sz="0" w:space="0" w:color="auto"/>
                                                  </w:divBdr>
                                                  <w:divsChild>
                                                    <w:div w:id="1080982538">
                                                      <w:marLeft w:val="0"/>
                                                      <w:marRight w:val="0"/>
                                                      <w:marTop w:val="0"/>
                                                      <w:marBottom w:val="0"/>
                                                      <w:divBdr>
                                                        <w:top w:val="none" w:sz="0" w:space="0" w:color="auto"/>
                                                        <w:left w:val="none" w:sz="0" w:space="0" w:color="auto"/>
                                                        <w:bottom w:val="none" w:sz="0" w:space="0" w:color="auto"/>
                                                        <w:right w:val="none" w:sz="0" w:space="0" w:color="auto"/>
                                                      </w:divBdr>
                                                      <w:divsChild>
                                                        <w:div w:id="1305426586">
                                                          <w:marLeft w:val="0"/>
                                                          <w:marRight w:val="0"/>
                                                          <w:marTop w:val="0"/>
                                                          <w:marBottom w:val="0"/>
                                                          <w:divBdr>
                                                            <w:top w:val="none" w:sz="0" w:space="0" w:color="auto"/>
                                                            <w:left w:val="none" w:sz="0" w:space="0" w:color="auto"/>
                                                            <w:bottom w:val="none" w:sz="0" w:space="0" w:color="auto"/>
                                                            <w:right w:val="none" w:sz="0" w:space="0" w:color="auto"/>
                                                          </w:divBdr>
                                                          <w:divsChild>
                                                            <w:div w:id="1630550249">
                                                              <w:marLeft w:val="0"/>
                                                              <w:marRight w:val="0"/>
                                                              <w:marTop w:val="0"/>
                                                              <w:marBottom w:val="0"/>
                                                              <w:divBdr>
                                                                <w:top w:val="none" w:sz="0" w:space="0" w:color="auto"/>
                                                                <w:left w:val="none" w:sz="0" w:space="0" w:color="auto"/>
                                                                <w:bottom w:val="none" w:sz="0" w:space="0" w:color="auto"/>
                                                                <w:right w:val="none" w:sz="0" w:space="0" w:color="auto"/>
                                                              </w:divBdr>
                                                              <w:divsChild>
                                                                <w:div w:id="1800612252">
                                                                  <w:marLeft w:val="0"/>
                                                                  <w:marRight w:val="0"/>
                                                                  <w:marTop w:val="0"/>
                                                                  <w:marBottom w:val="0"/>
                                                                  <w:divBdr>
                                                                    <w:top w:val="none" w:sz="0" w:space="0" w:color="auto"/>
                                                                    <w:left w:val="none" w:sz="0" w:space="0" w:color="auto"/>
                                                                    <w:bottom w:val="none" w:sz="0" w:space="0" w:color="auto"/>
                                                                    <w:right w:val="none" w:sz="0" w:space="0" w:color="auto"/>
                                                                  </w:divBdr>
                                                                  <w:divsChild>
                                                                    <w:div w:id="1759905489">
                                                                      <w:marLeft w:val="0"/>
                                                                      <w:marRight w:val="0"/>
                                                                      <w:marTop w:val="0"/>
                                                                      <w:marBottom w:val="0"/>
                                                                      <w:divBdr>
                                                                        <w:top w:val="none" w:sz="0" w:space="0" w:color="auto"/>
                                                                        <w:left w:val="none" w:sz="0" w:space="0" w:color="auto"/>
                                                                        <w:bottom w:val="none" w:sz="0" w:space="0" w:color="auto"/>
                                                                        <w:right w:val="none" w:sz="0" w:space="0" w:color="auto"/>
                                                                      </w:divBdr>
                                                                      <w:divsChild>
                                                                        <w:div w:id="125895589">
                                                                          <w:marLeft w:val="0"/>
                                                                          <w:marRight w:val="0"/>
                                                                          <w:marTop w:val="0"/>
                                                                          <w:marBottom w:val="0"/>
                                                                          <w:divBdr>
                                                                            <w:top w:val="none" w:sz="0" w:space="0" w:color="auto"/>
                                                                            <w:left w:val="none" w:sz="0" w:space="0" w:color="auto"/>
                                                                            <w:bottom w:val="none" w:sz="0" w:space="0" w:color="auto"/>
                                                                            <w:right w:val="none" w:sz="0" w:space="0" w:color="auto"/>
                                                                          </w:divBdr>
                                                                          <w:divsChild>
                                                                            <w:div w:id="386101369">
                                                                              <w:marLeft w:val="0"/>
                                                                              <w:marRight w:val="0"/>
                                                                              <w:marTop w:val="0"/>
                                                                              <w:marBottom w:val="0"/>
                                                                              <w:divBdr>
                                                                                <w:top w:val="none" w:sz="0" w:space="0" w:color="auto"/>
                                                                                <w:left w:val="none" w:sz="0" w:space="0" w:color="auto"/>
                                                                                <w:bottom w:val="none" w:sz="0" w:space="0" w:color="auto"/>
                                                                                <w:right w:val="none" w:sz="0" w:space="0" w:color="auto"/>
                                                                              </w:divBdr>
                                                                              <w:divsChild>
                                                                                <w:div w:id="1348754742">
                                                                                  <w:marLeft w:val="0"/>
                                                                                  <w:marRight w:val="0"/>
                                                                                  <w:marTop w:val="0"/>
                                                                                  <w:marBottom w:val="0"/>
                                                                                  <w:divBdr>
                                                                                    <w:top w:val="none" w:sz="0" w:space="0" w:color="auto"/>
                                                                                    <w:left w:val="none" w:sz="0" w:space="0" w:color="auto"/>
                                                                                    <w:bottom w:val="none" w:sz="0" w:space="0" w:color="auto"/>
                                                                                    <w:right w:val="none" w:sz="0" w:space="0" w:color="auto"/>
                                                                                  </w:divBdr>
                                                                                  <w:divsChild>
                                                                                    <w:div w:id="915822777">
                                                                                      <w:marLeft w:val="0"/>
                                                                                      <w:marRight w:val="0"/>
                                                                                      <w:marTop w:val="0"/>
                                                                                      <w:marBottom w:val="0"/>
                                                                                      <w:divBdr>
                                                                                        <w:top w:val="none" w:sz="0" w:space="0" w:color="auto"/>
                                                                                        <w:left w:val="none" w:sz="0" w:space="0" w:color="auto"/>
                                                                                        <w:bottom w:val="none" w:sz="0" w:space="0" w:color="auto"/>
                                                                                        <w:right w:val="none" w:sz="0" w:space="0" w:color="auto"/>
                                                                                      </w:divBdr>
                                                                                      <w:divsChild>
                                                                                        <w:div w:id="3953232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57592457">
                                                                                              <w:marLeft w:val="0"/>
                                                                                              <w:marRight w:val="0"/>
                                                                                              <w:marTop w:val="0"/>
                                                                                              <w:marBottom w:val="0"/>
                                                                                              <w:divBdr>
                                                                                                <w:top w:val="none" w:sz="0" w:space="0" w:color="auto"/>
                                                                                                <w:left w:val="none" w:sz="0" w:space="0" w:color="auto"/>
                                                                                                <w:bottom w:val="none" w:sz="0" w:space="0" w:color="auto"/>
                                                                                                <w:right w:val="none" w:sz="0" w:space="0" w:color="auto"/>
                                                                                              </w:divBdr>
                                                                                              <w:divsChild>
                                                                                                <w:div w:id="1276059713">
                                                                                                  <w:marLeft w:val="0"/>
                                                                                                  <w:marRight w:val="0"/>
                                                                                                  <w:marTop w:val="0"/>
                                                                                                  <w:marBottom w:val="0"/>
                                                                                                  <w:divBdr>
                                                                                                    <w:top w:val="none" w:sz="0" w:space="0" w:color="auto"/>
                                                                                                    <w:left w:val="none" w:sz="0" w:space="0" w:color="auto"/>
                                                                                                    <w:bottom w:val="none" w:sz="0" w:space="0" w:color="auto"/>
                                                                                                    <w:right w:val="none" w:sz="0" w:space="0" w:color="auto"/>
                                                                                                  </w:divBdr>
                                                                                                  <w:divsChild>
                                                                                                    <w:div w:id="201554608">
                                                                                                      <w:marLeft w:val="0"/>
                                                                                                      <w:marRight w:val="0"/>
                                                                                                      <w:marTop w:val="0"/>
                                                                                                      <w:marBottom w:val="0"/>
                                                                                                      <w:divBdr>
                                                                                                        <w:top w:val="none" w:sz="0" w:space="0" w:color="auto"/>
                                                                                                        <w:left w:val="none" w:sz="0" w:space="0" w:color="auto"/>
                                                                                                        <w:bottom w:val="none" w:sz="0" w:space="0" w:color="auto"/>
                                                                                                        <w:right w:val="none" w:sz="0" w:space="0" w:color="auto"/>
                                                                                                      </w:divBdr>
                                                                                                      <w:divsChild>
                                                                                                        <w:div w:id="693844890">
                                                                                                          <w:marLeft w:val="0"/>
                                                                                                          <w:marRight w:val="0"/>
                                                                                                          <w:marTop w:val="0"/>
                                                                                                          <w:marBottom w:val="0"/>
                                                                                                          <w:divBdr>
                                                                                                            <w:top w:val="none" w:sz="0" w:space="0" w:color="auto"/>
                                                                                                            <w:left w:val="none" w:sz="0" w:space="0" w:color="auto"/>
                                                                                                            <w:bottom w:val="none" w:sz="0" w:space="0" w:color="auto"/>
                                                                                                            <w:right w:val="none" w:sz="0" w:space="0" w:color="auto"/>
                                                                                                          </w:divBdr>
                                                                                                          <w:divsChild>
                                                                                                            <w:div w:id="1534264965">
                                                                                                              <w:marLeft w:val="0"/>
                                                                                                              <w:marRight w:val="0"/>
                                                                                                              <w:marTop w:val="0"/>
                                                                                                              <w:marBottom w:val="0"/>
                                                                                                              <w:divBdr>
                                                                                                                <w:top w:val="none" w:sz="0" w:space="0" w:color="auto"/>
                                                                                                                <w:left w:val="none" w:sz="0" w:space="0" w:color="auto"/>
                                                                                                                <w:bottom w:val="none" w:sz="0" w:space="0" w:color="auto"/>
                                                                                                                <w:right w:val="none" w:sz="0" w:space="0" w:color="auto"/>
                                                                                                              </w:divBdr>
                                                                                                              <w:divsChild>
                                                                                                                <w:div w:id="237252564">
                                                                                                                  <w:marLeft w:val="0"/>
                                                                                                                  <w:marRight w:val="0"/>
                                                                                                                  <w:marTop w:val="0"/>
                                                                                                                  <w:marBottom w:val="0"/>
                                                                                                                  <w:divBdr>
                                                                                                                    <w:top w:val="single" w:sz="2" w:space="4" w:color="D8D8D8"/>
                                                                                                                    <w:left w:val="single" w:sz="2" w:space="0" w:color="D8D8D8"/>
                                                                                                                    <w:bottom w:val="single" w:sz="2" w:space="4" w:color="D8D8D8"/>
                                                                                                                    <w:right w:val="single" w:sz="2" w:space="0" w:color="D8D8D8"/>
                                                                                                                  </w:divBdr>
                                                                                                                  <w:divsChild>
                                                                                                                    <w:div w:id="1554465954">
                                                                                                                      <w:marLeft w:val="225"/>
                                                                                                                      <w:marRight w:val="225"/>
                                                                                                                      <w:marTop w:val="75"/>
                                                                                                                      <w:marBottom w:val="75"/>
                                                                                                                      <w:divBdr>
                                                                                                                        <w:top w:val="none" w:sz="0" w:space="0" w:color="auto"/>
                                                                                                                        <w:left w:val="none" w:sz="0" w:space="0" w:color="auto"/>
                                                                                                                        <w:bottom w:val="none" w:sz="0" w:space="0" w:color="auto"/>
                                                                                                                        <w:right w:val="none" w:sz="0" w:space="0" w:color="auto"/>
                                                                                                                      </w:divBdr>
                                                                                                                      <w:divsChild>
                                                                                                                        <w:div w:id="1324116835">
                                                                                                                          <w:marLeft w:val="0"/>
                                                                                                                          <w:marRight w:val="0"/>
                                                                                                                          <w:marTop w:val="0"/>
                                                                                                                          <w:marBottom w:val="0"/>
                                                                                                                          <w:divBdr>
                                                                                                                            <w:top w:val="single" w:sz="6" w:space="0" w:color="auto"/>
                                                                                                                            <w:left w:val="single" w:sz="6" w:space="0" w:color="auto"/>
                                                                                                                            <w:bottom w:val="single" w:sz="6" w:space="0" w:color="auto"/>
                                                                                                                            <w:right w:val="single" w:sz="6" w:space="0" w:color="auto"/>
                                                                                                                          </w:divBdr>
                                                                                                                          <w:divsChild>
                                                                                                                            <w:div w:id="1858157744">
                                                                                                                              <w:marLeft w:val="0"/>
                                                                                                                              <w:marRight w:val="0"/>
                                                                                                                              <w:marTop w:val="0"/>
                                                                                                                              <w:marBottom w:val="0"/>
                                                                                                                              <w:divBdr>
                                                                                                                                <w:top w:val="none" w:sz="0" w:space="0" w:color="auto"/>
                                                                                                                                <w:left w:val="none" w:sz="0" w:space="0" w:color="auto"/>
                                                                                                                                <w:bottom w:val="none" w:sz="0" w:space="0" w:color="auto"/>
                                                                                                                                <w:right w:val="none" w:sz="0" w:space="0" w:color="auto"/>
                                                                                                                              </w:divBdr>
                                                                                                                              <w:divsChild>
                                                                                                                                <w:div w:id="1676686749">
                                                                                                                                  <w:marLeft w:val="0"/>
                                                                                                                                  <w:marRight w:val="0"/>
                                                                                                                                  <w:marTop w:val="0"/>
                                                                                                                                  <w:marBottom w:val="0"/>
                                                                                                                                  <w:divBdr>
                                                                                                                                    <w:top w:val="none" w:sz="0" w:space="0" w:color="auto"/>
                                                                                                                                    <w:left w:val="none" w:sz="0" w:space="0" w:color="auto"/>
                                                                                                                                    <w:bottom w:val="none" w:sz="0" w:space="0" w:color="auto"/>
                                                                                                                                    <w:right w:val="none" w:sz="0" w:space="0" w:color="auto"/>
                                                                                                                                  </w:divBdr>
                                                                                                                                  <w:divsChild>
                                                                                                                                    <w:div w:id="18896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848693">
      <w:bodyDiv w:val="1"/>
      <w:marLeft w:val="0"/>
      <w:marRight w:val="0"/>
      <w:marTop w:val="0"/>
      <w:marBottom w:val="0"/>
      <w:divBdr>
        <w:top w:val="none" w:sz="0" w:space="0" w:color="auto"/>
        <w:left w:val="none" w:sz="0" w:space="0" w:color="auto"/>
        <w:bottom w:val="none" w:sz="0" w:space="0" w:color="auto"/>
        <w:right w:val="none" w:sz="0" w:space="0" w:color="auto"/>
      </w:divBdr>
    </w:div>
    <w:div w:id="372996894">
      <w:bodyDiv w:val="1"/>
      <w:marLeft w:val="0"/>
      <w:marRight w:val="0"/>
      <w:marTop w:val="0"/>
      <w:marBottom w:val="0"/>
      <w:divBdr>
        <w:top w:val="none" w:sz="0" w:space="0" w:color="auto"/>
        <w:left w:val="none" w:sz="0" w:space="0" w:color="auto"/>
        <w:bottom w:val="none" w:sz="0" w:space="0" w:color="auto"/>
        <w:right w:val="none" w:sz="0" w:space="0" w:color="auto"/>
      </w:divBdr>
      <w:divsChild>
        <w:div w:id="1703246580">
          <w:marLeft w:val="0"/>
          <w:marRight w:val="0"/>
          <w:marTop w:val="0"/>
          <w:marBottom w:val="0"/>
          <w:divBdr>
            <w:top w:val="none" w:sz="0" w:space="0" w:color="auto"/>
            <w:left w:val="none" w:sz="0" w:space="0" w:color="auto"/>
            <w:bottom w:val="none" w:sz="0" w:space="0" w:color="auto"/>
            <w:right w:val="none" w:sz="0" w:space="0" w:color="auto"/>
          </w:divBdr>
          <w:divsChild>
            <w:div w:id="322584473">
              <w:marLeft w:val="0"/>
              <w:marRight w:val="0"/>
              <w:marTop w:val="167"/>
              <w:marBottom w:val="0"/>
              <w:divBdr>
                <w:top w:val="none" w:sz="0" w:space="0" w:color="auto"/>
                <w:left w:val="none" w:sz="0" w:space="0" w:color="auto"/>
                <w:bottom w:val="none" w:sz="0" w:space="0" w:color="auto"/>
                <w:right w:val="none" w:sz="0" w:space="0" w:color="auto"/>
              </w:divBdr>
              <w:divsChild>
                <w:div w:id="835996054">
                  <w:marLeft w:val="0"/>
                  <w:marRight w:val="0"/>
                  <w:marTop w:val="0"/>
                  <w:marBottom w:val="0"/>
                  <w:divBdr>
                    <w:top w:val="none" w:sz="0" w:space="0" w:color="auto"/>
                    <w:left w:val="none" w:sz="0" w:space="0" w:color="auto"/>
                    <w:bottom w:val="none" w:sz="0" w:space="0" w:color="auto"/>
                    <w:right w:val="none" w:sz="0" w:space="0" w:color="auto"/>
                  </w:divBdr>
                  <w:divsChild>
                    <w:div w:id="18955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548709">
      <w:bodyDiv w:val="1"/>
      <w:marLeft w:val="0"/>
      <w:marRight w:val="0"/>
      <w:marTop w:val="0"/>
      <w:marBottom w:val="0"/>
      <w:divBdr>
        <w:top w:val="none" w:sz="0" w:space="0" w:color="auto"/>
        <w:left w:val="none" w:sz="0" w:space="0" w:color="auto"/>
        <w:bottom w:val="none" w:sz="0" w:space="0" w:color="auto"/>
        <w:right w:val="none" w:sz="0" w:space="0" w:color="auto"/>
      </w:divBdr>
      <w:divsChild>
        <w:div w:id="103963273">
          <w:marLeft w:val="0"/>
          <w:marRight w:val="0"/>
          <w:marTop w:val="0"/>
          <w:marBottom w:val="0"/>
          <w:divBdr>
            <w:top w:val="none" w:sz="0" w:space="0" w:color="auto"/>
            <w:left w:val="none" w:sz="0" w:space="0" w:color="auto"/>
            <w:bottom w:val="none" w:sz="0" w:space="0" w:color="auto"/>
            <w:right w:val="none" w:sz="0" w:space="0" w:color="auto"/>
          </w:divBdr>
        </w:div>
        <w:div w:id="1671330528">
          <w:marLeft w:val="0"/>
          <w:marRight w:val="0"/>
          <w:marTop w:val="0"/>
          <w:marBottom w:val="0"/>
          <w:divBdr>
            <w:top w:val="none" w:sz="0" w:space="0" w:color="auto"/>
            <w:left w:val="none" w:sz="0" w:space="0" w:color="auto"/>
            <w:bottom w:val="none" w:sz="0" w:space="0" w:color="auto"/>
            <w:right w:val="none" w:sz="0" w:space="0" w:color="auto"/>
          </w:divBdr>
        </w:div>
        <w:div w:id="211040593">
          <w:marLeft w:val="0"/>
          <w:marRight w:val="0"/>
          <w:marTop w:val="0"/>
          <w:marBottom w:val="0"/>
          <w:divBdr>
            <w:top w:val="none" w:sz="0" w:space="0" w:color="auto"/>
            <w:left w:val="none" w:sz="0" w:space="0" w:color="auto"/>
            <w:bottom w:val="none" w:sz="0" w:space="0" w:color="auto"/>
            <w:right w:val="none" w:sz="0" w:space="0" w:color="auto"/>
          </w:divBdr>
        </w:div>
        <w:div w:id="1718428209">
          <w:marLeft w:val="0"/>
          <w:marRight w:val="0"/>
          <w:marTop w:val="0"/>
          <w:marBottom w:val="0"/>
          <w:divBdr>
            <w:top w:val="none" w:sz="0" w:space="0" w:color="auto"/>
            <w:left w:val="none" w:sz="0" w:space="0" w:color="auto"/>
            <w:bottom w:val="none" w:sz="0" w:space="0" w:color="auto"/>
            <w:right w:val="none" w:sz="0" w:space="0" w:color="auto"/>
          </w:divBdr>
        </w:div>
        <w:div w:id="1250120661">
          <w:marLeft w:val="0"/>
          <w:marRight w:val="0"/>
          <w:marTop w:val="0"/>
          <w:marBottom w:val="0"/>
          <w:divBdr>
            <w:top w:val="none" w:sz="0" w:space="0" w:color="auto"/>
            <w:left w:val="none" w:sz="0" w:space="0" w:color="auto"/>
            <w:bottom w:val="none" w:sz="0" w:space="0" w:color="auto"/>
            <w:right w:val="none" w:sz="0" w:space="0" w:color="auto"/>
          </w:divBdr>
        </w:div>
        <w:div w:id="901134757">
          <w:marLeft w:val="0"/>
          <w:marRight w:val="0"/>
          <w:marTop w:val="0"/>
          <w:marBottom w:val="0"/>
          <w:divBdr>
            <w:top w:val="none" w:sz="0" w:space="0" w:color="auto"/>
            <w:left w:val="none" w:sz="0" w:space="0" w:color="auto"/>
            <w:bottom w:val="none" w:sz="0" w:space="0" w:color="auto"/>
            <w:right w:val="none" w:sz="0" w:space="0" w:color="auto"/>
          </w:divBdr>
        </w:div>
      </w:divsChild>
    </w:div>
    <w:div w:id="377558403">
      <w:bodyDiv w:val="1"/>
      <w:marLeft w:val="0"/>
      <w:marRight w:val="0"/>
      <w:marTop w:val="0"/>
      <w:marBottom w:val="0"/>
      <w:divBdr>
        <w:top w:val="none" w:sz="0" w:space="0" w:color="auto"/>
        <w:left w:val="none" w:sz="0" w:space="0" w:color="auto"/>
        <w:bottom w:val="none" w:sz="0" w:space="0" w:color="auto"/>
        <w:right w:val="none" w:sz="0" w:space="0" w:color="auto"/>
      </w:divBdr>
    </w:div>
    <w:div w:id="406851187">
      <w:bodyDiv w:val="1"/>
      <w:marLeft w:val="0"/>
      <w:marRight w:val="0"/>
      <w:marTop w:val="0"/>
      <w:marBottom w:val="0"/>
      <w:divBdr>
        <w:top w:val="none" w:sz="0" w:space="0" w:color="auto"/>
        <w:left w:val="none" w:sz="0" w:space="0" w:color="auto"/>
        <w:bottom w:val="none" w:sz="0" w:space="0" w:color="auto"/>
        <w:right w:val="none" w:sz="0" w:space="0" w:color="auto"/>
      </w:divBdr>
    </w:div>
    <w:div w:id="412892587">
      <w:bodyDiv w:val="1"/>
      <w:marLeft w:val="0"/>
      <w:marRight w:val="0"/>
      <w:marTop w:val="0"/>
      <w:marBottom w:val="0"/>
      <w:divBdr>
        <w:top w:val="none" w:sz="0" w:space="0" w:color="auto"/>
        <w:left w:val="none" w:sz="0" w:space="0" w:color="auto"/>
        <w:bottom w:val="none" w:sz="0" w:space="0" w:color="auto"/>
        <w:right w:val="none" w:sz="0" w:space="0" w:color="auto"/>
      </w:divBdr>
      <w:divsChild>
        <w:div w:id="1238589257">
          <w:marLeft w:val="0"/>
          <w:marRight w:val="0"/>
          <w:marTop w:val="0"/>
          <w:marBottom w:val="0"/>
          <w:divBdr>
            <w:top w:val="none" w:sz="0" w:space="0" w:color="auto"/>
            <w:left w:val="none" w:sz="0" w:space="0" w:color="auto"/>
            <w:bottom w:val="none" w:sz="0" w:space="0" w:color="auto"/>
            <w:right w:val="none" w:sz="0" w:space="0" w:color="auto"/>
          </w:divBdr>
          <w:divsChild>
            <w:div w:id="14313711">
              <w:marLeft w:val="0"/>
              <w:marRight w:val="0"/>
              <w:marTop w:val="0"/>
              <w:marBottom w:val="0"/>
              <w:divBdr>
                <w:top w:val="none" w:sz="0" w:space="0" w:color="auto"/>
                <w:left w:val="none" w:sz="0" w:space="0" w:color="auto"/>
                <w:bottom w:val="none" w:sz="0" w:space="0" w:color="auto"/>
                <w:right w:val="none" w:sz="0" w:space="0" w:color="auto"/>
              </w:divBdr>
              <w:divsChild>
                <w:div w:id="298650658">
                  <w:marLeft w:val="0"/>
                  <w:marRight w:val="0"/>
                  <w:marTop w:val="0"/>
                  <w:marBottom w:val="0"/>
                  <w:divBdr>
                    <w:top w:val="none" w:sz="0" w:space="0" w:color="auto"/>
                    <w:left w:val="none" w:sz="0" w:space="0" w:color="auto"/>
                    <w:bottom w:val="none" w:sz="0" w:space="0" w:color="auto"/>
                    <w:right w:val="none" w:sz="0" w:space="0" w:color="auto"/>
                  </w:divBdr>
                  <w:divsChild>
                    <w:div w:id="1061683327">
                      <w:marLeft w:val="0"/>
                      <w:marRight w:val="0"/>
                      <w:marTop w:val="0"/>
                      <w:marBottom w:val="0"/>
                      <w:divBdr>
                        <w:top w:val="none" w:sz="0" w:space="0" w:color="auto"/>
                        <w:left w:val="none" w:sz="0" w:space="0" w:color="auto"/>
                        <w:bottom w:val="none" w:sz="0" w:space="0" w:color="auto"/>
                        <w:right w:val="none" w:sz="0" w:space="0" w:color="auto"/>
                      </w:divBdr>
                      <w:divsChild>
                        <w:div w:id="1139372809">
                          <w:marLeft w:val="0"/>
                          <w:marRight w:val="0"/>
                          <w:marTop w:val="0"/>
                          <w:marBottom w:val="0"/>
                          <w:divBdr>
                            <w:top w:val="none" w:sz="0" w:space="0" w:color="auto"/>
                            <w:left w:val="none" w:sz="0" w:space="0" w:color="auto"/>
                            <w:bottom w:val="none" w:sz="0" w:space="0" w:color="auto"/>
                            <w:right w:val="none" w:sz="0" w:space="0" w:color="auto"/>
                          </w:divBdr>
                          <w:divsChild>
                            <w:div w:id="420302882">
                              <w:marLeft w:val="0"/>
                              <w:marRight w:val="0"/>
                              <w:marTop w:val="0"/>
                              <w:marBottom w:val="0"/>
                              <w:divBdr>
                                <w:top w:val="none" w:sz="0" w:space="0" w:color="auto"/>
                                <w:left w:val="none" w:sz="0" w:space="0" w:color="auto"/>
                                <w:bottom w:val="none" w:sz="0" w:space="0" w:color="auto"/>
                                <w:right w:val="none" w:sz="0" w:space="0" w:color="auto"/>
                              </w:divBdr>
                              <w:divsChild>
                                <w:div w:id="676232668">
                                  <w:marLeft w:val="0"/>
                                  <w:marRight w:val="0"/>
                                  <w:marTop w:val="0"/>
                                  <w:marBottom w:val="0"/>
                                  <w:divBdr>
                                    <w:top w:val="none" w:sz="0" w:space="0" w:color="auto"/>
                                    <w:left w:val="none" w:sz="0" w:space="0" w:color="auto"/>
                                    <w:bottom w:val="none" w:sz="0" w:space="0" w:color="auto"/>
                                    <w:right w:val="none" w:sz="0" w:space="0" w:color="auto"/>
                                  </w:divBdr>
                                  <w:divsChild>
                                    <w:div w:id="1830897533">
                                      <w:marLeft w:val="0"/>
                                      <w:marRight w:val="0"/>
                                      <w:marTop w:val="0"/>
                                      <w:marBottom w:val="0"/>
                                      <w:divBdr>
                                        <w:top w:val="none" w:sz="0" w:space="0" w:color="auto"/>
                                        <w:left w:val="none" w:sz="0" w:space="0" w:color="auto"/>
                                        <w:bottom w:val="none" w:sz="0" w:space="0" w:color="auto"/>
                                        <w:right w:val="none" w:sz="0" w:space="0" w:color="auto"/>
                                      </w:divBdr>
                                      <w:divsChild>
                                        <w:div w:id="261038919">
                                          <w:marLeft w:val="0"/>
                                          <w:marRight w:val="0"/>
                                          <w:marTop w:val="0"/>
                                          <w:marBottom w:val="0"/>
                                          <w:divBdr>
                                            <w:top w:val="none" w:sz="0" w:space="0" w:color="auto"/>
                                            <w:left w:val="none" w:sz="0" w:space="0" w:color="auto"/>
                                            <w:bottom w:val="none" w:sz="0" w:space="0" w:color="auto"/>
                                            <w:right w:val="none" w:sz="0" w:space="0" w:color="auto"/>
                                          </w:divBdr>
                                          <w:divsChild>
                                            <w:div w:id="721098577">
                                              <w:marLeft w:val="0"/>
                                              <w:marRight w:val="0"/>
                                              <w:marTop w:val="0"/>
                                              <w:marBottom w:val="0"/>
                                              <w:divBdr>
                                                <w:top w:val="single" w:sz="12" w:space="2" w:color="FFFFCC"/>
                                                <w:left w:val="single" w:sz="12" w:space="2" w:color="FFFFCC"/>
                                                <w:bottom w:val="single" w:sz="12" w:space="2" w:color="FFFFCC"/>
                                                <w:right w:val="single" w:sz="12" w:space="0" w:color="FFFFCC"/>
                                              </w:divBdr>
                                              <w:divsChild>
                                                <w:div w:id="897400127">
                                                  <w:marLeft w:val="0"/>
                                                  <w:marRight w:val="0"/>
                                                  <w:marTop w:val="0"/>
                                                  <w:marBottom w:val="0"/>
                                                  <w:divBdr>
                                                    <w:top w:val="none" w:sz="0" w:space="0" w:color="auto"/>
                                                    <w:left w:val="none" w:sz="0" w:space="0" w:color="auto"/>
                                                    <w:bottom w:val="none" w:sz="0" w:space="0" w:color="auto"/>
                                                    <w:right w:val="none" w:sz="0" w:space="0" w:color="auto"/>
                                                  </w:divBdr>
                                                  <w:divsChild>
                                                    <w:div w:id="1228568599">
                                                      <w:marLeft w:val="0"/>
                                                      <w:marRight w:val="0"/>
                                                      <w:marTop w:val="0"/>
                                                      <w:marBottom w:val="0"/>
                                                      <w:divBdr>
                                                        <w:top w:val="none" w:sz="0" w:space="0" w:color="auto"/>
                                                        <w:left w:val="none" w:sz="0" w:space="0" w:color="auto"/>
                                                        <w:bottom w:val="none" w:sz="0" w:space="0" w:color="auto"/>
                                                        <w:right w:val="none" w:sz="0" w:space="0" w:color="auto"/>
                                                      </w:divBdr>
                                                      <w:divsChild>
                                                        <w:div w:id="30303281">
                                                          <w:marLeft w:val="0"/>
                                                          <w:marRight w:val="0"/>
                                                          <w:marTop w:val="0"/>
                                                          <w:marBottom w:val="0"/>
                                                          <w:divBdr>
                                                            <w:top w:val="none" w:sz="0" w:space="0" w:color="auto"/>
                                                            <w:left w:val="none" w:sz="0" w:space="0" w:color="auto"/>
                                                            <w:bottom w:val="none" w:sz="0" w:space="0" w:color="auto"/>
                                                            <w:right w:val="none" w:sz="0" w:space="0" w:color="auto"/>
                                                          </w:divBdr>
                                                          <w:divsChild>
                                                            <w:div w:id="452673831">
                                                              <w:marLeft w:val="0"/>
                                                              <w:marRight w:val="0"/>
                                                              <w:marTop w:val="0"/>
                                                              <w:marBottom w:val="0"/>
                                                              <w:divBdr>
                                                                <w:top w:val="none" w:sz="0" w:space="0" w:color="auto"/>
                                                                <w:left w:val="none" w:sz="0" w:space="0" w:color="auto"/>
                                                                <w:bottom w:val="none" w:sz="0" w:space="0" w:color="auto"/>
                                                                <w:right w:val="none" w:sz="0" w:space="0" w:color="auto"/>
                                                              </w:divBdr>
                                                              <w:divsChild>
                                                                <w:div w:id="45640398">
                                                                  <w:marLeft w:val="0"/>
                                                                  <w:marRight w:val="0"/>
                                                                  <w:marTop w:val="0"/>
                                                                  <w:marBottom w:val="0"/>
                                                                  <w:divBdr>
                                                                    <w:top w:val="none" w:sz="0" w:space="0" w:color="auto"/>
                                                                    <w:left w:val="none" w:sz="0" w:space="0" w:color="auto"/>
                                                                    <w:bottom w:val="none" w:sz="0" w:space="0" w:color="auto"/>
                                                                    <w:right w:val="none" w:sz="0" w:space="0" w:color="auto"/>
                                                                  </w:divBdr>
                                                                  <w:divsChild>
                                                                    <w:div w:id="1370686961">
                                                                      <w:marLeft w:val="0"/>
                                                                      <w:marRight w:val="0"/>
                                                                      <w:marTop w:val="0"/>
                                                                      <w:marBottom w:val="0"/>
                                                                      <w:divBdr>
                                                                        <w:top w:val="none" w:sz="0" w:space="0" w:color="auto"/>
                                                                        <w:left w:val="none" w:sz="0" w:space="0" w:color="auto"/>
                                                                        <w:bottom w:val="none" w:sz="0" w:space="0" w:color="auto"/>
                                                                        <w:right w:val="none" w:sz="0" w:space="0" w:color="auto"/>
                                                                      </w:divBdr>
                                                                      <w:divsChild>
                                                                        <w:div w:id="2116123576">
                                                                          <w:marLeft w:val="0"/>
                                                                          <w:marRight w:val="0"/>
                                                                          <w:marTop w:val="0"/>
                                                                          <w:marBottom w:val="0"/>
                                                                          <w:divBdr>
                                                                            <w:top w:val="none" w:sz="0" w:space="0" w:color="auto"/>
                                                                            <w:left w:val="none" w:sz="0" w:space="0" w:color="auto"/>
                                                                            <w:bottom w:val="none" w:sz="0" w:space="0" w:color="auto"/>
                                                                            <w:right w:val="none" w:sz="0" w:space="0" w:color="auto"/>
                                                                          </w:divBdr>
                                                                          <w:divsChild>
                                                                            <w:div w:id="144010591">
                                                                              <w:marLeft w:val="0"/>
                                                                              <w:marRight w:val="0"/>
                                                                              <w:marTop w:val="0"/>
                                                                              <w:marBottom w:val="0"/>
                                                                              <w:divBdr>
                                                                                <w:top w:val="none" w:sz="0" w:space="0" w:color="auto"/>
                                                                                <w:left w:val="none" w:sz="0" w:space="0" w:color="auto"/>
                                                                                <w:bottom w:val="none" w:sz="0" w:space="0" w:color="auto"/>
                                                                                <w:right w:val="none" w:sz="0" w:space="0" w:color="auto"/>
                                                                              </w:divBdr>
                                                                              <w:divsChild>
                                                                                <w:div w:id="775953370">
                                                                                  <w:marLeft w:val="0"/>
                                                                                  <w:marRight w:val="0"/>
                                                                                  <w:marTop w:val="0"/>
                                                                                  <w:marBottom w:val="0"/>
                                                                                  <w:divBdr>
                                                                                    <w:top w:val="none" w:sz="0" w:space="0" w:color="auto"/>
                                                                                    <w:left w:val="none" w:sz="0" w:space="0" w:color="auto"/>
                                                                                    <w:bottom w:val="none" w:sz="0" w:space="0" w:color="auto"/>
                                                                                    <w:right w:val="none" w:sz="0" w:space="0" w:color="auto"/>
                                                                                  </w:divBdr>
                                                                                  <w:divsChild>
                                                                                    <w:div w:id="26804248">
                                                                                      <w:marLeft w:val="0"/>
                                                                                      <w:marRight w:val="0"/>
                                                                                      <w:marTop w:val="0"/>
                                                                                      <w:marBottom w:val="0"/>
                                                                                      <w:divBdr>
                                                                                        <w:top w:val="none" w:sz="0" w:space="0" w:color="auto"/>
                                                                                        <w:left w:val="none" w:sz="0" w:space="0" w:color="auto"/>
                                                                                        <w:bottom w:val="none" w:sz="0" w:space="0" w:color="auto"/>
                                                                                        <w:right w:val="none" w:sz="0" w:space="0" w:color="auto"/>
                                                                                      </w:divBdr>
                                                                                      <w:divsChild>
                                                                                        <w:div w:id="574826252">
                                                                                          <w:marLeft w:val="0"/>
                                                                                          <w:marRight w:val="0"/>
                                                                                          <w:marTop w:val="0"/>
                                                                                          <w:marBottom w:val="0"/>
                                                                                          <w:divBdr>
                                                                                            <w:top w:val="none" w:sz="0" w:space="0" w:color="auto"/>
                                                                                            <w:left w:val="none" w:sz="0" w:space="0" w:color="auto"/>
                                                                                            <w:bottom w:val="none" w:sz="0" w:space="0" w:color="auto"/>
                                                                                            <w:right w:val="none" w:sz="0" w:space="0" w:color="auto"/>
                                                                                          </w:divBdr>
                                                                                          <w:divsChild>
                                                                                            <w:div w:id="1602184760">
                                                                                              <w:marLeft w:val="0"/>
                                                                                              <w:marRight w:val="120"/>
                                                                                              <w:marTop w:val="0"/>
                                                                                              <w:marBottom w:val="150"/>
                                                                                              <w:divBdr>
                                                                                                <w:top w:val="single" w:sz="2" w:space="0" w:color="EFEFEF"/>
                                                                                                <w:left w:val="single" w:sz="6" w:space="0" w:color="EFEFEF"/>
                                                                                                <w:bottom w:val="single" w:sz="6" w:space="0" w:color="E2E2E2"/>
                                                                                                <w:right w:val="single" w:sz="6" w:space="0" w:color="EFEFEF"/>
                                                                                              </w:divBdr>
                                                                                              <w:divsChild>
                                                                                                <w:div w:id="414209983">
                                                                                                  <w:marLeft w:val="0"/>
                                                                                                  <w:marRight w:val="0"/>
                                                                                                  <w:marTop w:val="0"/>
                                                                                                  <w:marBottom w:val="0"/>
                                                                                                  <w:divBdr>
                                                                                                    <w:top w:val="none" w:sz="0" w:space="0" w:color="auto"/>
                                                                                                    <w:left w:val="none" w:sz="0" w:space="0" w:color="auto"/>
                                                                                                    <w:bottom w:val="none" w:sz="0" w:space="0" w:color="auto"/>
                                                                                                    <w:right w:val="none" w:sz="0" w:space="0" w:color="auto"/>
                                                                                                  </w:divBdr>
                                                                                                  <w:divsChild>
                                                                                                    <w:div w:id="506403525">
                                                                                                      <w:marLeft w:val="0"/>
                                                                                                      <w:marRight w:val="0"/>
                                                                                                      <w:marTop w:val="0"/>
                                                                                                      <w:marBottom w:val="0"/>
                                                                                                      <w:divBdr>
                                                                                                        <w:top w:val="none" w:sz="0" w:space="0" w:color="auto"/>
                                                                                                        <w:left w:val="none" w:sz="0" w:space="0" w:color="auto"/>
                                                                                                        <w:bottom w:val="none" w:sz="0" w:space="0" w:color="auto"/>
                                                                                                        <w:right w:val="none" w:sz="0" w:space="0" w:color="auto"/>
                                                                                                      </w:divBdr>
                                                                                                      <w:divsChild>
                                                                                                        <w:div w:id="62534740">
                                                                                                          <w:marLeft w:val="0"/>
                                                                                                          <w:marRight w:val="0"/>
                                                                                                          <w:marTop w:val="0"/>
                                                                                                          <w:marBottom w:val="0"/>
                                                                                                          <w:divBdr>
                                                                                                            <w:top w:val="none" w:sz="0" w:space="0" w:color="auto"/>
                                                                                                            <w:left w:val="none" w:sz="0" w:space="0" w:color="auto"/>
                                                                                                            <w:bottom w:val="none" w:sz="0" w:space="0" w:color="auto"/>
                                                                                                            <w:right w:val="none" w:sz="0" w:space="0" w:color="auto"/>
                                                                                                          </w:divBdr>
                                                                                                          <w:divsChild>
                                                                                                            <w:div w:id="2039353141">
                                                                                                              <w:marLeft w:val="0"/>
                                                                                                              <w:marRight w:val="0"/>
                                                                                                              <w:marTop w:val="0"/>
                                                                                                              <w:marBottom w:val="0"/>
                                                                                                              <w:divBdr>
                                                                                                                <w:top w:val="none" w:sz="0" w:space="0" w:color="auto"/>
                                                                                                                <w:left w:val="none" w:sz="0" w:space="0" w:color="auto"/>
                                                                                                                <w:bottom w:val="none" w:sz="0" w:space="0" w:color="auto"/>
                                                                                                                <w:right w:val="none" w:sz="0" w:space="0" w:color="auto"/>
                                                                                                              </w:divBdr>
                                                                                                              <w:divsChild>
                                                                                                                <w:div w:id="760376661">
                                                                                                                  <w:marLeft w:val="0"/>
                                                                                                                  <w:marRight w:val="0"/>
                                                                                                                  <w:marTop w:val="0"/>
                                                                                                                  <w:marBottom w:val="0"/>
                                                                                                                  <w:divBdr>
                                                                                                                    <w:top w:val="single" w:sz="2" w:space="4" w:color="D8D8D8"/>
                                                                                                                    <w:left w:val="single" w:sz="2" w:space="0" w:color="D8D8D8"/>
                                                                                                                    <w:bottom w:val="single" w:sz="2" w:space="4" w:color="D8D8D8"/>
                                                                                                                    <w:right w:val="single" w:sz="2" w:space="0" w:color="D8D8D8"/>
                                                                                                                  </w:divBdr>
                                                                                                                  <w:divsChild>
                                                                                                                    <w:div w:id="1329211222">
                                                                                                                      <w:marLeft w:val="225"/>
                                                                                                                      <w:marRight w:val="225"/>
                                                                                                                      <w:marTop w:val="75"/>
                                                                                                                      <w:marBottom w:val="75"/>
                                                                                                                      <w:divBdr>
                                                                                                                        <w:top w:val="none" w:sz="0" w:space="0" w:color="auto"/>
                                                                                                                        <w:left w:val="none" w:sz="0" w:space="0" w:color="auto"/>
                                                                                                                        <w:bottom w:val="none" w:sz="0" w:space="0" w:color="auto"/>
                                                                                                                        <w:right w:val="none" w:sz="0" w:space="0" w:color="auto"/>
                                                                                                                      </w:divBdr>
                                                                                                                      <w:divsChild>
                                                                                                                        <w:div w:id="559218697">
                                                                                                                          <w:marLeft w:val="0"/>
                                                                                                                          <w:marRight w:val="0"/>
                                                                                                                          <w:marTop w:val="0"/>
                                                                                                                          <w:marBottom w:val="0"/>
                                                                                                                          <w:divBdr>
                                                                                                                            <w:top w:val="single" w:sz="6" w:space="0" w:color="auto"/>
                                                                                                                            <w:left w:val="single" w:sz="6" w:space="0" w:color="auto"/>
                                                                                                                            <w:bottom w:val="single" w:sz="6" w:space="0" w:color="auto"/>
                                                                                                                            <w:right w:val="single" w:sz="6" w:space="0" w:color="auto"/>
                                                                                                                          </w:divBdr>
                                                                                                                          <w:divsChild>
                                                                                                                            <w:div w:id="742407236">
                                                                                                                              <w:marLeft w:val="0"/>
                                                                                                                              <w:marRight w:val="0"/>
                                                                                                                              <w:marTop w:val="0"/>
                                                                                                                              <w:marBottom w:val="0"/>
                                                                                                                              <w:divBdr>
                                                                                                                                <w:top w:val="none" w:sz="0" w:space="0" w:color="auto"/>
                                                                                                                                <w:left w:val="none" w:sz="0" w:space="0" w:color="auto"/>
                                                                                                                                <w:bottom w:val="none" w:sz="0" w:space="0" w:color="auto"/>
                                                                                                                                <w:right w:val="none" w:sz="0" w:space="0" w:color="auto"/>
                                                                                                                              </w:divBdr>
                                                                                                                              <w:divsChild>
                                                                                                                                <w:div w:id="1077286451">
                                                                                                                                  <w:marLeft w:val="0"/>
                                                                                                                                  <w:marRight w:val="0"/>
                                                                                                                                  <w:marTop w:val="0"/>
                                                                                                                                  <w:marBottom w:val="0"/>
                                                                                                                                  <w:divBdr>
                                                                                                                                    <w:top w:val="none" w:sz="0" w:space="0" w:color="auto"/>
                                                                                                                                    <w:left w:val="none" w:sz="0" w:space="0" w:color="auto"/>
                                                                                                                                    <w:bottom w:val="none" w:sz="0" w:space="0" w:color="auto"/>
                                                                                                                                    <w:right w:val="none" w:sz="0" w:space="0" w:color="auto"/>
                                                                                                                                  </w:divBdr>
                                                                                                                                  <w:divsChild>
                                                                                                                                    <w:div w:id="393240237">
                                                                                                                                      <w:marLeft w:val="0"/>
                                                                                                                                      <w:marRight w:val="0"/>
                                                                                                                                      <w:marTop w:val="0"/>
                                                                                                                                      <w:marBottom w:val="0"/>
                                                                                                                                      <w:divBdr>
                                                                                                                                        <w:top w:val="none" w:sz="0" w:space="0" w:color="auto"/>
                                                                                                                                        <w:left w:val="none" w:sz="0" w:space="0" w:color="auto"/>
                                                                                                                                        <w:bottom w:val="none" w:sz="0" w:space="0" w:color="auto"/>
                                                                                                                                        <w:right w:val="none" w:sz="0" w:space="0" w:color="auto"/>
                                                                                                                                      </w:divBdr>
                                                                                                                                      <w:divsChild>
                                                                                                                                        <w:div w:id="1835871372">
                                                                                                                                          <w:marLeft w:val="0"/>
                                                                                                                                          <w:marRight w:val="0"/>
                                                                                                                                          <w:marTop w:val="0"/>
                                                                                                                                          <w:marBottom w:val="0"/>
                                                                                                                                          <w:divBdr>
                                                                                                                                            <w:top w:val="none" w:sz="0" w:space="0" w:color="auto"/>
                                                                                                                                            <w:left w:val="none" w:sz="0" w:space="0" w:color="auto"/>
                                                                                                                                            <w:bottom w:val="none" w:sz="0" w:space="0" w:color="auto"/>
                                                                                                                                            <w:right w:val="none" w:sz="0" w:space="0" w:color="auto"/>
                                                                                                                                          </w:divBdr>
                                                                                                                                        </w:div>
                                                                                                                                        <w:div w:id="249848784">
                                                                                                                                          <w:marLeft w:val="0"/>
                                                                                                                                          <w:marRight w:val="0"/>
                                                                                                                                          <w:marTop w:val="0"/>
                                                                                                                                          <w:marBottom w:val="0"/>
                                                                                                                                          <w:divBdr>
                                                                                                                                            <w:top w:val="none" w:sz="0" w:space="0" w:color="auto"/>
                                                                                                                                            <w:left w:val="none" w:sz="0" w:space="0" w:color="auto"/>
                                                                                                                                            <w:bottom w:val="none" w:sz="0" w:space="0" w:color="auto"/>
                                                                                                                                            <w:right w:val="none" w:sz="0" w:space="0" w:color="auto"/>
                                                                                                                                          </w:divBdr>
                                                                                                                                        </w:div>
                                                                                                                                        <w:div w:id="1323463717">
                                                                                                                                          <w:marLeft w:val="0"/>
                                                                                                                                          <w:marRight w:val="0"/>
                                                                                                                                          <w:marTop w:val="0"/>
                                                                                                                                          <w:marBottom w:val="0"/>
                                                                                                                                          <w:divBdr>
                                                                                                                                            <w:top w:val="none" w:sz="0" w:space="0" w:color="auto"/>
                                                                                                                                            <w:left w:val="none" w:sz="0" w:space="0" w:color="auto"/>
                                                                                                                                            <w:bottom w:val="none" w:sz="0" w:space="0" w:color="auto"/>
                                                                                                                                            <w:right w:val="none" w:sz="0" w:space="0" w:color="auto"/>
                                                                                                                                          </w:divBdr>
                                                                                                                                        </w:div>
                                                                                                                                        <w:div w:id="1296906325">
                                                                                                                                          <w:marLeft w:val="0"/>
                                                                                                                                          <w:marRight w:val="0"/>
                                                                                                                                          <w:marTop w:val="0"/>
                                                                                                                                          <w:marBottom w:val="0"/>
                                                                                                                                          <w:divBdr>
                                                                                                                                            <w:top w:val="none" w:sz="0" w:space="0" w:color="auto"/>
                                                                                                                                            <w:left w:val="none" w:sz="0" w:space="0" w:color="auto"/>
                                                                                                                                            <w:bottom w:val="none" w:sz="0" w:space="0" w:color="auto"/>
                                                                                                                                            <w:right w:val="none" w:sz="0" w:space="0" w:color="auto"/>
                                                                                                                                          </w:divBdr>
                                                                                                                                        </w:div>
                                                                                                                                        <w:div w:id="764769256">
                                                                                                                                          <w:marLeft w:val="0"/>
                                                                                                                                          <w:marRight w:val="0"/>
                                                                                                                                          <w:marTop w:val="0"/>
                                                                                                                                          <w:marBottom w:val="0"/>
                                                                                                                                          <w:divBdr>
                                                                                                                                            <w:top w:val="none" w:sz="0" w:space="0" w:color="auto"/>
                                                                                                                                            <w:left w:val="none" w:sz="0" w:space="0" w:color="auto"/>
                                                                                                                                            <w:bottom w:val="none" w:sz="0" w:space="0" w:color="auto"/>
                                                                                                                                            <w:right w:val="none" w:sz="0" w:space="0" w:color="auto"/>
                                                                                                                                          </w:divBdr>
                                                                                                                                        </w:div>
                                                                                                                                        <w:div w:id="1025205460">
                                                                                                                                          <w:marLeft w:val="0"/>
                                                                                                                                          <w:marRight w:val="0"/>
                                                                                                                                          <w:marTop w:val="0"/>
                                                                                                                                          <w:marBottom w:val="0"/>
                                                                                                                                          <w:divBdr>
                                                                                                                                            <w:top w:val="none" w:sz="0" w:space="0" w:color="auto"/>
                                                                                                                                            <w:left w:val="none" w:sz="0" w:space="0" w:color="auto"/>
                                                                                                                                            <w:bottom w:val="none" w:sz="0" w:space="0" w:color="auto"/>
                                                                                                                                            <w:right w:val="none" w:sz="0" w:space="0" w:color="auto"/>
                                                                                                                                          </w:divBdr>
                                                                                                                                        </w:div>
                                                                                                                                        <w:div w:id="1189951531">
                                                                                                                                          <w:marLeft w:val="0"/>
                                                                                                                                          <w:marRight w:val="0"/>
                                                                                                                                          <w:marTop w:val="0"/>
                                                                                                                                          <w:marBottom w:val="0"/>
                                                                                                                                          <w:divBdr>
                                                                                                                                            <w:top w:val="none" w:sz="0" w:space="0" w:color="auto"/>
                                                                                                                                            <w:left w:val="none" w:sz="0" w:space="0" w:color="auto"/>
                                                                                                                                            <w:bottom w:val="none" w:sz="0" w:space="0" w:color="auto"/>
                                                                                                                                            <w:right w:val="none" w:sz="0" w:space="0" w:color="auto"/>
                                                                                                                                          </w:divBdr>
                                                                                                                                        </w:div>
                                                                                                                                        <w:div w:id="1493983935">
                                                                                                                                          <w:marLeft w:val="0"/>
                                                                                                                                          <w:marRight w:val="0"/>
                                                                                                                                          <w:marTop w:val="0"/>
                                                                                                                                          <w:marBottom w:val="0"/>
                                                                                                                                          <w:divBdr>
                                                                                                                                            <w:top w:val="none" w:sz="0" w:space="0" w:color="auto"/>
                                                                                                                                            <w:left w:val="none" w:sz="0" w:space="0" w:color="auto"/>
                                                                                                                                            <w:bottom w:val="none" w:sz="0" w:space="0" w:color="auto"/>
                                                                                                                                            <w:right w:val="none" w:sz="0" w:space="0" w:color="auto"/>
                                                                                                                                          </w:divBdr>
                                                                                                                                        </w:div>
                                                                                                                                        <w:div w:id="1625844435">
                                                                                                                                          <w:marLeft w:val="0"/>
                                                                                                                                          <w:marRight w:val="0"/>
                                                                                                                                          <w:marTop w:val="0"/>
                                                                                                                                          <w:marBottom w:val="0"/>
                                                                                                                                          <w:divBdr>
                                                                                                                                            <w:top w:val="none" w:sz="0" w:space="0" w:color="auto"/>
                                                                                                                                            <w:left w:val="none" w:sz="0" w:space="0" w:color="auto"/>
                                                                                                                                            <w:bottom w:val="none" w:sz="0" w:space="0" w:color="auto"/>
                                                                                                                                            <w:right w:val="none" w:sz="0" w:space="0" w:color="auto"/>
                                                                                                                                          </w:divBdr>
                                                                                                                                        </w:div>
                                                                                                                                        <w:div w:id="939877531">
                                                                                                                                          <w:marLeft w:val="0"/>
                                                                                                                                          <w:marRight w:val="0"/>
                                                                                                                                          <w:marTop w:val="0"/>
                                                                                                                                          <w:marBottom w:val="0"/>
                                                                                                                                          <w:divBdr>
                                                                                                                                            <w:top w:val="none" w:sz="0" w:space="0" w:color="auto"/>
                                                                                                                                            <w:left w:val="none" w:sz="0" w:space="0" w:color="auto"/>
                                                                                                                                            <w:bottom w:val="none" w:sz="0" w:space="0" w:color="auto"/>
                                                                                                                                            <w:right w:val="none" w:sz="0" w:space="0" w:color="auto"/>
                                                                                                                                          </w:divBdr>
                                                                                                                                        </w:div>
                                                                                                                                        <w:div w:id="927890327">
                                                                                                                                          <w:marLeft w:val="0"/>
                                                                                                                                          <w:marRight w:val="0"/>
                                                                                                                                          <w:marTop w:val="0"/>
                                                                                                                                          <w:marBottom w:val="0"/>
                                                                                                                                          <w:divBdr>
                                                                                                                                            <w:top w:val="none" w:sz="0" w:space="0" w:color="auto"/>
                                                                                                                                            <w:left w:val="none" w:sz="0" w:space="0" w:color="auto"/>
                                                                                                                                            <w:bottom w:val="none" w:sz="0" w:space="0" w:color="auto"/>
                                                                                                                                            <w:right w:val="none" w:sz="0" w:space="0" w:color="auto"/>
                                                                                                                                          </w:divBdr>
                                                                                                                                        </w:div>
                                                                                                                                        <w:div w:id="2141611575">
                                                                                                                                          <w:marLeft w:val="0"/>
                                                                                                                                          <w:marRight w:val="0"/>
                                                                                                                                          <w:marTop w:val="0"/>
                                                                                                                                          <w:marBottom w:val="0"/>
                                                                                                                                          <w:divBdr>
                                                                                                                                            <w:top w:val="none" w:sz="0" w:space="0" w:color="auto"/>
                                                                                                                                            <w:left w:val="none" w:sz="0" w:space="0" w:color="auto"/>
                                                                                                                                            <w:bottom w:val="none" w:sz="0" w:space="0" w:color="auto"/>
                                                                                                                                            <w:right w:val="none" w:sz="0" w:space="0" w:color="auto"/>
                                                                                                                                          </w:divBdr>
                                                                                                                                        </w:div>
                                                                                                                                        <w:div w:id="1869878828">
                                                                                                                                          <w:marLeft w:val="0"/>
                                                                                                                                          <w:marRight w:val="0"/>
                                                                                                                                          <w:marTop w:val="0"/>
                                                                                                                                          <w:marBottom w:val="0"/>
                                                                                                                                          <w:divBdr>
                                                                                                                                            <w:top w:val="none" w:sz="0" w:space="0" w:color="auto"/>
                                                                                                                                            <w:left w:val="none" w:sz="0" w:space="0" w:color="auto"/>
                                                                                                                                            <w:bottom w:val="none" w:sz="0" w:space="0" w:color="auto"/>
                                                                                                                                            <w:right w:val="none" w:sz="0" w:space="0" w:color="auto"/>
                                                                                                                                          </w:divBdr>
                                                                                                                                        </w:div>
                                                                                                                                        <w:div w:id="554701506">
                                                                                                                                          <w:marLeft w:val="0"/>
                                                                                                                                          <w:marRight w:val="0"/>
                                                                                                                                          <w:marTop w:val="0"/>
                                                                                                                                          <w:marBottom w:val="0"/>
                                                                                                                                          <w:divBdr>
                                                                                                                                            <w:top w:val="none" w:sz="0" w:space="0" w:color="auto"/>
                                                                                                                                            <w:left w:val="none" w:sz="0" w:space="0" w:color="auto"/>
                                                                                                                                            <w:bottom w:val="none" w:sz="0" w:space="0" w:color="auto"/>
                                                                                                                                            <w:right w:val="none" w:sz="0" w:space="0" w:color="auto"/>
                                                                                                                                          </w:divBdr>
                                                                                                                                          <w:divsChild>
                                                                                                                                            <w:div w:id="263267511">
                                                                                                                                              <w:marLeft w:val="0"/>
                                                                                                                                              <w:marRight w:val="0"/>
                                                                                                                                              <w:marTop w:val="0"/>
                                                                                                                                              <w:marBottom w:val="0"/>
                                                                                                                                              <w:divBdr>
                                                                                                                                                <w:top w:val="none" w:sz="0" w:space="0" w:color="auto"/>
                                                                                                                                                <w:left w:val="none" w:sz="0" w:space="0" w:color="auto"/>
                                                                                                                                                <w:bottom w:val="none" w:sz="0" w:space="0" w:color="auto"/>
                                                                                                                                                <w:right w:val="none" w:sz="0" w:space="0" w:color="auto"/>
                                                                                                                                              </w:divBdr>
                                                                                                                                              <w:divsChild>
                                                                                                                                                <w:div w:id="641469929">
                                                                                                                                                  <w:marLeft w:val="0"/>
                                                                                                                                                  <w:marRight w:val="0"/>
                                                                                                                                                  <w:marTop w:val="0"/>
                                                                                                                                                  <w:marBottom w:val="0"/>
                                                                                                                                                  <w:divBdr>
                                                                                                                                                    <w:top w:val="none" w:sz="0" w:space="0" w:color="auto"/>
                                                                                                                                                    <w:left w:val="none" w:sz="0" w:space="0" w:color="auto"/>
                                                                                                                                                    <w:bottom w:val="none" w:sz="0" w:space="0" w:color="auto"/>
                                                                                                                                                    <w:right w:val="none" w:sz="0" w:space="0" w:color="auto"/>
                                                                                                                                                  </w:divBdr>
                                                                                                                                                </w:div>
                                                                                                                                                <w:div w:id="557935881">
                                                                                                                                                  <w:marLeft w:val="0"/>
                                                                                                                                                  <w:marRight w:val="0"/>
                                                                                                                                                  <w:marTop w:val="0"/>
                                                                                                                                                  <w:marBottom w:val="0"/>
                                                                                                                                                  <w:divBdr>
                                                                                                                                                    <w:top w:val="none" w:sz="0" w:space="0" w:color="auto"/>
                                                                                                                                                    <w:left w:val="none" w:sz="0" w:space="0" w:color="auto"/>
                                                                                                                                                    <w:bottom w:val="none" w:sz="0" w:space="0" w:color="auto"/>
                                                                                                                                                    <w:right w:val="none" w:sz="0" w:space="0" w:color="auto"/>
                                                                                                                                                  </w:divBdr>
                                                                                                                                                </w:div>
                                                                                                                                                <w:div w:id="312301321">
                                                                                                                                                  <w:marLeft w:val="0"/>
                                                                                                                                                  <w:marRight w:val="0"/>
                                                                                                                                                  <w:marTop w:val="0"/>
                                                                                                                                                  <w:marBottom w:val="0"/>
                                                                                                                                                  <w:divBdr>
                                                                                                                                                    <w:top w:val="none" w:sz="0" w:space="0" w:color="auto"/>
                                                                                                                                                    <w:left w:val="none" w:sz="0" w:space="0" w:color="auto"/>
                                                                                                                                                    <w:bottom w:val="none" w:sz="0" w:space="0" w:color="auto"/>
                                                                                                                                                    <w:right w:val="none" w:sz="0" w:space="0" w:color="auto"/>
                                                                                                                                                  </w:divBdr>
                                                                                                                                                </w:div>
                                                                                                                                                <w:div w:id="551231488">
                                                                                                                                                  <w:marLeft w:val="0"/>
                                                                                                                                                  <w:marRight w:val="0"/>
                                                                                                                                                  <w:marTop w:val="0"/>
                                                                                                                                                  <w:marBottom w:val="0"/>
                                                                                                                                                  <w:divBdr>
                                                                                                                                                    <w:top w:val="none" w:sz="0" w:space="0" w:color="auto"/>
                                                                                                                                                    <w:left w:val="none" w:sz="0" w:space="0" w:color="auto"/>
                                                                                                                                                    <w:bottom w:val="none" w:sz="0" w:space="0" w:color="auto"/>
                                                                                                                                                    <w:right w:val="none" w:sz="0" w:space="0" w:color="auto"/>
                                                                                                                                                  </w:divBdr>
                                                                                                                                                </w:div>
                                                                                                                                                <w:div w:id="586885490">
                                                                                                                                                  <w:marLeft w:val="0"/>
                                                                                                                                                  <w:marRight w:val="0"/>
                                                                                                                                                  <w:marTop w:val="0"/>
                                                                                                                                                  <w:marBottom w:val="0"/>
                                                                                                                                                  <w:divBdr>
                                                                                                                                                    <w:top w:val="none" w:sz="0" w:space="0" w:color="auto"/>
                                                                                                                                                    <w:left w:val="none" w:sz="0" w:space="0" w:color="auto"/>
                                                                                                                                                    <w:bottom w:val="none" w:sz="0" w:space="0" w:color="auto"/>
                                                                                                                                                    <w:right w:val="none" w:sz="0" w:space="0" w:color="auto"/>
                                                                                                                                                  </w:divBdr>
                                                                                                                                                </w:div>
                                                                                                                                                <w:div w:id="55587231">
                                                                                                                                                  <w:marLeft w:val="0"/>
                                                                                                                                                  <w:marRight w:val="0"/>
                                                                                                                                                  <w:marTop w:val="0"/>
                                                                                                                                                  <w:marBottom w:val="0"/>
                                                                                                                                                  <w:divBdr>
                                                                                                                                                    <w:top w:val="none" w:sz="0" w:space="0" w:color="auto"/>
                                                                                                                                                    <w:left w:val="none" w:sz="0" w:space="0" w:color="auto"/>
                                                                                                                                                    <w:bottom w:val="none" w:sz="0" w:space="0" w:color="auto"/>
                                                                                                                                                    <w:right w:val="none" w:sz="0" w:space="0" w:color="auto"/>
                                                                                                                                                  </w:divBdr>
                                                                                                                                                </w:div>
                                                                                                                                                <w:div w:id="12127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1535648">
      <w:bodyDiv w:val="1"/>
      <w:marLeft w:val="0"/>
      <w:marRight w:val="0"/>
      <w:marTop w:val="0"/>
      <w:marBottom w:val="0"/>
      <w:divBdr>
        <w:top w:val="none" w:sz="0" w:space="0" w:color="auto"/>
        <w:left w:val="none" w:sz="0" w:space="0" w:color="auto"/>
        <w:bottom w:val="none" w:sz="0" w:space="0" w:color="auto"/>
        <w:right w:val="none" w:sz="0" w:space="0" w:color="auto"/>
      </w:divBdr>
      <w:divsChild>
        <w:div w:id="1261714867">
          <w:marLeft w:val="0"/>
          <w:marRight w:val="0"/>
          <w:marTop w:val="0"/>
          <w:marBottom w:val="0"/>
          <w:divBdr>
            <w:top w:val="none" w:sz="0" w:space="0" w:color="auto"/>
            <w:left w:val="none" w:sz="0" w:space="0" w:color="auto"/>
            <w:bottom w:val="none" w:sz="0" w:space="0" w:color="auto"/>
            <w:right w:val="none" w:sz="0" w:space="0" w:color="auto"/>
          </w:divBdr>
          <w:divsChild>
            <w:div w:id="1931691495">
              <w:marLeft w:val="0"/>
              <w:marRight w:val="0"/>
              <w:marTop w:val="0"/>
              <w:marBottom w:val="0"/>
              <w:divBdr>
                <w:top w:val="none" w:sz="0" w:space="0" w:color="auto"/>
                <w:left w:val="none" w:sz="0" w:space="0" w:color="auto"/>
                <w:bottom w:val="none" w:sz="0" w:space="0" w:color="auto"/>
                <w:right w:val="none" w:sz="0" w:space="0" w:color="auto"/>
              </w:divBdr>
              <w:divsChild>
                <w:div w:id="116223213">
                  <w:marLeft w:val="0"/>
                  <w:marRight w:val="510"/>
                  <w:marTop w:val="0"/>
                  <w:marBottom w:val="0"/>
                  <w:divBdr>
                    <w:top w:val="none" w:sz="0" w:space="0" w:color="auto"/>
                    <w:left w:val="none" w:sz="0" w:space="0" w:color="auto"/>
                    <w:bottom w:val="none" w:sz="0" w:space="0" w:color="auto"/>
                    <w:right w:val="single" w:sz="6" w:space="24" w:color="1F1F1F"/>
                  </w:divBdr>
                  <w:divsChild>
                    <w:div w:id="611980543">
                      <w:marLeft w:val="0"/>
                      <w:marRight w:val="0"/>
                      <w:marTop w:val="0"/>
                      <w:marBottom w:val="0"/>
                      <w:divBdr>
                        <w:top w:val="none" w:sz="0" w:space="0" w:color="auto"/>
                        <w:left w:val="none" w:sz="0" w:space="0" w:color="auto"/>
                        <w:bottom w:val="none" w:sz="0" w:space="0" w:color="auto"/>
                        <w:right w:val="none" w:sz="0" w:space="0" w:color="auto"/>
                      </w:divBdr>
                    </w:div>
                  </w:divsChild>
                </w:div>
                <w:div w:id="2072578258">
                  <w:marLeft w:val="0"/>
                  <w:marRight w:val="0"/>
                  <w:marTop w:val="0"/>
                  <w:marBottom w:val="0"/>
                  <w:divBdr>
                    <w:top w:val="none" w:sz="0" w:space="0" w:color="auto"/>
                    <w:left w:val="none" w:sz="0" w:space="0" w:color="auto"/>
                    <w:bottom w:val="none" w:sz="0" w:space="0" w:color="auto"/>
                    <w:right w:val="single" w:sz="6" w:space="24" w:color="1F1F1F"/>
                  </w:divBdr>
                </w:div>
              </w:divsChild>
            </w:div>
          </w:divsChild>
        </w:div>
      </w:divsChild>
    </w:div>
    <w:div w:id="525101278">
      <w:bodyDiv w:val="1"/>
      <w:marLeft w:val="0"/>
      <w:marRight w:val="0"/>
      <w:marTop w:val="0"/>
      <w:marBottom w:val="0"/>
      <w:divBdr>
        <w:top w:val="none" w:sz="0" w:space="0" w:color="auto"/>
        <w:left w:val="none" w:sz="0" w:space="0" w:color="auto"/>
        <w:bottom w:val="none" w:sz="0" w:space="0" w:color="auto"/>
        <w:right w:val="none" w:sz="0" w:space="0" w:color="auto"/>
      </w:divBdr>
    </w:div>
    <w:div w:id="611133004">
      <w:bodyDiv w:val="1"/>
      <w:marLeft w:val="0"/>
      <w:marRight w:val="0"/>
      <w:marTop w:val="0"/>
      <w:marBottom w:val="0"/>
      <w:divBdr>
        <w:top w:val="none" w:sz="0" w:space="0" w:color="auto"/>
        <w:left w:val="none" w:sz="0" w:space="0" w:color="auto"/>
        <w:bottom w:val="none" w:sz="0" w:space="0" w:color="auto"/>
        <w:right w:val="none" w:sz="0" w:space="0" w:color="auto"/>
      </w:divBdr>
      <w:divsChild>
        <w:div w:id="1615477234">
          <w:marLeft w:val="0"/>
          <w:marRight w:val="0"/>
          <w:marTop w:val="0"/>
          <w:marBottom w:val="0"/>
          <w:divBdr>
            <w:top w:val="none" w:sz="0" w:space="0" w:color="auto"/>
            <w:left w:val="none" w:sz="0" w:space="0" w:color="auto"/>
            <w:bottom w:val="none" w:sz="0" w:space="0" w:color="auto"/>
            <w:right w:val="none" w:sz="0" w:space="0" w:color="auto"/>
          </w:divBdr>
          <w:divsChild>
            <w:div w:id="524755639">
              <w:marLeft w:val="0"/>
              <w:marRight w:val="0"/>
              <w:marTop w:val="0"/>
              <w:marBottom w:val="0"/>
              <w:divBdr>
                <w:top w:val="none" w:sz="0" w:space="0" w:color="auto"/>
                <w:left w:val="none" w:sz="0" w:space="0" w:color="auto"/>
                <w:bottom w:val="none" w:sz="0" w:space="0" w:color="auto"/>
                <w:right w:val="none" w:sz="0" w:space="0" w:color="auto"/>
              </w:divBdr>
              <w:divsChild>
                <w:div w:id="1991058325">
                  <w:marLeft w:val="0"/>
                  <w:marRight w:val="0"/>
                  <w:marTop w:val="0"/>
                  <w:marBottom w:val="0"/>
                  <w:divBdr>
                    <w:top w:val="none" w:sz="0" w:space="0" w:color="auto"/>
                    <w:left w:val="none" w:sz="0" w:space="0" w:color="auto"/>
                    <w:bottom w:val="none" w:sz="0" w:space="0" w:color="auto"/>
                    <w:right w:val="none" w:sz="0" w:space="0" w:color="auto"/>
                  </w:divBdr>
                  <w:divsChild>
                    <w:div w:id="9456498">
                      <w:marLeft w:val="0"/>
                      <w:marRight w:val="0"/>
                      <w:marTop w:val="0"/>
                      <w:marBottom w:val="0"/>
                      <w:divBdr>
                        <w:top w:val="none" w:sz="0" w:space="0" w:color="auto"/>
                        <w:left w:val="none" w:sz="0" w:space="0" w:color="auto"/>
                        <w:bottom w:val="none" w:sz="0" w:space="0" w:color="auto"/>
                        <w:right w:val="none" w:sz="0" w:space="0" w:color="auto"/>
                      </w:divBdr>
                      <w:divsChild>
                        <w:div w:id="1389499306">
                          <w:marLeft w:val="0"/>
                          <w:marRight w:val="0"/>
                          <w:marTop w:val="0"/>
                          <w:marBottom w:val="0"/>
                          <w:divBdr>
                            <w:top w:val="none" w:sz="0" w:space="0" w:color="auto"/>
                            <w:left w:val="none" w:sz="0" w:space="0" w:color="auto"/>
                            <w:bottom w:val="none" w:sz="0" w:space="0" w:color="auto"/>
                            <w:right w:val="none" w:sz="0" w:space="0" w:color="auto"/>
                          </w:divBdr>
                          <w:divsChild>
                            <w:div w:id="1797944787">
                              <w:marLeft w:val="0"/>
                              <w:marRight w:val="0"/>
                              <w:marTop w:val="0"/>
                              <w:marBottom w:val="0"/>
                              <w:divBdr>
                                <w:top w:val="none" w:sz="0" w:space="0" w:color="auto"/>
                                <w:left w:val="none" w:sz="0" w:space="0" w:color="auto"/>
                                <w:bottom w:val="none" w:sz="0" w:space="0" w:color="auto"/>
                                <w:right w:val="none" w:sz="0" w:space="0" w:color="auto"/>
                              </w:divBdr>
                              <w:divsChild>
                                <w:div w:id="568812220">
                                  <w:marLeft w:val="0"/>
                                  <w:marRight w:val="0"/>
                                  <w:marTop w:val="0"/>
                                  <w:marBottom w:val="0"/>
                                  <w:divBdr>
                                    <w:top w:val="none" w:sz="0" w:space="0" w:color="auto"/>
                                    <w:left w:val="none" w:sz="0" w:space="0" w:color="auto"/>
                                    <w:bottom w:val="none" w:sz="0" w:space="0" w:color="auto"/>
                                    <w:right w:val="none" w:sz="0" w:space="0" w:color="auto"/>
                                  </w:divBdr>
                                  <w:divsChild>
                                    <w:div w:id="16241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0331597">
      <w:bodyDiv w:val="1"/>
      <w:marLeft w:val="0"/>
      <w:marRight w:val="0"/>
      <w:marTop w:val="0"/>
      <w:marBottom w:val="0"/>
      <w:divBdr>
        <w:top w:val="none" w:sz="0" w:space="0" w:color="auto"/>
        <w:left w:val="none" w:sz="0" w:space="0" w:color="auto"/>
        <w:bottom w:val="none" w:sz="0" w:space="0" w:color="auto"/>
        <w:right w:val="none" w:sz="0" w:space="0" w:color="auto"/>
      </w:divBdr>
      <w:divsChild>
        <w:div w:id="1825314715">
          <w:marLeft w:val="0"/>
          <w:marRight w:val="0"/>
          <w:marTop w:val="0"/>
          <w:marBottom w:val="0"/>
          <w:divBdr>
            <w:top w:val="none" w:sz="0" w:space="0" w:color="auto"/>
            <w:left w:val="none" w:sz="0" w:space="0" w:color="auto"/>
            <w:bottom w:val="none" w:sz="0" w:space="0" w:color="auto"/>
            <w:right w:val="none" w:sz="0" w:space="0" w:color="auto"/>
          </w:divBdr>
          <w:divsChild>
            <w:div w:id="205413035">
              <w:marLeft w:val="0"/>
              <w:marRight w:val="0"/>
              <w:marTop w:val="0"/>
              <w:marBottom w:val="0"/>
              <w:divBdr>
                <w:top w:val="none" w:sz="0" w:space="0" w:color="auto"/>
                <w:left w:val="none" w:sz="0" w:space="0" w:color="auto"/>
                <w:bottom w:val="none" w:sz="0" w:space="0" w:color="auto"/>
                <w:right w:val="none" w:sz="0" w:space="0" w:color="auto"/>
              </w:divBdr>
              <w:divsChild>
                <w:div w:id="956449363">
                  <w:marLeft w:val="0"/>
                  <w:marRight w:val="0"/>
                  <w:marTop w:val="0"/>
                  <w:marBottom w:val="0"/>
                  <w:divBdr>
                    <w:top w:val="none" w:sz="0" w:space="0" w:color="auto"/>
                    <w:left w:val="none" w:sz="0" w:space="0" w:color="auto"/>
                    <w:bottom w:val="none" w:sz="0" w:space="0" w:color="auto"/>
                    <w:right w:val="none" w:sz="0" w:space="0" w:color="auto"/>
                  </w:divBdr>
                  <w:divsChild>
                    <w:div w:id="355035325">
                      <w:marLeft w:val="0"/>
                      <w:marRight w:val="0"/>
                      <w:marTop w:val="0"/>
                      <w:marBottom w:val="0"/>
                      <w:divBdr>
                        <w:top w:val="none" w:sz="0" w:space="0" w:color="auto"/>
                        <w:left w:val="none" w:sz="0" w:space="0" w:color="auto"/>
                        <w:bottom w:val="none" w:sz="0" w:space="0" w:color="auto"/>
                        <w:right w:val="none" w:sz="0" w:space="0" w:color="auto"/>
                      </w:divBdr>
                      <w:divsChild>
                        <w:div w:id="944768177">
                          <w:marLeft w:val="0"/>
                          <w:marRight w:val="0"/>
                          <w:marTop w:val="0"/>
                          <w:marBottom w:val="0"/>
                          <w:divBdr>
                            <w:top w:val="none" w:sz="0" w:space="0" w:color="auto"/>
                            <w:left w:val="none" w:sz="0" w:space="0" w:color="auto"/>
                            <w:bottom w:val="none" w:sz="0" w:space="0" w:color="auto"/>
                            <w:right w:val="none" w:sz="0" w:space="0" w:color="auto"/>
                          </w:divBdr>
                          <w:divsChild>
                            <w:div w:id="2045053584">
                              <w:marLeft w:val="0"/>
                              <w:marRight w:val="0"/>
                              <w:marTop w:val="0"/>
                              <w:marBottom w:val="0"/>
                              <w:divBdr>
                                <w:top w:val="none" w:sz="0" w:space="0" w:color="auto"/>
                                <w:left w:val="none" w:sz="0" w:space="0" w:color="auto"/>
                                <w:bottom w:val="none" w:sz="0" w:space="0" w:color="auto"/>
                                <w:right w:val="none" w:sz="0" w:space="0" w:color="auto"/>
                              </w:divBdr>
                              <w:divsChild>
                                <w:div w:id="52193857">
                                  <w:marLeft w:val="0"/>
                                  <w:marRight w:val="0"/>
                                  <w:marTop w:val="0"/>
                                  <w:marBottom w:val="0"/>
                                  <w:divBdr>
                                    <w:top w:val="none" w:sz="0" w:space="0" w:color="auto"/>
                                    <w:left w:val="none" w:sz="0" w:space="0" w:color="auto"/>
                                    <w:bottom w:val="none" w:sz="0" w:space="0" w:color="auto"/>
                                    <w:right w:val="none" w:sz="0" w:space="0" w:color="auto"/>
                                  </w:divBdr>
                                  <w:divsChild>
                                    <w:div w:id="1673265239">
                                      <w:marLeft w:val="0"/>
                                      <w:marRight w:val="0"/>
                                      <w:marTop w:val="0"/>
                                      <w:marBottom w:val="0"/>
                                      <w:divBdr>
                                        <w:top w:val="none" w:sz="0" w:space="0" w:color="auto"/>
                                        <w:left w:val="none" w:sz="0" w:space="0" w:color="auto"/>
                                        <w:bottom w:val="none" w:sz="0" w:space="0" w:color="auto"/>
                                        <w:right w:val="none" w:sz="0" w:space="0" w:color="auto"/>
                                      </w:divBdr>
                                      <w:divsChild>
                                        <w:div w:id="31930778">
                                          <w:marLeft w:val="0"/>
                                          <w:marRight w:val="0"/>
                                          <w:marTop w:val="0"/>
                                          <w:marBottom w:val="0"/>
                                          <w:divBdr>
                                            <w:top w:val="none" w:sz="0" w:space="0" w:color="auto"/>
                                            <w:left w:val="none" w:sz="0" w:space="0" w:color="auto"/>
                                            <w:bottom w:val="none" w:sz="0" w:space="0" w:color="auto"/>
                                            <w:right w:val="none" w:sz="0" w:space="0" w:color="auto"/>
                                          </w:divBdr>
                                          <w:divsChild>
                                            <w:div w:id="267398317">
                                              <w:marLeft w:val="0"/>
                                              <w:marRight w:val="0"/>
                                              <w:marTop w:val="0"/>
                                              <w:marBottom w:val="0"/>
                                              <w:divBdr>
                                                <w:top w:val="single" w:sz="12" w:space="2" w:color="FFFFCC"/>
                                                <w:left w:val="single" w:sz="12" w:space="2" w:color="FFFFCC"/>
                                                <w:bottom w:val="single" w:sz="12" w:space="2" w:color="FFFFCC"/>
                                                <w:right w:val="single" w:sz="12" w:space="0" w:color="FFFFCC"/>
                                              </w:divBdr>
                                              <w:divsChild>
                                                <w:div w:id="2089299444">
                                                  <w:marLeft w:val="0"/>
                                                  <w:marRight w:val="0"/>
                                                  <w:marTop w:val="0"/>
                                                  <w:marBottom w:val="0"/>
                                                  <w:divBdr>
                                                    <w:top w:val="none" w:sz="0" w:space="0" w:color="auto"/>
                                                    <w:left w:val="none" w:sz="0" w:space="0" w:color="auto"/>
                                                    <w:bottom w:val="none" w:sz="0" w:space="0" w:color="auto"/>
                                                    <w:right w:val="none" w:sz="0" w:space="0" w:color="auto"/>
                                                  </w:divBdr>
                                                  <w:divsChild>
                                                    <w:div w:id="1223904161">
                                                      <w:marLeft w:val="0"/>
                                                      <w:marRight w:val="0"/>
                                                      <w:marTop w:val="0"/>
                                                      <w:marBottom w:val="0"/>
                                                      <w:divBdr>
                                                        <w:top w:val="none" w:sz="0" w:space="0" w:color="auto"/>
                                                        <w:left w:val="none" w:sz="0" w:space="0" w:color="auto"/>
                                                        <w:bottom w:val="none" w:sz="0" w:space="0" w:color="auto"/>
                                                        <w:right w:val="none" w:sz="0" w:space="0" w:color="auto"/>
                                                      </w:divBdr>
                                                      <w:divsChild>
                                                        <w:div w:id="848133427">
                                                          <w:marLeft w:val="0"/>
                                                          <w:marRight w:val="0"/>
                                                          <w:marTop w:val="0"/>
                                                          <w:marBottom w:val="0"/>
                                                          <w:divBdr>
                                                            <w:top w:val="none" w:sz="0" w:space="0" w:color="auto"/>
                                                            <w:left w:val="none" w:sz="0" w:space="0" w:color="auto"/>
                                                            <w:bottom w:val="none" w:sz="0" w:space="0" w:color="auto"/>
                                                            <w:right w:val="none" w:sz="0" w:space="0" w:color="auto"/>
                                                          </w:divBdr>
                                                          <w:divsChild>
                                                            <w:div w:id="1532919251">
                                                              <w:marLeft w:val="0"/>
                                                              <w:marRight w:val="0"/>
                                                              <w:marTop w:val="0"/>
                                                              <w:marBottom w:val="0"/>
                                                              <w:divBdr>
                                                                <w:top w:val="none" w:sz="0" w:space="0" w:color="auto"/>
                                                                <w:left w:val="none" w:sz="0" w:space="0" w:color="auto"/>
                                                                <w:bottom w:val="none" w:sz="0" w:space="0" w:color="auto"/>
                                                                <w:right w:val="none" w:sz="0" w:space="0" w:color="auto"/>
                                                              </w:divBdr>
                                                              <w:divsChild>
                                                                <w:div w:id="960265791">
                                                                  <w:marLeft w:val="0"/>
                                                                  <w:marRight w:val="0"/>
                                                                  <w:marTop w:val="0"/>
                                                                  <w:marBottom w:val="0"/>
                                                                  <w:divBdr>
                                                                    <w:top w:val="none" w:sz="0" w:space="0" w:color="auto"/>
                                                                    <w:left w:val="none" w:sz="0" w:space="0" w:color="auto"/>
                                                                    <w:bottom w:val="none" w:sz="0" w:space="0" w:color="auto"/>
                                                                    <w:right w:val="none" w:sz="0" w:space="0" w:color="auto"/>
                                                                  </w:divBdr>
                                                                  <w:divsChild>
                                                                    <w:div w:id="916398239">
                                                                      <w:marLeft w:val="0"/>
                                                                      <w:marRight w:val="0"/>
                                                                      <w:marTop w:val="0"/>
                                                                      <w:marBottom w:val="0"/>
                                                                      <w:divBdr>
                                                                        <w:top w:val="none" w:sz="0" w:space="0" w:color="auto"/>
                                                                        <w:left w:val="none" w:sz="0" w:space="0" w:color="auto"/>
                                                                        <w:bottom w:val="none" w:sz="0" w:space="0" w:color="auto"/>
                                                                        <w:right w:val="none" w:sz="0" w:space="0" w:color="auto"/>
                                                                      </w:divBdr>
                                                                      <w:divsChild>
                                                                        <w:div w:id="1847552069">
                                                                          <w:marLeft w:val="0"/>
                                                                          <w:marRight w:val="0"/>
                                                                          <w:marTop w:val="0"/>
                                                                          <w:marBottom w:val="0"/>
                                                                          <w:divBdr>
                                                                            <w:top w:val="none" w:sz="0" w:space="0" w:color="auto"/>
                                                                            <w:left w:val="none" w:sz="0" w:space="0" w:color="auto"/>
                                                                            <w:bottom w:val="none" w:sz="0" w:space="0" w:color="auto"/>
                                                                            <w:right w:val="none" w:sz="0" w:space="0" w:color="auto"/>
                                                                          </w:divBdr>
                                                                          <w:divsChild>
                                                                            <w:div w:id="851838772">
                                                                              <w:marLeft w:val="0"/>
                                                                              <w:marRight w:val="0"/>
                                                                              <w:marTop w:val="0"/>
                                                                              <w:marBottom w:val="0"/>
                                                                              <w:divBdr>
                                                                                <w:top w:val="none" w:sz="0" w:space="0" w:color="auto"/>
                                                                                <w:left w:val="none" w:sz="0" w:space="0" w:color="auto"/>
                                                                                <w:bottom w:val="none" w:sz="0" w:space="0" w:color="auto"/>
                                                                                <w:right w:val="none" w:sz="0" w:space="0" w:color="auto"/>
                                                                              </w:divBdr>
                                                                              <w:divsChild>
                                                                                <w:div w:id="1299922219">
                                                                                  <w:marLeft w:val="0"/>
                                                                                  <w:marRight w:val="0"/>
                                                                                  <w:marTop w:val="0"/>
                                                                                  <w:marBottom w:val="0"/>
                                                                                  <w:divBdr>
                                                                                    <w:top w:val="none" w:sz="0" w:space="0" w:color="auto"/>
                                                                                    <w:left w:val="none" w:sz="0" w:space="0" w:color="auto"/>
                                                                                    <w:bottom w:val="none" w:sz="0" w:space="0" w:color="auto"/>
                                                                                    <w:right w:val="none" w:sz="0" w:space="0" w:color="auto"/>
                                                                                  </w:divBdr>
                                                                                  <w:divsChild>
                                                                                    <w:div w:id="1648127820">
                                                                                      <w:marLeft w:val="0"/>
                                                                                      <w:marRight w:val="0"/>
                                                                                      <w:marTop w:val="0"/>
                                                                                      <w:marBottom w:val="0"/>
                                                                                      <w:divBdr>
                                                                                        <w:top w:val="none" w:sz="0" w:space="0" w:color="auto"/>
                                                                                        <w:left w:val="none" w:sz="0" w:space="0" w:color="auto"/>
                                                                                        <w:bottom w:val="none" w:sz="0" w:space="0" w:color="auto"/>
                                                                                        <w:right w:val="none" w:sz="0" w:space="0" w:color="auto"/>
                                                                                      </w:divBdr>
                                                                                      <w:divsChild>
                                                                                        <w:div w:id="190269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341662311">
                                                                                              <w:marLeft w:val="0"/>
                                                                                              <w:marRight w:val="0"/>
                                                                                              <w:marTop w:val="0"/>
                                                                                              <w:marBottom w:val="0"/>
                                                                                              <w:divBdr>
                                                                                                <w:top w:val="none" w:sz="0" w:space="0" w:color="auto"/>
                                                                                                <w:left w:val="none" w:sz="0" w:space="0" w:color="auto"/>
                                                                                                <w:bottom w:val="none" w:sz="0" w:space="0" w:color="auto"/>
                                                                                                <w:right w:val="none" w:sz="0" w:space="0" w:color="auto"/>
                                                                                              </w:divBdr>
                                                                                              <w:divsChild>
                                                                                                <w:div w:id="1304382665">
                                                                                                  <w:marLeft w:val="0"/>
                                                                                                  <w:marRight w:val="0"/>
                                                                                                  <w:marTop w:val="0"/>
                                                                                                  <w:marBottom w:val="0"/>
                                                                                                  <w:divBdr>
                                                                                                    <w:top w:val="none" w:sz="0" w:space="0" w:color="auto"/>
                                                                                                    <w:left w:val="none" w:sz="0" w:space="0" w:color="auto"/>
                                                                                                    <w:bottom w:val="none" w:sz="0" w:space="0" w:color="auto"/>
                                                                                                    <w:right w:val="none" w:sz="0" w:space="0" w:color="auto"/>
                                                                                                  </w:divBdr>
                                                                                                  <w:divsChild>
                                                                                                    <w:div w:id="1176649474">
                                                                                                      <w:marLeft w:val="0"/>
                                                                                                      <w:marRight w:val="0"/>
                                                                                                      <w:marTop w:val="0"/>
                                                                                                      <w:marBottom w:val="0"/>
                                                                                                      <w:divBdr>
                                                                                                        <w:top w:val="none" w:sz="0" w:space="0" w:color="auto"/>
                                                                                                        <w:left w:val="none" w:sz="0" w:space="0" w:color="auto"/>
                                                                                                        <w:bottom w:val="none" w:sz="0" w:space="0" w:color="auto"/>
                                                                                                        <w:right w:val="none" w:sz="0" w:space="0" w:color="auto"/>
                                                                                                      </w:divBdr>
                                                                                                      <w:divsChild>
                                                                                                        <w:div w:id="1387606822">
                                                                                                          <w:marLeft w:val="0"/>
                                                                                                          <w:marRight w:val="0"/>
                                                                                                          <w:marTop w:val="0"/>
                                                                                                          <w:marBottom w:val="0"/>
                                                                                                          <w:divBdr>
                                                                                                            <w:top w:val="none" w:sz="0" w:space="0" w:color="auto"/>
                                                                                                            <w:left w:val="none" w:sz="0" w:space="0" w:color="auto"/>
                                                                                                            <w:bottom w:val="none" w:sz="0" w:space="0" w:color="auto"/>
                                                                                                            <w:right w:val="none" w:sz="0" w:space="0" w:color="auto"/>
                                                                                                          </w:divBdr>
                                                                                                          <w:divsChild>
                                                                                                            <w:div w:id="891311185">
                                                                                                              <w:marLeft w:val="0"/>
                                                                                                              <w:marRight w:val="0"/>
                                                                                                              <w:marTop w:val="0"/>
                                                                                                              <w:marBottom w:val="0"/>
                                                                                                              <w:divBdr>
                                                                                                                <w:top w:val="single" w:sz="2" w:space="4" w:color="D8D8D8"/>
                                                                                                                <w:left w:val="single" w:sz="2" w:space="0" w:color="D8D8D8"/>
                                                                                                                <w:bottom w:val="single" w:sz="2" w:space="4" w:color="D8D8D8"/>
                                                                                                                <w:right w:val="single" w:sz="2" w:space="0" w:color="D8D8D8"/>
                                                                                                              </w:divBdr>
                                                                                                              <w:divsChild>
                                                                                                                <w:div w:id="618076046">
                                                                                                                  <w:marLeft w:val="225"/>
                                                                                                                  <w:marRight w:val="225"/>
                                                                                                                  <w:marTop w:val="75"/>
                                                                                                                  <w:marBottom w:val="75"/>
                                                                                                                  <w:divBdr>
                                                                                                                    <w:top w:val="none" w:sz="0" w:space="0" w:color="auto"/>
                                                                                                                    <w:left w:val="none" w:sz="0" w:space="0" w:color="auto"/>
                                                                                                                    <w:bottom w:val="none" w:sz="0" w:space="0" w:color="auto"/>
                                                                                                                    <w:right w:val="none" w:sz="0" w:space="0" w:color="auto"/>
                                                                                                                  </w:divBdr>
                                                                                                                  <w:divsChild>
                                                                                                                    <w:div w:id="594822577">
                                                                                                                      <w:marLeft w:val="0"/>
                                                                                                                      <w:marRight w:val="0"/>
                                                                                                                      <w:marTop w:val="0"/>
                                                                                                                      <w:marBottom w:val="0"/>
                                                                                                                      <w:divBdr>
                                                                                                                        <w:top w:val="single" w:sz="6" w:space="0" w:color="auto"/>
                                                                                                                        <w:left w:val="single" w:sz="6" w:space="0" w:color="auto"/>
                                                                                                                        <w:bottom w:val="single" w:sz="6" w:space="0" w:color="auto"/>
                                                                                                                        <w:right w:val="single" w:sz="6" w:space="0" w:color="auto"/>
                                                                                                                      </w:divBdr>
                                                                                                                      <w:divsChild>
                                                                                                                        <w:div w:id="40062465">
                                                                                                                          <w:marLeft w:val="0"/>
                                                                                                                          <w:marRight w:val="0"/>
                                                                                                                          <w:marTop w:val="0"/>
                                                                                                                          <w:marBottom w:val="0"/>
                                                                                                                          <w:divBdr>
                                                                                                                            <w:top w:val="none" w:sz="0" w:space="0" w:color="auto"/>
                                                                                                                            <w:left w:val="none" w:sz="0" w:space="0" w:color="auto"/>
                                                                                                                            <w:bottom w:val="none" w:sz="0" w:space="0" w:color="auto"/>
                                                                                                                            <w:right w:val="none" w:sz="0" w:space="0" w:color="auto"/>
                                                                                                                          </w:divBdr>
                                                                                                                          <w:divsChild>
                                                                                                                            <w:div w:id="185868267">
                                                                                                                              <w:marLeft w:val="0"/>
                                                                                                                              <w:marRight w:val="0"/>
                                                                                                                              <w:marTop w:val="0"/>
                                                                                                                              <w:marBottom w:val="0"/>
                                                                                                                              <w:divBdr>
                                                                                                                                <w:top w:val="none" w:sz="0" w:space="0" w:color="auto"/>
                                                                                                                                <w:left w:val="none" w:sz="0" w:space="0" w:color="auto"/>
                                                                                                                                <w:bottom w:val="none" w:sz="0" w:space="0" w:color="auto"/>
                                                                                                                                <w:right w:val="none" w:sz="0" w:space="0" w:color="auto"/>
                                                                                                                              </w:divBdr>
                                                                                                                              <w:divsChild>
                                                                                                                                <w:div w:id="10784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058158">
      <w:bodyDiv w:val="1"/>
      <w:marLeft w:val="0"/>
      <w:marRight w:val="0"/>
      <w:marTop w:val="0"/>
      <w:marBottom w:val="0"/>
      <w:divBdr>
        <w:top w:val="none" w:sz="0" w:space="0" w:color="auto"/>
        <w:left w:val="none" w:sz="0" w:space="0" w:color="auto"/>
        <w:bottom w:val="none" w:sz="0" w:space="0" w:color="auto"/>
        <w:right w:val="none" w:sz="0" w:space="0" w:color="auto"/>
      </w:divBdr>
      <w:divsChild>
        <w:div w:id="2074111492">
          <w:marLeft w:val="0"/>
          <w:marRight w:val="0"/>
          <w:marTop w:val="0"/>
          <w:marBottom w:val="0"/>
          <w:divBdr>
            <w:top w:val="none" w:sz="0" w:space="0" w:color="auto"/>
            <w:left w:val="none" w:sz="0" w:space="0" w:color="auto"/>
            <w:bottom w:val="none" w:sz="0" w:space="0" w:color="auto"/>
            <w:right w:val="none" w:sz="0" w:space="0" w:color="auto"/>
          </w:divBdr>
          <w:divsChild>
            <w:div w:id="1934166704">
              <w:marLeft w:val="0"/>
              <w:marRight w:val="0"/>
              <w:marTop w:val="0"/>
              <w:marBottom w:val="0"/>
              <w:divBdr>
                <w:top w:val="none" w:sz="0" w:space="0" w:color="auto"/>
                <w:left w:val="none" w:sz="0" w:space="0" w:color="auto"/>
                <w:bottom w:val="none" w:sz="0" w:space="0" w:color="auto"/>
                <w:right w:val="none" w:sz="0" w:space="0" w:color="auto"/>
              </w:divBdr>
              <w:divsChild>
                <w:div w:id="1957904955">
                  <w:marLeft w:val="0"/>
                  <w:marRight w:val="0"/>
                  <w:marTop w:val="0"/>
                  <w:marBottom w:val="0"/>
                  <w:divBdr>
                    <w:top w:val="none" w:sz="0" w:space="0" w:color="auto"/>
                    <w:left w:val="none" w:sz="0" w:space="0" w:color="auto"/>
                    <w:bottom w:val="none" w:sz="0" w:space="0" w:color="auto"/>
                    <w:right w:val="none" w:sz="0" w:space="0" w:color="auto"/>
                  </w:divBdr>
                  <w:divsChild>
                    <w:div w:id="1553272933">
                      <w:marLeft w:val="0"/>
                      <w:marRight w:val="0"/>
                      <w:marTop w:val="0"/>
                      <w:marBottom w:val="0"/>
                      <w:divBdr>
                        <w:top w:val="none" w:sz="0" w:space="0" w:color="auto"/>
                        <w:left w:val="none" w:sz="0" w:space="0" w:color="auto"/>
                        <w:bottom w:val="none" w:sz="0" w:space="0" w:color="auto"/>
                        <w:right w:val="none" w:sz="0" w:space="0" w:color="auto"/>
                      </w:divBdr>
                      <w:divsChild>
                        <w:div w:id="1253778363">
                          <w:marLeft w:val="0"/>
                          <w:marRight w:val="0"/>
                          <w:marTop w:val="0"/>
                          <w:marBottom w:val="0"/>
                          <w:divBdr>
                            <w:top w:val="none" w:sz="0" w:space="0" w:color="auto"/>
                            <w:left w:val="none" w:sz="0" w:space="0" w:color="auto"/>
                            <w:bottom w:val="none" w:sz="0" w:space="0" w:color="auto"/>
                            <w:right w:val="none" w:sz="0" w:space="0" w:color="auto"/>
                          </w:divBdr>
                          <w:divsChild>
                            <w:div w:id="1689598415">
                              <w:marLeft w:val="0"/>
                              <w:marRight w:val="0"/>
                              <w:marTop w:val="0"/>
                              <w:marBottom w:val="0"/>
                              <w:divBdr>
                                <w:top w:val="none" w:sz="0" w:space="0" w:color="auto"/>
                                <w:left w:val="none" w:sz="0" w:space="0" w:color="auto"/>
                                <w:bottom w:val="none" w:sz="0" w:space="0" w:color="auto"/>
                                <w:right w:val="none" w:sz="0" w:space="0" w:color="auto"/>
                              </w:divBdr>
                              <w:divsChild>
                                <w:div w:id="341401179">
                                  <w:marLeft w:val="0"/>
                                  <w:marRight w:val="0"/>
                                  <w:marTop w:val="0"/>
                                  <w:marBottom w:val="0"/>
                                  <w:divBdr>
                                    <w:top w:val="none" w:sz="0" w:space="0" w:color="auto"/>
                                    <w:left w:val="none" w:sz="0" w:space="0" w:color="auto"/>
                                    <w:bottom w:val="none" w:sz="0" w:space="0" w:color="auto"/>
                                    <w:right w:val="none" w:sz="0" w:space="0" w:color="auto"/>
                                  </w:divBdr>
                                  <w:divsChild>
                                    <w:div w:id="235282498">
                                      <w:marLeft w:val="0"/>
                                      <w:marRight w:val="0"/>
                                      <w:marTop w:val="0"/>
                                      <w:marBottom w:val="0"/>
                                      <w:divBdr>
                                        <w:top w:val="none" w:sz="0" w:space="0" w:color="auto"/>
                                        <w:left w:val="none" w:sz="0" w:space="0" w:color="auto"/>
                                        <w:bottom w:val="none" w:sz="0" w:space="0" w:color="auto"/>
                                        <w:right w:val="none" w:sz="0" w:space="0" w:color="auto"/>
                                      </w:divBdr>
                                      <w:divsChild>
                                        <w:div w:id="1382826352">
                                          <w:marLeft w:val="0"/>
                                          <w:marRight w:val="0"/>
                                          <w:marTop w:val="0"/>
                                          <w:marBottom w:val="0"/>
                                          <w:divBdr>
                                            <w:top w:val="none" w:sz="0" w:space="0" w:color="auto"/>
                                            <w:left w:val="none" w:sz="0" w:space="0" w:color="auto"/>
                                            <w:bottom w:val="none" w:sz="0" w:space="0" w:color="auto"/>
                                            <w:right w:val="none" w:sz="0" w:space="0" w:color="auto"/>
                                          </w:divBdr>
                                          <w:divsChild>
                                            <w:div w:id="188641684">
                                              <w:marLeft w:val="0"/>
                                              <w:marRight w:val="0"/>
                                              <w:marTop w:val="0"/>
                                              <w:marBottom w:val="0"/>
                                              <w:divBdr>
                                                <w:top w:val="single" w:sz="12" w:space="2" w:color="FFFFCC"/>
                                                <w:left w:val="single" w:sz="12" w:space="2" w:color="FFFFCC"/>
                                                <w:bottom w:val="single" w:sz="12" w:space="2" w:color="FFFFCC"/>
                                                <w:right w:val="single" w:sz="12" w:space="0" w:color="FFFFCC"/>
                                              </w:divBdr>
                                              <w:divsChild>
                                                <w:div w:id="670716000">
                                                  <w:marLeft w:val="0"/>
                                                  <w:marRight w:val="0"/>
                                                  <w:marTop w:val="0"/>
                                                  <w:marBottom w:val="0"/>
                                                  <w:divBdr>
                                                    <w:top w:val="none" w:sz="0" w:space="0" w:color="auto"/>
                                                    <w:left w:val="none" w:sz="0" w:space="0" w:color="auto"/>
                                                    <w:bottom w:val="none" w:sz="0" w:space="0" w:color="auto"/>
                                                    <w:right w:val="none" w:sz="0" w:space="0" w:color="auto"/>
                                                  </w:divBdr>
                                                  <w:divsChild>
                                                    <w:div w:id="715617069">
                                                      <w:marLeft w:val="0"/>
                                                      <w:marRight w:val="0"/>
                                                      <w:marTop w:val="0"/>
                                                      <w:marBottom w:val="0"/>
                                                      <w:divBdr>
                                                        <w:top w:val="none" w:sz="0" w:space="0" w:color="auto"/>
                                                        <w:left w:val="none" w:sz="0" w:space="0" w:color="auto"/>
                                                        <w:bottom w:val="none" w:sz="0" w:space="0" w:color="auto"/>
                                                        <w:right w:val="none" w:sz="0" w:space="0" w:color="auto"/>
                                                      </w:divBdr>
                                                      <w:divsChild>
                                                        <w:div w:id="157156930">
                                                          <w:marLeft w:val="0"/>
                                                          <w:marRight w:val="0"/>
                                                          <w:marTop w:val="0"/>
                                                          <w:marBottom w:val="0"/>
                                                          <w:divBdr>
                                                            <w:top w:val="none" w:sz="0" w:space="0" w:color="auto"/>
                                                            <w:left w:val="none" w:sz="0" w:space="0" w:color="auto"/>
                                                            <w:bottom w:val="none" w:sz="0" w:space="0" w:color="auto"/>
                                                            <w:right w:val="none" w:sz="0" w:space="0" w:color="auto"/>
                                                          </w:divBdr>
                                                          <w:divsChild>
                                                            <w:div w:id="1661693333">
                                                              <w:marLeft w:val="0"/>
                                                              <w:marRight w:val="0"/>
                                                              <w:marTop w:val="0"/>
                                                              <w:marBottom w:val="0"/>
                                                              <w:divBdr>
                                                                <w:top w:val="none" w:sz="0" w:space="0" w:color="auto"/>
                                                                <w:left w:val="none" w:sz="0" w:space="0" w:color="auto"/>
                                                                <w:bottom w:val="none" w:sz="0" w:space="0" w:color="auto"/>
                                                                <w:right w:val="none" w:sz="0" w:space="0" w:color="auto"/>
                                                              </w:divBdr>
                                                              <w:divsChild>
                                                                <w:div w:id="1495997921">
                                                                  <w:marLeft w:val="0"/>
                                                                  <w:marRight w:val="0"/>
                                                                  <w:marTop w:val="0"/>
                                                                  <w:marBottom w:val="0"/>
                                                                  <w:divBdr>
                                                                    <w:top w:val="none" w:sz="0" w:space="0" w:color="auto"/>
                                                                    <w:left w:val="none" w:sz="0" w:space="0" w:color="auto"/>
                                                                    <w:bottom w:val="none" w:sz="0" w:space="0" w:color="auto"/>
                                                                    <w:right w:val="none" w:sz="0" w:space="0" w:color="auto"/>
                                                                  </w:divBdr>
                                                                  <w:divsChild>
                                                                    <w:div w:id="1387410171">
                                                                      <w:marLeft w:val="0"/>
                                                                      <w:marRight w:val="0"/>
                                                                      <w:marTop w:val="0"/>
                                                                      <w:marBottom w:val="0"/>
                                                                      <w:divBdr>
                                                                        <w:top w:val="none" w:sz="0" w:space="0" w:color="auto"/>
                                                                        <w:left w:val="none" w:sz="0" w:space="0" w:color="auto"/>
                                                                        <w:bottom w:val="none" w:sz="0" w:space="0" w:color="auto"/>
                                                                        <w:right w:val="none" w:sz="0" w:space="0" w:color="auto"/>
                                                                      </w:divBdr>
                                                                      <w:divsChild>
                                                                        <w:div w:id="932081700">
                                                                          <w:marLeft w:val="0"/>
                                                                          <w:marRight w:val="0"/>
                                                                          <w:marTop w:val="0"/>
                                                                          <w:marBottom w:val="0"/>
                                                                          <w:divBdr>
                                                                            <w:top w:val="none" w:sz="0" w:space="0" w:color="auto"/>
                                                                            <w:left w:val="none" w:sz="0" w:space="0" w:color="auto"/>
                                                                            <w:bottom w:val="none" w:sz="0" w:space="0" w:color="auto"/>
                                                                            <w:right w:val="none" w:sz="0" w:space="0" w:color="auto"/>
                                                                          </w:divBdr>
                                                                          <w:divsChild>
                                                                            <w:div w:id="1482774973">
                                                                              <w:marLeft w:val="0"/>
                                                                              <w:marRight w:val="0"/>
                                                                              <w:marTop w:val="0"/>
                                                                              <w:marBottom w:val="0"/>
                                                                              <w:divBdr>
                                                                                <w:top w:val="none" w:sz="0" w:space="0" w:color="auto"/>
                                                                                <w:left w:val="none" w:sz="0" w:space="0" w:color="auto"/>
                                                                                <w:bottom w:val="none" w:sz="0" w:space="0" w:color="auto"/>
                                                                                <w:right w:val="none" w:sz="0" w:space="0" w:color="auto"/>
                                                                              </w:divBdr>
                                                                              <w:divsChild>
                                                                                <w:div w:id="1349986472">
                                                                                  <w:marLeft w:val="0"/>
                                                                                  <w:marRight w:val="0"/>
                                                                                  <w:marTop w:val="0"/>
                                                                                  <w:marBottom w:val="0"/>
                                                                                  <w:divBdr>
                                                                                    <w:top w:val="none" w:sz="0" w:space="0" w:color="auto"/>
                                                                                    <w:left w:val="none" w:sz="0" w:space="0" w:color="auto"/>
                                                                                    <w:bottom w:val="none" w:sz="0" w:space="0" w:color="auto"/>
                                                                                    <w:right w:val="none" w:sz="0" w:space="0" w:color="auto"/>
                                                                                  </w:divBdr>
                                                                                  <w:divsChild>
                                                                                    <w:div w:id="155345792">
                                                                                      <w:marLeft w:val="0"/>
                                                                                      <w:marRight w:val="0"/>
                                                                                      <w:marTop w:val="0"/>
                                                                                      <w:marBottom w:val="0"/>
                                                                                      <w:divBdr>
                                                                                        <w:top w:val="none" w:sz="0" w:space="0" w:color="auto"/>
                                                                                        <w:left w:val="none" w:sz="0" w:space="0" w:color="auto"/>
                                                                                        <w:bottom w:val="none" w:sz="0" w:space="0" w:color="auto"/>
                                                                                        <w:right w:val="none" w:sz="0" w:space="0" w:color="auto"/>
                                                                                      </w:divBdr>
                                                                                      <w:divsChild>
                                                                                        <w:div w:id="508642926">
                                                                                          <w:marLeft w:val="0"/>
                                                                                          <w:marRight w:val="0"/>
                                                                                          <w:marTop w:val="0"/>
                                                                                          <w:marBottom w:val="0"/>
                                                                                          <w:divBdr>
                                                                                            <w:top w:val="none" w:sz="0" w:space="0" w:color="auto"/>
                                                                                            <w:left w:val="none" w:sz="0" w:space="0" w:color="auto"/>
                                                                                            <w:bottom w:val="none" w:sz="0" w:space="0" w:color="auto"/>
                                                                                            <w:right w:val="none" w:sz="0" w:space="0" w:color="auto"/>
                                                                                          </w:divBdr>
                                                                                          <w:divsChild>
                                                                                            <w:div w:id="127207966">
                                                                                              <w:marLeft w:val="0"/>
                                                                                              <w:marRight w:val="120"/>
                                                                                              <w:marTop w:val="0"/>
                                                                                              <w:marBottom w:val="150"/>
                                                                                              <w:divBdr>
                                                                                                <w:top w:val="single" w:sz="2" w:space="0" w:color="EFEFEF"/>
                                                                                                <w:left w:val="single" w:sz="6" w:space="0" w:color="EFEFEF"/>
                                                                                                <w:bottom w:val="single" w:sz="6" w:space="0" w:color="E2E2E2"/>
                                                                                                <w:right w:val="single" w:sz="6" w:space="0" w:color="EFEFEF"/>
                                                                                              </w:divBdr>
                                                                                              <w:divsChild>
                                                                                                <w:div w:id="867180143">
                                                                                                  <w:marLeft w:val="0"/>
                                                                                                  <w:marRight w:val="0"/>
                                                                                                  <w:marTop w:val="0"/>
                                                                                                  <w:marBottom w:val="0"/>
                                                                                                  <w:divBdr>
                                                                                                    <w:top w:val="none" w:sz="0" w:space="0" w:color="auto"/>
                                                                                                    <w:left w:val="none" w:sz="0" w:space="0" w:color="auto"/>
                                                                                                    <w:bottom w:val="none" w:sz="0" w:space="0" w:color="auto"/>
                                                                                                    <w:right w:val="none" w:sz="0" w:space="0" w:color="auto"/>
                                                                                                  </w:divBdr>
                                                                                                  <w:divsChild>
                                                                                                    <w:div w:id="467288393">
                                                                                                      <w:marLeft w:val="0"/>
                                                                                                      <w:marRight w:val="0"/>
                                                                                                      <w:marTop w:val="0"/>
                                                                                                      <w:marBottom w:val="0"/>
                                                                                                      <w:divBdr>
                                                                                                        <w:top w:val="none" w:sz="0" w:space="0" w:color="auto"/>
                                                                                                        <w:left w:val="none" w:sz="0" w:space="0" w:color="auto"/>
                                                                                                        <w:bottom w:val="none" w:sz="0" w:space="0" w:color="auto"/>
                                                                                                        <w:right w:val="none" w:sz="0" w:space="0" w:color="auto"/>
                                                                                                      </w:divBdr>
                                                                                                      <w:divsChild>
                                                                                                        <w:div w:id="646476548">
                                                                                                          <w:marLeft w:val="0"/>
                                                                                                          <w:marRight w:val="0"/>
                                                                                                          <w:marTop w:val="0"/>
                                                                                                          <w:marBottom w:val="0"/>
                                                                                                          <w:divBdr>
                                                                                                            <w:top w:val="none" w:sz="0" w:space="0" w:color="auto"/>
                                                                                                            <w:left w:val="none" w:sz="0" w:space="0" w:color="auto"/>
                                                                                                            <w:bottom w:val="none" w:sz="0" w:space="0" w:color="auto"/>
                                                                                                            <w:right w:val="none" w:sz="0" w:space="0" w:color="auto"/>
                                                                                                          </w:divBdr>
                                                                                                          <w:divsChild>
                                                                                                            <w:div w:id="1110390769">
                                                                                                              <w:marLeft w:val="0"/>
                                                                                                              <w:marRight w:val="0"/>
                                                                                                              <w:marTop w:val="0"/>
                                                                                                              <w:marBottom w:val="0"/>
                                                                                                              <w:divBdr>
                                                                                                                <w:top w:val="none" w:sz="0" w:space="0" w:color="auto"/>
                                                                                                                <w:left w:val="none" w:sz="0" w:space="0" w:color="auto"/>
                                                                                                                <w:bottom w:val="none" w:sz="0" w:space="0" w:color="auto"/>
                                                                                                                <w:right w:val="none" w:sz="0" w:space="0" w:color="auto"/>
                                                                                                              </w:divBdr>
                                                                                                              <w:divsChild>
                                                                                                                <w:div w:id="1669403214">
                                                                                                                  <w:marLeft w:val="0"/>
                                                                                                                  <w:marRight w:val="0"/>
                                                                                                                  <w:marTop w:val="0"/>
                                                                                                                  <w:marBottom w:val="0"/>
                                                                                                                  <w:divBdr>
                                                                                                                    <w:top w:val="single" w:sz="2" w:space="4" w:color="D8D8D8"/>
                                                                                                                    <w:left w:val="single" w:sz="2" w:space="0" w:color="D8D8D8"/>
                                                                                                                    <w:bottom w:val="single" w:sz="2" w:space="4" w:color="D8D8D8"/>
                                                                                                                    <w:right w:val="single" w:sz="2" w:space="0" w:color="D8D8D8"/>
                                                                                                                  </w:divBdr>
                                                                                                                  <w:divsChild>
                                                                                                                    <w:div w:id="87115310">
                                                                                                                      <w:marLeft w:val="225"/>
                                                                                                                      <w:marRight w:val="225"/>
                                                                                                                      <w:marTop w:val="75"/>
                                                                                                                      <w:marBottom w:val="75"/>
                                                                                                                      <w:divBdr>
                                                                                                                        <w:top w:val="none" w:sz="0" w:space="0" w:color="auto"/>
                                                                                                                        <w:left w:val="none" w:sz="0" w:space="0" w:color="auto"/>
                                                                                                                        <w:bottom w:val="none" w:sz="0" w:space="0" w:color="auto"/>
                                                                                                                        <w:right w:val="none" w:sz="0" w:space="0" w:color="auto"/>
                                                                                                                      </w:divBdr>
                                                                                                                      <w:divsChild>
                                                                                                                        <w:div w:id="1102796439">
                                                                                                                          <w:marLeft w:val="0"/>
                                                                                                                          <w:marRight w:val="0"/>
                                                                                                                          <w:marTop w:val="0"/>
                                                                                                                          <w:marBottom w:val="0"/>
                                                                                                                          <w:divBdr>
                                                                                                                            <w:top w:val="single" w:sz="6" w:space="0" w:color="auto"/>
                                                                                                                            <w:left w:val="single" w:sz="6" w:space="0" w:color="auto"/>
                                                                                                                            <w:bottom w:val="single" w:sz="6" w:space="0" w:color="auto"/>
                                                                                                                            <w:right w:val="single" w:sz="6" w:space="0" w:color="auto"/>
                                                                                                                          </w:divBdr>
                                                                                                                          <w:divsChild>
                                                                                                                            <w:div w:id="419067444">
                                                                                                                              <w:marLeft w:val="0"/>
                                                                                                                              <w:marRight w:val="0"/>
                                                                                                                              <w:marTop w:val="0"/>
                                                                                                                              <w:marBottom w:val="0"/>
                                                                                                                              <w:divBdr>
                                                                                                                                <w:top w:val="none" w:sz="0" w:space="0" w:color="auto"/>
                                                                                                                                <w:left w:val="none" w:sz="0" w:space="0" w:color="auto"/>
                                                                                                                                <w:bottom w:val="none" w:sz="0" w:space="0" w:color="auto"/>
                                                                                                                                <w:right w:val="none" w:sz="0" w:space="0" w:color="auto"/>
                                                                                                                              </w:divBdr>
                                                                                                                              <w:divsChild>
                                                                                                                                <w:div w:id="498272714">
                                                                                                                                  <w:marLeft w:val="0"/>
                                                                                                                                  <w:marRight w:val="0"/>
                                                                                                                                  <w:marTop w:val="0"/>
                                                                                                                                  <w:marBottom w:val="0"/>
                                                                                                                                  <w:divBdr>
                                                                                                                                    <w:top w:val="none" w:sz="0" w:space="0" w:color="auto"/>
                                                                                                                                    <w:left w:val="none" w:sz="0" w:space="0" w:color="auto"/>
                                                                                                                                    <w:bottom w:val="none" w:sz="0" w:space="0" w:color="auto"/>
                                                                                                                                    <w:right w:val="none" w:sz="0" w:space="0" w:color="auto"/>
                                                                                                                                  </w:divBdr>
                                                                                                                                  <w:divsChild>
                                                                                                                                    <w:div w:id="1743598756">
                                                                                                                                      <w:marLeft w:val="0"/>
                                                                                                                                      <w:marRight w:val="0"/>
                                                                                                                                      <w:marTop w:val="0"/>
                                                                                                                                      <w:marBottom w:val="0"/>
                                                                                                                                      <w:divBdr>
                                                                                                                                        <w:top w:val="none" w:sz="0" w:space="0" w:color="auto"/>
                                                                                                                                        <w:left w:val="none" w:sz="0" w:space="0" w:color="auto"/>
                                                                                                                                        <w:bottom w:val="none" w:sz="0" w:space="0" w:color="auto"/>
                                                                                                                                        <w:right w:val="none" w:sz="0" w:space="0" w:color="auto"/>
                                                                                                                                      </w:divBdr>
                                                                                                                                      <w:divsChild>
                                                                                                                                        <w:div w:id="293870179">
                                                                                                                                          <w:marLeft w:val="0"/>
                                                                                                                                          <w:marRight w:val="0"/>
                                                                                                                                          <w:marTop w:val="0"/>
                                                                                                                                          <w:marBottom w:val="0"/>
                                                                                                                                          <w:divBdr>
                                                                                                                                            <w:top w:val="none" w:sz="0" w:space="0" w:color="auto"/>
                                                                                                                                            <w:left w:val="none" w:sz="0" w:space="0" w:color="auto"/>
                                                                                                                                            <w:bottom w:val="none" w:sz="0" w:space="0" w:color="auto"/>
                                                                                                                                            <w:right w:val="none" w:sz="0" w:space="0" w:color="auto"/>
                                                                                                                                          </w:divBdr>
                                                                                                                                        </w:div>
                                                                                                                                        <w:div w:id="1440176871">
                                                                                                                                          <w:marLeft w:val="0"/>
                                                                                                                                          <w:marRight w:val="0"/>
                                                                                                                                          <w:marTop w:val="0"/>
                                                                                                                                          <w:marBottom w:val="0"/>
                                                                                                                                          <w:divBdr>
                                                                                                                                            <w:top w:val="none" w:sz="0" w:space="0" w:color="auto"/>
                                                                                                                                            <w:left w:val="none" w:sz="0" w:space="0" w:color="auto"/>
                                                                                                                                            <w:bottom w:val="none" w:sz="0" w:space="0" w:color="auto"/>
                                                                                                                                            <w:right w:val="none" w:sz="0" w:space="0" w:color="auto"/>
                                                                                                                                          </w:divBdr>
                                                                                                                                        </w:div>
                                                                                                                                        <w:div w:id="1651012876">
                                                                                                                                          <w:marLeft w:val="0"/>
                                                                                                                                          <w:marRight w:val="0"/>
                                                                                                                                          <w:marTop w:val="0"/>
                                                                                                                                          <w:marBottom w:val="0"/>
                                                                                                                                          <w:divBdr>
                                                                                                                                            <w:top w:val="none" w:sz="0" w:space="0" w:color="auto"/>
                                                                                                                                            <w:left w:val="none" w:sz="0" w:space="0" w:color="auto"/>
                                                                                                                                            <w:bottom w:val="none" w:sz="0" w:space="0" w:color="auto"/>
                                                                                                                                            <w:right w:val="none" w:sz="0" w:space="0" w:color="auto"/>
                                                                                                                                          </w:divBdr>
                                                                                                                                        </w:div>
                                                                                                                                        <w:div w:id="1732607247">
                                                                                                                                          <w:marLeft w:val="0"/>
                                                                                                                                          <w:marRight w:val="0"/>
                                                                                                                                          <w:marTop w:val="0"/>
                                                                                                                                          <w:marBottom w:val="0"/>
                                                                                                                                          <w:divBdr>
                                                                                                                                            <w:top w:val="none" w:sz="0" w:space="0" w:color="auto"/>
                                                                                                                                            <w:left w:val="none" w:sz="0" w:space="0" w:color="auto"/>
                                                                                                                                            <w:bottom w:val="none" w:sz="0" w:space="0" w:color="auto"/>
                                                                                                                                            <w:right w:val="none" w:sz="0" w:space="0" w:color="auto"/>
                                                                                                                                          </w:divBdr>
                                                                                                                                        </w:div>
                                                                                                                                        <w:div w:id="16420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376926">
      <w:bodyDiv w:val="1"/>
      <w:marLeft w:val="0"/>
      <w:marRight w:val="0"/>
      <w:marTop w:val="0"/>
      <w:marBottom w:val="0"/>
      <w:divBdr>
        <w:top w:val="none" w:sz="0" w:space="0" w:color="auto"/>
        <w:left w:val="none" w:sz="0" w:space="0" w:color="auto"/>
        <w:bottom w:val="none" w:sz="0" w:space="0" w:color="auto"/>
        <w:right w:val="none" w:sz="0" w:space="0" w:color="auto"/>
      </w:divBdr>
      <w:divsChild>
        <w:div w:id="1845244672">
          <w:marLeft w:val="0"/>
          <w:marRight w:val="0"/>
          <w:marTop w:val="0"/>
          <w:marBottom w:val="0"/>
          <w:divBdr>
            <w:top w:val="none" w:sz="0" w:space="0" w:color="auto"/>
            <w:left w:val="none" w:sz="0" w:space="0" w:color="auto"/>
            <w:bottom w:val="none" w:sz="0" w:space="0" w:color="auto"/>
            <w:right w:val="none" w:sz="0" w:space="0" w:color="auto"/>
          </w:divBdr>
          <w:divsChild>
            <w:div w:id="1538469527">
              <w:marLeft w:val="0"/>
              <w:marRight w:val="0"/>
              <w:marTop w:val="0"/>
              <w:marBottom w:val="0"/>
              <w:divBdr>
                <w:top w:val="none" w:sz="0" w:space="0" w:color="auto"/>
                <w:left w:val="none" w:sz="0" w:space="0" w:color="auto"/>
                <w:bottom w:val="none" w:sz="0" w:space="0" w:color="auto"/>
                <w:right w:val="none" w:sz="0" w:space="0" w:color="auto"/>
              </w:divBdr>
              <w:divsChild>
                <w:div w:id="1180389921">
                  <w:marLeft w:val="0"/>
                  <w:marRight w:val="0"/>
                  <w:marTop w:val="0"/>
                  <w:marBottom w:val="0"/>
                  <w:divBdr>
                    <w:top w:val="none" w:sz="0" w:space="0" w:color="auto"/>
                    <w:left w:val="none" w:sz="0" w:space="0" w:color="auto"/>
                    <w:bottom w:val="none" w:sz="0" w:space="0" w:color="auto"/>
                    <w:right w:val="none" w:sz="0" w:space="0" w:color="auto"/>
                  </w:divBdr>
                  <w:divsChild>
                    <w:div w:id="1395079694">
                      <w:marLeft w:val="0"/>
                      <w:marRight w:val="0"/>
                      <w:marTop w:val="0"/>
                      <w:marBottom w:val="0"/>
                      <w:divBdr>
                        <w:top w:val="none" w:sz="0" w:space="0" w:color="auto"/>
                        <w:left w:val="none" w:sz="0" w:space="0" w:color="auto"/>
                        <w:bottom w:val="none" w:sz="0" w:space="0" w:color="auto"/>
                        <w:right w:val="none" w:sz="0" w:space="0" w:color="auto"/>
                      </w:divBdr>
                      <w:divsChild>
                        <w:div w:id="592712033">
                          <w:marLeft w:val="0"/>
                          <w:marRight w:val="0"/>
                          <w:marTop w:val="0"/>
                          <w:marBottom w:val="0"/>
                          <w:divBdr>
                            <w:top w:val="none" w:sz="0" w:space="0" w:color="auto"/>
                            <w:left w:val="none" w:sz="0" w:space="0" w:color="auto"/>
                            <w:bottom w:val="none" w:sz="0" w:space="0" w:color="auto"/>
                            <w:right w:val="none" w:sz="0" w:space="0" w:color="auto"/>
                          </w:divBdr>
                          <w:divsChild>
                            <w:div w:id="1749570086">
                              <w:marLeft w:val="0"/>
                              <w:marRight w:val="0"/>
                              <w:marTop w:val="0"/>
                              <w:marBottom w:val="0"/>
                              <w:divBdr>
                                <w:top w:val="none" w:sz="0" w:space="0" w:color="auto"/>
                                <w:left w:val="none" w:sz="0" w:space="0" w:color="auto"/>
                                <w:bottom w:val="none" w:sz="0" w:space="0" w:color="auto"/>
                                <w:right w:val="none" w:sz="0" w:space="0" w:color="auto"/>
                              </w:divBdr>
                              <w:divsChild>
                                <w:div w:id="646780852">
                                  <w:marLeft w:val="0"/>
                                  <w:marRight w:val="0"/>
                                  <w:marTop w:val="0"/>
                                  <w:marBottom w:val="0"/>
                                  <w:divBdr>
                                    <w:top w:val="none" w:sz="0" w:space="0" w:color="auto"/>
                                    <w:left w:val="none" w:sz="0" w:space="0" w:color="auto"/>
                                    <w:bottom w:val="none" w:sz="0" w:space="0" w:color="auto"/>
                                    <w:right w:val="none" w:sz="0" w:space="0" w:color="auto"/>
                                  </w:divBdr>
                                  <w:divsChild>
                                    <w:div w:id="124928469">
                                      <w:marLeft w:val="0"/>
                                      <w:marRight w:val="0"/>
                                      <w:marTop w:val="0"/>
                                      <w:marBottom w:val="0"/>
                                      <w:divBdr>
                                        <w:top w:val="none" w:sz="0" w:space="0" w:color="auto"/>
                                        <w:left w:val="none" w:sz="0" w:space="0" w:color="auto"/>
                                        <w:bottom w:val="none" w:sz="0" w:space="0" w:color="auto"/>
                                        <w:right w:val="none" w:sz="0" w:space="0" w:color="auto"/>
                                      </w:divBdr>
                                      <w:divsChild>
                                        <w:div w:id="1638680835">
                                          <w:marLeft w:val="0"/>
                                          <w:marRight w:val="0"/>
                                          <w:marTop w:val="0"/>
                                          <w:marBottom w:val="0"/>
                                          <w:divBdr>
                                            <w:top w:val="none" w:sz="0" w:space="0" w:color="auto"/>
                                            <w:left w:val="none" w:sz="0" w:space="0" w:color="auto"/>
                                            <w:bottom w:val="none" w:sz="0" w:space="0" w:color="auto"/>
                                            <w:right w:val="none" w:sz="0" w:space="0" w:color="auto"/>
                                          </w:divBdr>
                                          <w:divsChild>
                                            <w:div w:id="39288259">
                                              <w:marLeft w:val="0"/>
                                              <w:marRight w:val="0"/>
                                              <w:marTop w:val="0"/>
                                              <w:marBottom w:val="0"/>
                                              <w:divBdr>
                                                <w:top w:val="single" w:sz="12" w:space="2" w:color="FFFFCC"/>
                                                <w:left w:val="single" w:sz="12" w:space="2" w:color="FFFFCC"/>
                                                <w:bottom w:val="single" w:sz="12" w:space="2" w:color="FFFFCC"/>
                                                <w:right w:val="single" w:sz="12" w:space="0" w:color="FFFFCC"/>
                                              </w:divBdr>
                                              <w:divsChild>
                                                <w:div w:id="468934259">
                                                  <w:marLeft w:val="0"/>
                                                  <w:marRight w:val="0"/>
                                                  <w:marTop w:val="0"/>
                                                  <w:marBottom w:val="0"/>
                                                  <w:divBdr>
                                                    <w:top w:val="none" w:sz="0" w:space="0" w:color="auto"/>
                                                    <w:left w:val="none" w:sz="0" w:space="0" w:color="auto"/>
                                                    <w:bottom w:val="none" w:sz="0" w:space="0" w:color="auto"/>
                                                    <w:right w:val="none" w:sz="0" w:space="0" w:color="auto"/>
                                                  </w:divBdr>
                                                  <w:divsChild>
                                                    <w:div w:id="920793763">
                                                      <w:marLeft w:val="0"/>
                                                      <w:marRight w:val="0"/>
                                                      <w:marTop w:val="0"/>
                                                      <w:marBottom w:val="0"/>
                                                      <w:divBdr>
                                                        <w:top w:val="none" w:sz="0" w:space="0" w:color="auto"/>
                                                        <w:left w:val="none" w:sz="0" w:space="0" w:color="auto"/>
                                                        <w:bottom w:val="none" w:sz="0" w:space="0" w:color="auto"/>
                                                        <w:right w:val="none" w:sz="0" w:space="0" w:color="auto"/>
                                                      </w:divBdr>
                                                      <w:divsChild>
                                                        <w:div w:id="387920744">
                                                          <w:marLeft w:val="0"/>
                                                          <w:marRight w:val="0"/>
                                                          <w:marTop w:val="0"/>
                                                          <w:marBottom w:val="0"/>
                                                          <w:divBdr>
                                                            <w:top w:val="none" w:sz="0" w:space="0" w:color="auto"/>
                                                            <w:left w:val="none" w:sz="0" w:space="0" w:color="auto"/>
                                                            <w:bottom w:val="none" w:sz="0" w:space="0" w:color="auto"/>
                                                            <w:right w:val="none" w:sz="0" w:space="0" w:color="auto"/>
                                                          </w:divBdr>
                                                          <w:divsChild>
                                                            <w:div w:id="1100838387">
                                                              <w:marLeft w:val="0"/>
                                                              <w:marRight w:val="0"/>
                                                              <w:marTop w:val="0"/>
                                                              <w:marBottom w:val="0"/>
                                                              <w:divBdr>
                                                                <w:top w:val="none" w:sz="0" w:space="0" w:color="auto"/>
                                                                <w:left w:val="none" w:sz="0" w:space="0" w:color="auto"/>
                                                                <w:bottom w:val="none" w:sz="0" w:space="0" w:color="auto"/>
                                                                <w:right w:val="none" w:sz="0" w:space="0" w:color="auto"/>
                                                              </w:divBdr>
                                                              <w:divsChild>
                                                                <w:div w:id="2067334783">
                                                                  <w:marLeft w:val="0"/>
                                                                  <w:marRight w:val="0"/>
                                                                  <w:marTop w:val="0"/>
                                                                  <w:marBottom w:val="0"/>
                                                                  <w:divBdr>
                                                                    <w:top w:val="none" w:sz="0" w:space="0" w:color="auto"/>
                                                                    <w:left w:val="none" w:sz="0" w:space="0" w:color="auto"/>
                                                                    <w:bottom w:val="none" w:sz="0" w:space="0" w:color="auto"/>
                                                                    <w:right w:val="none" w:sz="0" w:space="0" w:color="auto"/>
                                                                  </w:divBdr>
                                                                  <w:divsChild>
                                                                    <w:div w:id="2062942688">
                                                                      <w:marLeft w:val="0"/>
                                                                      <w:marRight w:val="0"/>
                                                                      <w:marTop w:val="0"/>
                                                                      <w:marBottom w:val="0"/>
                                                                      <w:divBdr>
                                                                        <w:top w:val="none" w:sz="0" w:space="0" w:color="auto"/>
                                                                        <w:left w:val="none" w:sz="0" w:space="0" w:color="auto"/>
                                                                        <w:bottom w:val="none" w:sz="0" w:space="0" w:color="auto"/>
                                                                        <w:right w:val="none" w:sz="0" w:space="0" w:color="auto"/>
                                                                      </w:divBdr>
                                                                      <w:divsChild>
                                                                        <w:div w:id="1715890271">
                                                                          <w:marLeft w:val="0"/>
                                                                          <w:marRight w:val="0"/>
                                                                          <w:marTop w:val="0"/>
                                                                          <w:marBottom w:val="0"/>
                                                                          <w:divBdr>
                                                                            <w:top w:val="none" w:sz="0" w:space="0" w:color="auto"/>
                                                                            <w:left w:val="none" w:sz="0" w:space="0" w:color="auto"/>
                                                                            <w:bottom w:val="none" w:sz="0" w:space="0" w:color="auto"/>
                                                                            <w:right w:val="none" w:sz="0" w:space="0" w:color="auto"/>
                                                                          </w:divBdr>
                                                                          <w:divsChild>
                                                                            <w:div w:id="1860316966">
                                                                              <w:marLeft w:val="0"/>
                                                                              <w:marRight w:val="0"/>
                                                                              <w:marTop w:val="0"/>
                                                                              <w:marBottom w:val="0"/>
                                                                              <w:divBdr>
                                                                                <w:top w:val="none" w:sz="0" w:space="0" w:color="auto"/>
                                                                                <w:left w:val="none" w:sz="0" w:space="0" w:color="auto"/>
                                                                                <w:bottom w:val="none" w:sz="0" w:space="0" w:color="auto"/>
                                                                                <w:right w:val="none" w:sz="0" w:space="0" w:color="auto"/>
                                                                              </w:divBdr>
                                                                              <w:divsChild>
                                                                                <w:div w:id="1967004660">
                                                                                  <w:marLeft w:val="0"/>
                                                                                  <w:marRight w:val="0"/>
                                                                                  <w:marTop w:val="0"/>
                                                                                  <w:marBottom w:val="0"/>
                                                                                  <w:divBdr>
                                                                                    <w:top w:val="none" w:sz="0" w:space="0" w:color="auto"/>
                                                                                    <w:left w:val="none" w:sz="0" w:space="0" w:color="auto"/>
                                                                                    <w:bottom w:val="none" w:sz="0" w:space="0" w:color="auto"/>
                                                                                    <w:right w:val="none" w:sz="0" w:space="0" w:color="auto"/>
                                                                                  </w:divBdr>
                                                                                  <w:divsChild>
                                                                                    <w:div w:id="1674650910">
                                                                                      <w:marLeft w:val="0"/>
                                                                                      <w:marRight w:val="0"/>
                                                                                      <w:marTop w:val="0"/>
                                                                                      <w:marBottom w:val="0"/>
                                                                                      <w:divBdr>
                                                                                        <w:top w:val="none" w:sz="0" w:space="0" w:color="auto"/>
                                                                                        <w:left w:val="none" w:sz="0" w:space="0" w:color="auto"/>
                                                                                        <w:bottom w:val="none" w:sz="0" w:space="0" w:color="auto"/>
                                                                                        <w:right w:val="none" w:sz="0" w:space="0" w:color="auto"/>
                                                                                      </w:divBdr>
                                                                                      <w:divsChild>
                                                                                        <w:div w:id="1575386634">
                                                                                          <w:marLeft w:val="0"/>
                                                                                          <w:marRight w:val="0"/>
                                                                                          <w:marTop w:val="0"/>
                                                                                          <w:marBottom w:val="0"/>
                                                                                          <w:divBdr>
                                                                                            <w:top w:val="none" w:sz="0" w:space="0" w:color="auto"/>
                                                                                            <w:left w:val="none" w:sz="0" w:space="0" w:color="auto"/>
                                                                                            <w:bottom w:val="none" w:sz="0" w:space="0" w:color="auto"/>
                                                                                            <w:right w:val="none" w:sz="0" w:space="0" w:color="auto"/>
                                                                                          </w:divBdr>
                                                                                          <w:divsChild>
                                                                                            <w:div w:id="286544597">
                                                                                              <w:marLeft w:val="0"/>
                                                                                              <w:marRight w:val="120"/>
                                                                                              <w:marTop w:val="0"/>
                                                                                              <w:marBottom w:val="150"/>
                                                                                              <w:divBdr>
                                                                                                <w:top w:val="single" w:sz="2" w:space="0" w:color="EFEFEF"/>
                                                                                                <w:left w:val="single" w:sz="6" w:space="0" w:color="EFEFEF"/>
                                                                                                <w:bottom w:val="single" w:sz="6" w:space="0" w:color="E2E2E2"/>
                                                                                                <w:right w:val="single" w:sz="6" w:space="0" w:color="EFEFEF"/>
                                                                                              </w:divBdr>
                                                                                              <w:divsChild>
                                                                                                <w:div w:id="787360835">
                                                                                                  <w:marLeft w:val="0"/>
                                                                                                  <w:marRight w:val="0"/>
                                                                                                  <w:marTop w:val="0"/>
                                                                                                  <w:marBottom w:val="0"/>
                                                                                                  <w:divBdr>
                                                                                                    <w:top w:val="none" w:sz="0" w:space="0" w:color="auto"/>
                                                                                                    <w:left w:val="none" w:sz="0" w:space="0" w:color="auto"/>
                                                                                                    <w:bottom w:val="none" w:sz="0" w:space="0" w:color="auto"/>
                                                                                                    <w:right w:val="none" w:sz="0" w:space="0" w:color="auto"/>
                                                                                                  </w:divBdr>
                                                                                                  <w:divsChild>
                                                                                                    <w:div w:id="1817333089">
                                                                                                      <w:marLeft w:val="0"/>
                                                                                                      <w:marRight w:val="0"/>
                                                                                                      <w:marTop w:val="0"/>
                                                                                                      <w:marBottom w:val="0"/>
                                                                                                      <w:divBdr>
                                                                                                        <w:top w:val="none" w:sz="0" w:space="0" w:color="auto"/>
                                                                                                        <w:left w:val="none" w:sz="0" w:space="0" w:color="auto"/>
                                                                                                        <w:bottom w:val="none" w:sz="0" w:space="0" w:color="auto"/>
                                                                                                        <w:right w:val="none" w:sz="0" w:space="0" w:color="auto"/>
                                                                                                      </w:divBdr>
                                                                                                      <w:divsChild>
                                                                                                        <w:div w:id="1673070969">
                                                                                                          <w:marLeft w:val="0"/>
                                                                                                          <w:marRight w:val="0"/>
                                                                                                          <w:marTop w:val="0"/>
                                                                                                          <w:marBottom w:val="0"/>
                                                                                                          <w:divBdr>
                                                                                                            <w:top w:val="none" w:sz="0" w:space="0" w:color="auto"/>
                                                                                                            <w:left w:val="none" w:sz="0" w:space="0" w:color="auto"/>
                                                                                                            <w:bottom w:val="none" w:sz="0" w:space="0" w:color="auto"/>
                                                                                                            <w:right w:val="none" w:sz="0" w:space="0" w:color="auto"/>
                                                                                                          </w:divBdr>
                                                                                                          <w:divsChild>
                                                                                                            <w:div w:id="1032222044">
                                                                                                              <w:marLeft w:val="0"/>
                                                                                                              <w:marRight w:val="0"/>
                                                                                                              <w:marTop w:val="0"/>
                                                                                                              <w:marBottom w:val="0"/>
                                                                                                              <w:divBdr>
                                                                                                                <w:top w:val="none" w:sz="0" w:space="0" w:color="auto"/>
                                                                                                                <w:left w:val="none" w:sz="0" w:space="0" w:color="auto"/>
                                                                                                                <w:bottom w:val="none" w:sz="0" w:space="0" w:color="auto"/>
                                                                                                                <w:right w:val="none" w:sz="0" w:space="0" w:color="auto"/>
                                                                                                              </w:divBdr>
                                                                                                              <w:divsChild>
                                                                                                                <w:div w:id="1578902892">
                                                                                                                  <w:marLeft w:val="0"/>
                                                                                                                  <w:marRight w:val="0"/>
                                                                                                                  <w:marTop w:val="0"/>
                                                                                                                  <w:marBottom w:val="0"/>
                                                                                                                  <w:divBdr>
                                                                                                                    <w:top w:val="single" w:sz="2" w:space="4" w:color="D8D8D8"/>
                                                                                                                    <w:left w:val="single" w:sz="2" w:space="0" w:color="D8D8D8"/>
                                                                                                                    <w:bottom w:val="single" w:sz="2" w:space="4" w:color="D8D8D8"/>
                                                                                                                    <w:right w:val="single" w:sz="2" w:space="0" w:color="D8D8D8"/>
                                                                                                                  </w:divBdr>
                                                                                                                  <w:divsChild>
                                                                                                                    <w:div w:id="1267621260">
                                                                                                                      <w:marLeft w:val="225"/>
                                                                                                                      <w:marRight w:val="225"/>
                                                                                                                      <w:marTop w:val="75"/>
                                                                                                                      <w:marBottom w:val="75"/>
                                                                                                                      <w:divBdr>
                                                                                                                        <w:top w:val="none" w:sz="0" w:space="0" w:color="auto"/>
                                                                                                                        <w:left w:val="none" w:sz="0" w:space="0" w:color="auto"/>
                                                                                                                        <w:bottom w:val="none" w:sz="0" w:space="0" w:color="auto"/>
                                                                                                                        <w:right w:val="none" w:sz="0" w:space="0" w:color="auto"/>
                                                                                                                      </w:divBdr>
                                                                                                                      <w:divsChild>
                                                                                                                        <w:div w:id="402870056">
                                                                                                                          <w:marLeft w:val="0"/>
                                                                                                                          <w:marRight w:val="0"/>
                                                                                                                          <w:marTop w:val="0"/>
                                                                                                                          <w:marBottom w:val="0"/>
                                                                                                                          <w:divBdr>
                                                                                                                            <w:top w:val="single" w:sz="6" w:space="0" w:color="auto"/>
                                                                                                                            <w:left w:val="single" w:sz="6" w:space="0" w:color="auto"/>
                                                                                                                            <w:bottom w:val="single" w:sz="6" w:space="0" w:color="auto"/>
                                                                                                                            <w:right w:val="single" w:sz="6" w:space="0" w:color="auto"/>
                                                                                                                          </w:divBdr>
                                                                                                                          <w:divsChild>
                                                                                                                            <w:div w:id="863137070">
                                                                                                                              <w:marLeft w:val="0"/>
                                                                                                                              <w:marRight w:val="0"/>
                                                                                                                              <w:marTop w:val="0"/>
                                                                                                                              <w:marBottom w:val="0"/>
                                                                                                                              <w:divBdr>
                                                                                                                                <w:top w:val="none" w:sz="0" w:space="0" w:color="auto"/>
                                                                                                                                <w:left w:val="none" w:sz="0" w:space="0" w:color="auto"/>
                                                                                                                                <w:bottom w:val="none" w:sz="0" w:space="0" w:color="auto"/>
                                                                                                                                <w:right w:val="none" w:sz="0" w:space="0" w:color="auto"/>
                                                                                                                              </w:divBdr>
                                                                                                                              <w:divsChild>
                                                                                                                                <w:div w:id="1955163528">
                                                                                                                                  <w:marLeft w:val="0"/>
                                                                                                                                  <w:marRight w:val="0"/>
                                                                                                                                  <w:marTop w:val="0"/>
                                                                                                                                  <w:marBottom w:val="0"/>
                                                                                                                                  <w:divBdr>
                                                                                                                                    <w:top w:val="none" w:sz="0" w:space="0" w:color="auto"/>
                                                                                                                                    <w:left w:val="none" w:sz="0" w:space="0" w:color="auto"/>
                                                                                                                                    <w:bottom w:val="none" w:sz="0" w:space="0" w:color="auto"/>
                                                                                                                                    <w:right w:val="none" w:sz="0" w:space="0" w:color="auto"/>
                                                                                                                                  </w:divBdr>
                                                                                                                                  <w:divsChild>
                                                                                                                                    <w:div w:id="1293094269">
                                                                                                                                      <w:marLeft w:val="0"/>
                                                                                                                                      <w:marRight w:val="0"/>
                                                                                                                                      <w:marTop w:val="0"/>
                                                                                                                                      <w:marBottom w:val="0"/>
                                                                                                                                      <w:divBdr>
                                                                                                                                        <w:top w:val="none" w:sz="0" w:space="0" w:color="auto"/>
                                                                                                                                        <w:left w:val="none" w:sz="0" w:space="0" w:color="auto"/>
                                                                                                                                        <w:bottom w:val="none" w:sz="0" w:space="0" w:color="auto"/>
                                                                                                                                        <w:right w:val="none" w:sz="0" w:space="0" w:color="auto"/>
                                                                                                                                      </w:divBdr>
                                                                                                                                      <w:divsChild>
                                                                                                                                        <w:div w:id="2045519577">
                                                                                                                                          <w:marLeft w:val="0"/>
                                                                                                                                          <w:marRight w:val="0"/>
                                                                                                                                          <w:marTop w:val="0"/>
                                                                                                                                          <w:marBottom w:val="0"/>
                                                                                                                                          <w:divBdr>
                                                                                                                                            <w:top w:val="none" w:sz="0" w:space="0" w:color="auto"/>
                                                                                                                                            <w:left w:val="none" w:sz="0" w:space="0" w:color="auto"/>
                                                                                                                                            <w:bottom w:val="none" w:sz="0" w:space="0" w:color="auto"/>
                                                                                                                                            <w:right w:val="none" w:sz="0" w:space="0" w:color="auto"/>
                                                                                                                                          </w:divBdr>
                                                                                                                                        </w:div>
                                                                                                                                        <w:div w:id="1763338288">
                                                                                                                                          <w:marLeft w:val="0"/>
                                                                                                                                          <w:marRight w:val="0"/>
                                                                                                                                          <w:marTop w:val="0"/>
                                                                                                                                          <w:marBottom w:val="0"/>
                                                                                                                                          <w:divBdr>
                                                                                                                                            <w:top w:val="none" w:sz="0" w:space="0" w:color="auto"/>
                                                                                                                                            <w:left w:val="none" w:sz="0" w:space="0" w:color="auto"/>
                                                                                                                                            <w:bottom w:val="none" w:sz="0" w:space="0" w:color="auto"/>
                                                                                                                                            <w:right w:val="none" w:sz="0" w:space="0" w:color="auto"/>
                                                                                                                                          </w:divBdr>
                                                                                                                                        </w:div>
                                                                                                                                        <w:div w:id="331228518">
                                                                                                                                          <w:marLeft w:val="0"/>
                                                                                                                                          <w:marRight w:val="0"/>
                                                                                                                                          <w:marTop w:val="0"/>
                                                                                                                                          <w:marBottom w:val="0"/>
                                                                                                                                          <w:divBdr>
                                                                                                                                            <w:top w:val="none" w:sz="0" w:space="0" w:color="auto"/>
                                                                                                                                            <w:left w:val="none" w:sz="0" w:space="0" w:color="auto"/>
                                                                                                                                            <w:bottom w:val="none" w:sz="0" w:space="0" w:color="auto"/>
                                                                                                                                            <w:right w:val="none" w:sz="0" w:space="0" w:color="auto"/>
                                                                                                                                          </w:divBdr>
                                                                                                                                        </w:div>
                                                                                                                                        <w:div w:id="1346589682">
                                                                                                                                          <w:marLeft w:val="0"/>
                                                                                                                                          <w:marRight w:val="0"/>
                                                                                                                                          <w:marTop w:val="0"/>
                                                                                                                                          <w:marBottom w:val="0"/>
                                                                                                                                          <w:divBdr>
                                                                                                                                            <w:top w:val="none" w:sz="0" w:space="0" w:color="auto"/>
                                                                                                                                            <w:left w:val="none" w:sz="0" w:space="0" w:color="auto"/>
                                                                                                                                            <w:bottom w:val="none" w:sz="0" w:space="0" w:color="auto"/>
                                                                                                                                            <w:right w:val="none" w:sz="0" w:space="0" w:color="auto"/>
                                                                                                                                          </w:divBdr>
                                                                                                                                        </w:div>
                                                                                                                                        <w:div w:id="20688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031118">
      <w:bodyDiv w:val="1"/>
      <w:marLeft w:val="0"/>
      <w:marRight w:val="0"/>
      <w:marTop w:val="0"/>
      <w:marBottom w:val="0"/>
      <w:divBdr>
        <w:top w:val="none" w:sz="0" w:space="0" w:color="auto"/>
        <w:left w:val="none" w:sz="0" w:space="0" w:color="auto"/>
        <w:bottom w:val="none" w:sz="0" w:space="0" w:color="auto"/>
        <w:right w:val="none" w:sz="0" w:space="0" w:color="auto"/>
      </w:divBdr>
      <w:divsChild>
        <w:div w:id="1379475626">
          <w:marLeft w:val="0"/>
          <w:marRight w:val="0"/>
          <w:marTop w:val="0"/>
          <w:marBottom w:val="0"/>
          <w:divBdr>
            <w:top w:val="none" w:sz="0" w:space="0" w:color="auto"/>
            <w:left w:val="none" w:sz="0" w:space="0" w:color="auto"/>
            <w:bottom w:val="none" w:sz="0" w:space="0" w:color="auto"/>
            <w:right w:val="none" w:sz="0" w:space="0" w:color="auto"/>
          </w:divBdr>
        </w:div>
      </w:divsChild>
    </w:div>
    <w:div w:id="764575609">
      <w:bodyDiv w:val="1"/>
      <w:marLeft w:val="0"/>
      <w:marRight w:val="0"/>
      <w:marTop w:val="0"/>
      <w:marBottom w:val="0"/>
      <w:divBdr>
        <w:top w:val="none" w:sz="0" w:space="0" w:color="auto"/>
        <w:left w:val="none" w:sz="0" w:space="0" w:color="auto"/>
        <w:bottom w:val="none" w:sz="0" w:space="0" w:color="auto"/>
        <w:right w:val="none" w:sz="0" w:space="0" w:color="auto"/>
      </w:divBdr>
    </w:div>
    <w:div w:id="775756706">
      <w:bodyDiv w:val="1"/>
      <w:marLeft w:val="0"/>
      <w:marRight w:val="0"/>
      <w:marTop w:val="0"/>
      <w:marBottom w:val="0"/>
      <w:divBdr>
        <w:top w:val="none" w:sz="0" w:space="0" w:color="auto"/>
        <w:left w:val="none" w:sz="0" w:space="0" w:color="auto"/>
        <w:bottom w:val="none" w:sz="0" w:space="0" w:color="auto"/>
        <w:right w:val="none" w:sz="0" w:space="0" w:color="auto"/>
      </w:divBdr>
    </w:div>
    <w:div w:id="796528262">
      <w:bodyDiv w:val="1"/>
      <w:marLeft w:val="0"/>
      <w:marRight w:val="0"/>
      <w:marTop w:val="0"/>
      <w:marBottom w:val="0"/>
      <w:divBdr>
        <w:top w:val="none" w:sz="0" w:space="0" w:color="auto"/>
        <w:left w:val="none" w:sz="0" w:space="0" w:color="auto"/>
        <w:bottom w:val="none" w:sz="0" w:space="0" w:color="auto"/>
        <w:right w:val="none" w:sz="0" w:space="0" w:color="auto"/>
      </w:divBdr>
    </w:div>
    <w:div w:id="833643387">
      <w:bodyDiv w:val="1"/>
      <w:marLeft w:val="0"/>
      <w:marRight w:val="0"/>
      <w:marTop w:val="0"/>
      <w:marBottom w:val="0"/>
      <w:divBdr>
        <w:top w:val="none" w:sz="0" w:space="0" w:color="auto"/>
        <w:left w:val="none" w:sz="0" w:space="0" w:color="auto"/>
        <w:bottom w:val="none" w:sz="0" w:space="0" w:color="auto"/>
        <w:right w:val="none" w:sz="0" w:space="0" w:color="auto"/>
      </w:divBdr>
      <w:divsChild>
        <w:div w:id="1602100697">
          <w:marLeft w:val="0"/>
          <w:marRight w:val="0"/>
          <w:marTop w:val="0"/>
          <w:marBottom w:val="0"/>
          <w:divBdr>
            <w:top w:val="none" w:sz="0" w:space="0" w:color="auto"/>
            <w:left w:val="none" w:sz="0" w:space="0" w:color="auto"/>
            <w:bottom w:val="none" w:sz="0" w:space="0" w:color="auto"/>
            <w:right w:val="none" w:sz="0" w:space="0" w:color="auto"/>
          </w:divBdr>
          <w:divsChild>
            <w:div w:id="1033723559">
              <w:marLeft w:val="0"/>
              <w:marRight w:val="0"/>
              <w:marTop w:val="0"/>
              <w:marBottom w:val="0"/>
              <w:divBdr>
                <w:top w:val="none" w:sz="0" w:space="0" w:color="auto"/>
                <w:left w:val="none" w:sz="0" w:space="0" w:color="auto"/>
                <w:bottom w:val="none" w:sz="0" w:space="0" w:color="auto"/>
                <w:right w:val="none" w:sz="0" w:space="0" w:color="auto"/>
              </w:divBdr>
              <w:divsChild>
                <w:div w:id="1208491408">
                  <w:marLeft w:val="0"/>
                  <w:marRight w:val="0"/>
                  <w:marTop w:val="0"/>
                  <w:marBottom w:val="0"/>
                  <w:divBdr>
                    <w:top w:val="none" w:sz="0" w:space="0" w:color="auto"/>
                    <w:left w:val="none" w:sz="0" w:space="0" w:color="auto"/>
                    <w:bottom w:val="none" w:sz="0" w:space="0" w:color="auto"/>
                    <w:right w:val="none" w:sz="0" w:space="0" w:color="auto"/>
                  </w:divBdr>
                  <w:divsChild>
                    <w:div w:id="291641574">
                      <w:marLeft w:val="0"/>
                      <w:marRight w:val="0"/>
                      <w:marTop w:val="0"/>
                      <w:marBottom w:val="0"/>
                      <w:divBdr>
                        <w:top w:val="none" w:sz="0" w:space="0" w:color="auto"/>
                        <w:left w:val="none" w:sz="0" w:space="0" w:color="auto"/>
                        <w:bottom w:val="none" w:sz="0" w:space="0" w:color="auto"/>
                        <w:right w:val="none" w:sz="0" w:space="0" w:color="auto"/>
                      </w:divBdr>
                      <w:divsChild>
                        <w:div w:id="1726489609">
                          <w:marLeft w:val="0"/>
                          <w:marRight w:val="0"/>
                          <w:marTop w:val="0"/>
                          <w:marBottom w:val="0"/>
                          <w:divBdr>
                            <w:top w:val="none" w:sz="0" w:space="0" w:color="auto"/>
                            <w:left w:val="none" w:sz="0" w:space="0" w:color="auto"/>
                            <w:bottom w:val="none" w:sz="0" w:space="0" w:color="auto"/>
                            <w:right w:val="none" w:sz="0" w:space="0" w:color="auto"/>
                          </w:divBdr>
                          <w:divsChild>
                            <w:div w:id="132217230">
                              <w:marLeft w:val="0"/>
                              <w:marRight w:val="0"/>
                              <w:marTop w:val="0"/>
                              <w:marBottom w:val="0"/>
                              <w:divBdr>
                                <w:top w:val="none" w:sz="0" w:space="0" w:color="auto"/>
                                <w:left w:val="none" w:sz="0" w:space="0" w:color="auto"/>
                                <w:bottom w:val="none" w:sz="0" w:space="0" w:color="auto"/>
                                <w:right w:val="none" w:sz="0" w:space="0" w:color="auto"/>
                              </w:divBdr>
                              <w:divsChild>
                                <w:div w:id="528108022">
                                  <w:marLeft w:val="0"/>
                                  <w:marRight w:val="0"/>
                                  <w:marTop w:val="0"/>
                                  <w:marBottom w:val="0"/>
                                  <w:divBdr>
                                    <w:top w:val="none" w:sz="0" w:space="0" w:color="auto"/>
                                    <w:left w:val="none" w:sz="0" w:space="0" w:color="auto"/>
                                    <w:bottom w:val="none" w:sz="0" w:space="0" w:color="auto"/>
                                    <w:right w:val="none" w:sz="0" w:space="0" w:color="auto"/>
                                  </w:divBdr>
                                  <w:divsChild>
                                    <w:div w:id="178205824">
                                      <w:marLeft w:val="0"/>
                                      <w:marRight w:val="0"/>
                                      <w:marTop w:val="0"/>
                                      <w:marBottom w:val="0"/>
                                      <w:divBdr>
                                        <w:top w:val="none" w:sz="0" w:space="0" w:color="auto"/>
                                        <w:left w:val="none" w:sz="0" w:space="0" w:color="auto"/>
                                        <w:bottom w:val="none" w:sz="0" w:space="0" w:color="auto"/>
                                        <w:right w:val="none" w:sz="0" w:space="0" w:color="auto"/>
                                      </w:divBdr>
                                      <w:divsChild>
                                        <w:div w:id="157158835">
                                          <w:marLeft w:val="0"/>
                                          <w:marRight w:val="0"/>
                                          <w:marTop w:val="0"/>
                                          <w:marBottom w:val="0"/>
                                          <w:divBdr>
                                            <w:top w:val="none" w:sz="0" w:space="0" w:color="auto"/>
                                            <w:left w:val="none" w:sz="0" w:space="0" w:color="auto"/>
                                            <w:bottom w:val="none" w:sz="0" w:space="0" w:color="auto"/>
                                            <w:right w:val="none" w:sz="0" w:space="0" w:color="auto"/>
                                          </w:divBdr>
                                          <w:divsChild>
                                            <w:div w:id="471678971">
                                              <w:marLeft w:val="0"/>
                                              <w:marRight w:val="0"/>
                                              <w:marTop w:val="0"/>
                                              <w:marBottom w:val="0"/>
                                              <w:divBdr>
                                                <w:top w:val="single" w:sz="12" w:space="2" w:color="FFFFCC"/>
                                                <w:left w:val="single" w:sz="12" w:space="2" w:color="FFFFCC"/>
                                                <w:bottom w:val="single" w:sz="12" w:space="2" w:color="FFFFCC"/>
                                                <w:right w:val="single" w:sz="12" w:space="0" w:color="FFFFCC"/>
                                              </w:divBdr>
                                              <w:divsChild>
                                                <w:div w:id="1752391737">
                                                  <w:marLeft w:val="0"/>
                                                  <w:marRight w:val="0"/>
                                                  <w:marTop w:val="0"/>
                                                  <w:marBottom w:val="0"/>
                                                  <w:divBdr>
                                                    <w:top w:val="none" w:sz="0" w:space="0" w:color="auto"/>
                                                    <w:left w:val="none" w:sz="0" w:space="0" w:color="auto"/>
                                                    <w:bottom w:val="none" w:sz="0" w:space="0" w:color="auto"/>
                                                    <w:right w:val="none" w:sz="0" w:space="0" w:color="auto"/>
                                                  </w:divBdr>
                                                  <w:divsChild>
                                                    <w:div w:id="374040039">
                                                      <w:marLeft w:val="0"/>
                                                      <w:marRight w:val="0"/>
                                                      <w:marTop w:val="0"/>
                                                      <w:marBottom w:val="0"/>
                                                      <w:divBdr>
                                                        <w:top w:val="none" w:sz="0" w:space="0" w:color="auto"/>
                                                        <w:left w:val="none" w:sz="0" w:space="0" w:color="auto"/>
                                                        <w:bottom w:val="none" w:sz="0" w:space="0" w:color="auto"/>
                                                        <w:right w:val="none" w:sz="0" w:space="0" w:color="auto"/>
                                                      </w:divBdr>
                                                      <w:divsChild>
                                                        <w:div w:id="1329022735">
                                                          <w:marLeft w:val="0"/>
                                                          <w:marRight w:val="0"/>
                                                          <w:marTop w:val="0"/>
                                                          <w:marBottom w:val="0"/>
                                                          <w:divBdr>
                                                            <w:top w:val="none" w:sz="0" w:space="0" w:color="auto"/>
                                                            <w:left w:val="none" w:sz="0" w:space="0" w:color="auto"/>
                                                            <w:bottom w:val="none" w:sz="0" w:space="0" w:color="auto"/>
                                                            <w:right w:val="none" w:sz="0" w:space="0" w:color="auto"/>
                                                          </w:divBdr>
                                                          <w:divsChild>
                                                            <w:div w:id="865413638">
                                                              <w:marLeft w:val="0"/>
                                                              <w:marRight w:val="0"/>
                                                              <w:marTop w:val="0"/>
                                                              <w:marBottom w:val="0"/>
                                                              <w:divBdr>
                                                                <w:top w:val="none" w:sz="0" w:space="0" w:color="auto"/>
                                                                <w:left w:val="none" w:sz="0" w:space="0" w:color="auto"/>
                                                                <w:bottom w:val="none" w:sz="0" w:space="0" w:color="auto"/>
                                                                <w:right w:val="none" w:sz="0" w:space="0" w:color="auto"/>
                                                              </w:divBdr>
                                                              <w:divsChild>
                                                                <w:div w:id="1679499154">
                                                                  <w:marLeft w:val="0"/>
                                                                  <w:marRight w:val="0"/>
                                                                  <w:marTop w:val="0"/>
                                                                  <w:marBottom w:val="0"/>
                                                                  <w:divBdr>
                                                                    <w:top w:val="none" w:sz="0" w:space="0" w:color="auto"/>
                                                                    <w:left w:val="none" w:sz="0" w:space="0" w:color="auto"/>
                                                                    <w:bottom w:val="none" w:sz="0" w:space="0" w:color="auto"/>
                                                                    <w:right w:val="none" w:sz="0" w:space="0" w:color="auto"/>
                                                                  </w:divBdr>
                                                                  <w:divsChild>
                                                                    <w:div w:id="1965307770">
                                                                      <w:marLeft w:val="0"/>
                                                                      <w:marRight w:val="0"/>
                                                                      <w:marTop w:val="0"/>
                                                                      <w:marBottom w:val="0"/>
                                                                      <w:divBdr>
                                                                        <w:top w:val="none" w:sz="0" w:space="0" w:color="auto"/>
                                                                        <w:left w:val="none" w:sz="0" w:space="0" w:color="auto"/>
                                                                        <w:bottom w:val="none" w:sz="0" w:space="0" w:color="auto"/>
                                                                        <w:right w:val="none" w:sz="0" w:space="0" w:color="auto"/>
                                                                      </w:divBdr>
                                                                      <w:divsChild>
                                                                        <w:div w:id="1233470796">
                                                                          <w:marLeft w:val="0"/>
                                                                          <w:marRight w:val="0"/>
                                                                          <w:marTop w:val="0"/>
                                                                          <w:marBottom w:val="0"/>
                                                                          <w:divBdr>
                                                                            <w:top w:val="none" w:sz="0" w:space="0" w:color="auto"/>
                                                                            <w:left w:val="none" w:sz="0" w:space="0" w:color="auto"/>
                                                                            <w:bottom w:val="none" w:sz="0" w:space="0" w:color="auto"/>
                                                                            <w:right w:val="none" w:sz="0" w:space="0" w:color="auto"/>
                                                                          </w:divBdr>
                                                                          <w:divsChild>
                                                                            <w:div w:id="1188762180">
                                                                              <w:marLeft w:val="0"/>
                                                                              <w:marRight w:val="0"/>
                                                                              <w:marTop w:val="0"/>
                                                                              <w:marBottom w:val="0"/>
                                                                              <w:divBdr>
                                                                                <w:top w:val="none" w:sz="0" w:space="0" w:color="auto"/>
                                                                                <w:left w:val="none" w:sz="0" w:space="0" w:color="auto"/>
                                                                                <w:bottom w:val="none" w:sz="0" w:space="0" w:color="auto"/>
                                                                                <w:right w:val="none" w:sz="0" w:space="0" w:color="auto"/>
                                                                              </w:divBdr>
                                                                              <w:divsChild>
                                                                                <w:div w:id="1750884787">
                                                                                  <w:marLeft w:val="0"/>
                                                                                  <w:marRight w:val="0"/>
                                                                                  <w:marTop w:val="0"/>
                                                                                  <w:marBottom w:val="0"/>
                                                                                  <w:divBdr>
                                                                                    <w:top w:val="none" w:sz="0" w:space="0" w:color="auto"/>
                                                                                    <w:left w:val="none" w:sz="0" w:space="0" w:color="auto"/>
                                                                                    <w:bottom w:val="none" w:sz="0" w:space="0" w:color="auto"/>
                                                                                    <w:right w:val="none" w:sz="0" w:space="0" w:color="auto"/>
                                                                                  </w:divBdr>
                                                                                  <w:divsChild>
                                                                                    <w:div w:id="1179155918">
                                                                                      <w:marLeft w:val="0"/>
                                                                                      <w:marRight w:val="0"/>
                                                                                      <w:marTop w:val="0"/>
                                                                                      <w:marBottom w:val="0"/>
                                                                                      <w:divBdr>
                                                                                        <w:top w:val="none" w:sz="0" w:space="0" w:color="auto"/>
                                                                                        <w:left w:val="none" w:sz="0" w:space="0" w:color="auto"/>
                                                                                        <w:bottom w:val="none" w:sz="0" w:space="0" w:color="auto"/>
                                                                                        <w:right w:val="none" w:sz="0" w:space="0" w:color="auto"/>
                                                                                      </w:divBdr>
                                                                                      <w:divsChild>
                                                                                        <w:div w:id="1314988123">
                                                                                          <w:marLeft w:val="0"/>
                                                                                          <w:marRight w:val="0"/>
                                                                                          <w:marTop w:val="0"/>
                                                                                          <w:marBottom w:val="0"/>
                                                                                          <w:divBdr>
                                                                                            <w:top w:val="none" w:sz="0" w:space="0" w:color="auto"/>
                                                                                            <w:left w:val="none" w:sz="0" w:space="0" w:color="auto"/>
                                                                                            <w:bottom w:val="none" w:sz="0" w:space="0" w:color="auto"/>
                                                                                            <w:right w:val="none" w:sz="0" w:space="0" w:color="auto"/>
                                                                                          </w:divBdr>
                                                                                          <w:divsChild>
                                                                                            <w:div w:id="1660693793">
                                                                                              <w:marLeft w:val="0"/>
                                                                                              <w:marRight w:val="120"/>
                                                                                              <w:marTop w:val="0"/>
                                                                                              <w:marBottom w:val="150"/>
                                                                                              <w:divBdr>
                                                                                                <w:top w:val="single" w:sz="2" w:space="0" w:color="EFEFEF"/>
                                                                                                <w:left w:val="single" w:sz="6" w:space="0" w:color="EFEFEF"/>
                                                                                                <w:bottom w:val="single" w:sz="6" w:space="0" w:color="E2E2E2"/>
                                                                                                <w:right w:val="single" w:sz="6" w:space="0" w:color="EFEFEF"/>
                                                                                              </w:divBdr>
                                                                                              <w:divsChild>
                                                                                                <w:div w:id="630332704">
                                                                                                  <w:marLeft w:val="0"/>
                                                                                                  <w:marRight w:val="0"/>
                                                                                                  <w:marTop w:val="0"/>
                                                                                                  <w:marBottom w:val="0"/>
                                                                                                  <w:divBdr>
                                                                                                    <w:top w:val="none" w:sz="0" w:space="0" w:color="auto"/>
                                                                                                    <w:left w:val="none" w:sz="0" w:space="0" w:color="auto"/>
                                                                                                    <w:bottom w:val="none" w:sz="0" w:space="0" w:color="auto"/>
                                                                                                    <w:right w:val="none" w:sz="0" w:space="0" w:color="auto"/>
                                                                                                  </w:divBdr>
                                                                                                  <w:divsChild>
                                                                                                    <w:div w:id="1136682466">
                                                                                                      <w:marLeft w:val="0"/>
                                                                                                      <w:marRight w:val="0"/>
                                                                                                      <w:marTop w:val="0"/>
                                                                                                      <w:marBottom w:val="0"/>
                                                                                                      <w:divBdr>
                                                                                                        <w:top w:val="none" w:sz="0" w:space="0" w:color="auto"/>
                                                                                                        <w:left w:val="none" w:sz="0" w:space="0" w:color="auto"/>
                                                                                                        <w:bottom w:val="none" w:sz="0" w:space="0" w:color="auto"/>
                                                                                                        <w:right w:val="none" w:sz="0" w:space="0" w:color="auto"/>
                                                                                                      </w:divBdr>
                                                                                                      <w:divsChild>
                                                                                                        <w:div w:id="1751809184">
                                                                                                          <w:marLeft w:val="0"/>
                                                                                                          <w:marRight w:val="0"/>
                                                                                                          <w:marTop w:val="0"/>
                                                                                                          <w:marBottom w:val="0"/>
                                                                                                          <w:divBdr>
                                                                                                            <w:top w:val="none" w:sz="0" w:space="0" w:color="auto"/>
                                                                                                            <w:left w:val="none" w:sz="0" w:space="0" w:color="auto"/>
                                                                                                            <w:bottom w:val="none" w:sz="0" w:space="0" w:color="auto"/>
                                                                                                            <w:right w:val="none" w:sz="0" w:space="0" w:color="auto"/>
                                                                                                          </w:divBdr>
                                                                                                          <w:divsChild>
                                                                                                            <w:div w:id="1303004464">
                                                                                                              <w:marLeft w:val="0"/>
                                                                                                              <w:marRight w:val="0"/>
                                                                                                              <w:marTop w:val="0"/>
                                                                                                              <w:marBottom w:val="0"/>
                                                                                                              <w:divBdr>
                                                                                                                <w:top w:val="none" w:sz="0" w:space="0" w:color="auto"/>
                                                                                                                <w:left w:val="none" w:sz="0" w:space="0" w:color="auto"/>
                                                                                                                <w:bottom w:val="none" w:sz="0" w:space="0" w:color="auto"/>
                                                                                                                <w:right w:val="none" w:sz="0" w:space="0" w:color="auto"/>
                                                                                                              </w:divBdr>
                                                                                                              <w:divsChild>
                                                                                                                <w:div w:id="2104524104">
                                                                                                                  <w:marLeft w:val="0"/>
                                                                                                                  <w:marRight w:val="0"/>
                                                                                                                  <w:marTop w:val="0"/>
                                                                                                                  <w:marBottom w:val="0"/>
                                                                                                                  <w:divBdr>
                                                                                                                    <w:top w:val="single" w:sz="2" w:space="4" w:color="D8D8D8"/>
                                                                                                                    <w:left w:val="single" w:sz="2" w:space="0" w:color="D8D8D8"/>
                                                                                                                    <w:bottom w:val="single" w:sz="2" w:space="4" w:color="D8D8D8"/>
                                                                                                                    <w:right w:val="single" w:sz="2" w:space="0" w:color="D8D8D8"/>
                                                                                                                  </w:divBdr>
                                                                                                                  <w:divsChild>
                                                                                                                    <w:div w:id="191380524">
                                                                                                                      <w:marLeft w:val="225"/>
                                                                                                                      <w:marRight w:val="225"/>
                                                                                                                      <w:marTop w:val="75"/>
                                                                                                                      <w:marBottom w:val="75"/>
                                                                                                                      <w:divBdr>
                                                                                                                        <w:top w:val="none" w:sz="0" w:space="0" w:color="auto"/>
                                                                                                                        <w:left w:val="none" w:sz="0" w:space="0" w:color="auto"/>
                                                                                                                        <w:bottom w:val="none" w:sz="0" w:space="0" w:color="auto"/>
                                                                                                                        <w:right w:val="none" w:sz="0" w:space="0" w:color="auto"/>
                                                                                                                      </w:divBdr>
                                                                                                                      <w:divsChild>
                                                                                                                        <w:div w:id="1435516212">
                                                                                                                          <w:marLeft w:val="0"/>
                                                                                                                          <w:marRight w:val="0"/>
                                                                                                                          <w:marTop w:val="0"/>
                                                                                                                          <w:marBottom w:val="0"/>
                                                                                                                          <w:divBdr>
                                                                                                                            <w:top w:val="single" w:sz="6" w:space="0" w:color="auto"/>
                                                                                                                            <w:left w:val="single" w:sz="6" w:space="0" w:color="auto"/>
                                                                                                                            <w:bottom w:val="single" w:sz="6" w:space="0" w:color="auto"/>
                                                                                                                            <w:right w:val="single" w:sz="6" w:space="0" w:color="auto"/>
                                                                                                                          </w:divBdr>
                                                                                                                          <w:divsChild>
                                                                                                                            <w:div w:id="1303005074">
                                                                                                                              <w:marLeft w:val="0"/>
                                                                                                                              <w:marRight w:val="0"/>
                                                                                                                              <w:marTop w:val="0"/>
                                                                                                                              <w:marBottom w:val="0"/>
                                                                                                                              <w:divBdr>
                                                                                                                                <w:top w:val="none" w:sz="0" w:space="0" w:color="auto"/>
                                                                                                                                <w:left w:val="none" w:sz="0" w:space="0" w:color="auto"/>
                                                                                                                                <w:bottom w:val="none" w:sz="0" w:space="0" w:color="auto"/>
                                                                                                                                <w:right w:val="none" w:sz="0" w:space="0" w:color="auto"/>
                                                                                                                              </w:divBdr>
                                                                                                                              <w:divsChild>
                                                                                                                                <w:div w:id="153381377">
                                                                                                                                  <w:marLeft w:val="0"/>
                                                                                                                                  <w:marRight w:val="0"/>
                                                                                                                                  <w:marTop w:val="0"/>
                                                                                                                                  <w:marBottom w:val="0"/>
                                                                                                                                  <w:divBdr>
                                                                                                                                    <w:top w:val="none" w:sz="0" w:space="0" w:color="auto"/>
                                                                                                                                    <w:left w:val="none" w:sz="0" w:space="0" w:color="auto"/>
                                                                                                                                    <w:bottom w:val="none" w:sz="0" w:space="0" w:color="auto"/>
                                                                                                                                    <w:right w:val="none" w:sz="0" w:space="0" w:color="auto"/>
                                                                                                                                  </w:divBdr>
                                                                                                                                  <w:divsChild>
                                                                                                                                    <w:div w:id="915551941">
                                                                                                                                      <w:marLeft w:val="0"/>
                                                                                                                                      <w:marRight w:val="0"/>
                                                                                                                                      <w:marTop w:val="0"/>
                                                                                                                                      <w:marBottom w:val="0"/>
                                                                                                                                      <w:divBdr>
                                                                                                                                        <w:top w:val="none" w:sz="0" w:space="0" w:color="auto"/>
                                                                                                                                        <w:left w:val="none" w:sz="0" w:space="0" w:color="auto"/>
                                                                                                                                        <w:bottom w:val="none" w:sz="0" w:space="0" w:color="auto"/>
                                                                                                                                        <w:right w:val="none" w:sz="0" w:space="0" w:color="auto"/>
                                                                                                                                      </w:divBdr>
                                                                                                                                      <w:divsChild>
                                                                                                                                        <w:div w:id="1816675905">
                                                                                                                                          <w:marLeft w:val="0"/>
                                                                                                                                          <w:marRight w:val="0"/>
                                                                                                                                          <w:marTop w:val="0"/>
                                                                                                                                          <w:marBottom w:val="0"/>
                                                                                                                                          <w:divBdr>
                                                                                                                                            <w:top w:val="none" w:sz="0" w:space="0" w:color="auto"/>
                                                                                                                                            <w:left w:val="none" w:sz="0" w:space="0" w:color="auto"/>
                                                                                                                                            <w:bottom w:val="none" w:sz="0" w:space="0" w:color="auto"/>
                                                                                                                                            <w:right w:val="none" w:sz="0" w:space="0" w:color="auto"/>
                                                                                                                                          </w:divBdr>
                                                                                                                                          <w:divsChild>
                                                                                                                                            <w:div w:id="241568805">
                                                                                                                                              <w:marLeft w:val="0"/>
                                                                                                                                              <w:marRight w:val="0"/>
                                                                                                                                              <w:marTop w:val="0"/>
                                                                                                                                              <w:marBottom w:val="0"/>
                                                                                                                                              <w:divBdr>
                                                                                                                                                <w:top w:val="none" w:sz="0" w:space="0" w:color="auto"/>
                                                                                                                                                <w:left w:val="none" w:sz="0" w:space="0" w:color="auto"/>
                                                                                                                                                <w:bottom w:val="none" w:sz="0" w:space="0" w:color="auto"/>
                                                                                                                                                <w:right w:val="none" w:sz="0" w:space="0" w:color="auto"/>
                                                                                                                                              </w:divBdr>
                                                                                                                                              <w:divsChild>
                                                                                                                                                <w:div w:id="283848584">
                                                                                                                                                  <w:marLeft w:val="0"/>
                                                                                                                                                  <w:marRight w:val="0"/>
                                                                                                                                                  <w:marTop w:val="0"/>
                                                                                                                                                  <w:marBottom w:val="0"/>
                                                                                                                                                  <w:divBdr>
                                                                                                                                                    <w:top w:val="none" w:sz="0" w:space="0" w:color="auto"/>
                                                                                                                                                    <w:left w:val="none" w:sz="0" w:space="0" w:color="auto"/>
                                                                                                                                                    <w:bottom w:val="none" w:sz="0" w:space="0" w:color="auto"/>
                                                                                                                                                    <w:right w:val="none" w:sz="0" w:space="0" w:color="auto"/>
                                                                                                                                                  </w:divBdr>
                                                                                                                                                  <w:divsChild>
                                                                                                                                                    <w:div w:id="80296768">
                                                                                                                                                      <w:marLeft w:val="0"/>
                                                                                                                                                      <w:marRight w:val="0"/>
                                                                                                                                                      <w:marTop w:val="0"/>
                                                                                                                                                      <w:marBottom w:val="0"/>
                                                                                                                                                      <w:divBdr>
                                                                                                                                                        <w:top w:val="none" w:sz="0" w:space="0" w:color="auto"/>
                                                                                                                                                        <w:left w:val="none" w:sz="0" w:space="0" w:color="auto"/>
                                                                                                                                                        <w:bottom w:val="none" w:sz="0" w:space="0" w:color="auto"/>
                                                                                                                                                        <w:right w:val="none" w:sz="0" w:space="0" w:color="auto"/>
                                                                                                                                                      </w:divBdr>
                                                                                                                                                      <w:divsChild>
                                                                                                                                                        <w:div w:id="682585162">
                                                                                                                                                          <w:marLeft w:val="0"/>
                                                                                                                                                          <w:marRight w:val="0"/>
                                                                                                                                                          <w:marTop w:val="0"/>
                                                                                                                                                          <w:marBottom w:val="0"/>
                                                                                                                                                          <w:divBdr>
                                                                                                                                                            <w:top w:val="none" w:sz="0" w:space="0" w:color="auto"/>
                                                                                                                                                            <w:left w:val="none" w:sz="0" w:space="0" w:color="auto"/>
                                                                                                                                                            <w:bottom w:val="none" w:sz="0" w:space="0" w:color="auto"/>
                                                                                                                                                            <w:right w:val="none" w:sz="0" w:space="0" w:color="auto"/>
                                                                                                                                                          </w:divBdr>
                                                                                                                                                          <w:divsChild>
                                                                                                                                                            <w:div w:id="757366580">
                                                                                                                                                              <w:marLeft w:val="0"/>
                                                                                                                                                              <w:marRight w:val="0"/>
                                                                                                                                                              <w:marTop w:val="0"/>
                                                                                                                                                              <w:marBottom w:val="0"/>
                                                                                                                                                              <w:divBdr>
                                                                                                                                                                <w:top w:val="none" w:sz="0" w:space="0" w:color="auto"/>
                                                                                                                                                                <w:left w:val="none" w:sz="0" w:space="0" w:color="auto"/>
                                                                                                                                                                <w:bottom w:val="none" w:sz="0" w:space="0" w:color="auto"/>
                                                                                                                                                                <w:right w:val="none" w:sz="0" w:space="0" w:color="auto"/>
                                                                                                                                                              </w:divBdr>
                                                                                                                                                              <w:divsChild>
                                                                                                                                                                <w:div w:id="172648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4242825">
      <w:bodyDiv w:val="1"/>
      <w:marLeft w:val="0"/>
      <w:marRight w:val="0"/>
      <w:marTop w:val="0"/>
      <w:marBottom w:val="0"/>
      <w:divBdr>
        <w:top w:val="none" w:sz="0" w:space="0" w:color="auto"/>
        <w:left w:val="none" w:sz="0" w:space="0" w:color="auto"/>
        <w:bottom w:val="none" w:sz="0" w:space="0" w:color="auto"/>
        <w:right w:val="none" w:sz="0" w:space="0" w:color="auto"/>
      </w:divBdr>
      <w:divsChild>
        <w:div w:id="6907766">
          <w:marLeft w:val="0"/>
          <w:marRight w:val="0"/>
          <w:marTop w:val="0"/>
          <w:marBottom w:val="0"/>
          <w:divBdr>
            <w:top w:val="none" w:sz="0" w:space="0" w:color="auto"/>
            <w:left w:val="none" w:sz="0" w:space="0" w:color="auto"/>
            <w:bottom w:val="none" w:sz="0" w:space="0" w:color="auto"/>
            <w:right w:val="none" w:sz="0" w:space="0" w:color="auto"/>
          </w:divBdr>
          <w:divsChild>
            <w:div w:id="1304504526">
              <w:marLeft w:val="0"/>
              <w:marRight w:val="0"/>
              <w:marTop w:val="0"/>
              <w:marBottom w:val="0"/>
              <w:divBdr>
                <w:top w:val="none" w:sz="0" w:space="0" w:color="auto"/>
                <w:left w:val="none" w:sz="0" w:space="0" w:color="auto"/>
                <w:bottom w:val="none" w:sz="0" w:space="0" w:color="auto"/>
                <w:right w:val="none" w:sz="0" w:space="0" w:color="auto"/>
              </w:divBdr>
              <w:divsChild>
                <w:div w:id="43796580">
                  <w:marLeft w:val="0"/>
                  <w:marRight w:val="0"/>
                  <w:marTop w:val="0"/>
                  <w:marBottom w:val="0"/>
                  <w:divBdr>
                    <w:top w:val="none" w:sz="0" w:space="0" w:color="auto"/>
                    <w:left w:val="none" w:sz="0" w:space="0" w:color="auto"/>
                    <w:bottom w:val="none" w:sz="0" w:space="0" w:color="auto"/>
                    <w:right w:val="none" w:sz="0" w:space="0" w:color="auto"/>
                  </w:divBdr>
                  <w:divsChild>
                    <w:div w:id="1965186014">
                      <w:marLeft w:val="0"/>
                      <w:marRight w:val="0"/>
                      <w:marTop w:val="0"/>
                      <w:marBottom w:val="0"/>
                      <w:divBdr>
                        <w:top w:val="none" w:sz="0" w:space="0" w:color="auto"/>
                        <w:left w:val="none" w:sz="0" w:space="0" w:color="auto"/>
                        <w:bottom w:val="none" w:sz="0" w:space="0" w:color="auto"/>
                        <w:right w:val="none" w:sz="0" w:space="0" w:color="auto"/>
                      </w:divBdr>
                      <w:divsChild>
                        <w:div w:id="782530902">
                          <w:marLeft w:val="0"/>
                          <w:marRight w:val="0"/>
                          <w:marTop w:val="0"/>
                          <w:marBottom w:val="0"/>
                          <w:divBdr>
                            <w:top w:val="none" w:sz="0" w:space="0" w:color="auto"/>
                            <w:left w:val="none" w:sz="0" w:space="0" w:color="auto"/>
                            <w:bottom w:val="none" w:sz="0" w:space="0" w:color="auto"/>
                            <w:right w:val="none" w:sz="0" w:space="0" w:color="auto"/>
                          </w:divBdr>
                          <w:divsChild>
                            <w:div w:id="1656451645">
                              <w:marLeft w:val="0"/>
                              <w:marRight w:val="0"/>
                              <w:marTop w:val="0"/>
                              <w:marBottom w:val="0"/>
                              <w:divBdr>
                                <w:top w:val="none" w:sz="0" w:space="0" w:color="auto"/>
                                <w:left w:val="none" w:sz="0" w:space="0" w:color="auto"/>
                                <w:bottom w:val="none" w:sz="0" w:space="0" w:color="auto"/>
                                <w:right w:val="none" w:sz="0" w:space="0" w:color="auto"/>
                              </w:divBdr>
                              <w:divsChild>
                                <w:div w:id="1327634293">
                                  <w:marLeft w:val="0"/>
                                  <w:marRight w:val="0"/>
                                  <w:marTop w:val="0"/>
                                  <w:marBottom w:val="0"/>
                                  <w:divBdr>
                                    <w:top w:val="none" w:sz="0" w:space="0" w:color="auto"/>
                                    <w:left w:val="none" w:sz="0" w:space="0" w:color="auto"/>
                                    <w:bottom w:val="none" w:sz="0" w:space="0" w:color="auto"/>
                                    <w:right w:val="none" w:sz="0" w:space="0" w:color="auto"/>
                                  </w:divBdr>
                                  <w:divsChild>
                                    <w:div w:id="2094735818">
                                      <w:marLeft w:val="0"/>
                                      <w:marRight w:val="0"/>
                                      <w:marTop w:val="0"/>
                                      <w:marBottom w:val="0"/>
                                      <w:divBdr>
                                        <w:top w:val="none" w:sz="0" w:space="0" w:color="auto"/>
                                        <w:left w:val="none" w:sz="0" w:space="0" w:color="auto"/>
                                        <w:bottom w:val="none" w:sz="0" w:space="0" w:color="auto"/>
                                        <w:right w:val="none" w:sz="0" w:space="0" w:color="auto"/>
                                      </w:divBdr>
                                      <w:divsChild>
                                        <w:div w:id="827523859">
                                          <w:marLeft w:val="0"/>
                                          <w:marRight w:val="0"/>
                                          <w:marTop w:val="0"/>
                                          <w:marBottom w:val="0"/>
                                          <w:divBdr>
                                            <w:top w:val="none" w:sz="0" w:space="0" w:color="auto"/>
                                            <w:left w:val="none" w:sz="0" w:space="0" w:color="auto"/>
                                            <w:bottom w:val="none" w:sz="0" w:space="0" w:color="auto"/>
                                            <w:right w:val="none" w:sz="0" w:space="0" w:color="auto"/>
                                          </w:divBdr>
                                          <w:divsChild>
                                            <w:div w:id="1931158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799949252">
                                                  <w:marLeft w:val="0"/>
                                                  <w:marRight w:val="0"/>
                                                  <w:marTop w:val="0"/>
                                                  <w:marBottom w:val="0"/>
                                                  <w:divBdr>
                                                    <w:top w:val="none" w:sz="0" w:space="0" w:color="auto"/>
                                                    <w:left w:val="none" w:sz="0" w:space="0" w:color="auto"/>
                                                    <w:bottom w:val="none" w:sz="0" w:space="0" w:color="auto"/>
                                                    <w:right w:val="none" w:sz="0" w:space="0" w:color="auto"/>
                                                  </w:divBdr>
                                                  <w:divsChild>
                                                    <w:div w:id="353271353">
                                                      <w:marLeft w:val="0"/>
                                                      <w:marRight w:val="0"/>
                                                      <w:marTop w:val="0"/>
                                                      <w:marBottom w:val="0"/>
                                                      <w:divBdr>
                                                        <w:top w:val="none" w:sz="0" w:space="0" w:color="auto"/>
                                                        <w:left w:val="none" w:sz="0" w:space="0" w:color="auto"/>
                                                        <w:bottom w:val="none" w:sz="0" w:space="0" w:color="auto"/>
                                                        <w:right w:val="none" w:sz="0" w:space="0" w:color="auto"/>
                                                      </w:divBdr>
                                                      <w:divsChild>
                                                        <w:div w:id="217785757">
                                                          <w:marLeft w:val="0"/>
                                                          <w:marRight w:val="0"/>
                                                          <w:marTop w:val="0"/>
                                                          <w:marBottom w:val="0"/>
                                                          <w:divBdr>
                                                            <w:top w:val="none" w:sz="0" w:space="0" w:color="auto"/>
                                                            <w:left w:val="none" w:sz="0" w:space="0" w:color="auto"/>
                                                            <w:bottom w:val="none" w:sz="0" w:space="0" w:color="auto"/>
                                                            <w:right w:val="none" w:sz="0" w:space="0" w:color="auto"/>
                                                          </w:divBdr>
                                                          <w:divsChild>
                                                            <w:div w:id="1921282286">
                                                              <w:marLeft w:val="0"/>
                                                              <w:marRight w:val="0"/>
                                                              <w:marTop w:val="0"/>
                                                              <w:marBottom w:val="0"/>
                                                              <w:divBdr>
                                                                <w:top w:val="none" w:sz="0" w:space="0" w:color="auto"/>
                                                                <w:left w:val="none" w:sz="0" w:space="0" w:color="auto"/>
                                                                <w:bottom w:val="none" w:sz="0" w:space="0" w:color="auto"/>
                                                                <w:right w:val="none" w:sz="0" w:space="0" w:color="auto"/>
                                                              </w:divBdr>
                                                              <w:divsChild>
                                                                <w:div w:id="196359525">
                                                                  <w:marLeft w:val="0"/>
                                                                  <w:marRight w:val="0"/>
                                                                  <w:marTop w:val="0"/>
                                                                  <w:marBottom w:val="0"/>
                                                                  <w:divBdr>
                                                                    <w:top w:val="none" w:sz="0" w:space="0" w:color="auto"/>
                                                                    <w:left w:val="none" w:sz="0" w:space="0" w:color="auto"/>
                                                                    <w:bottom w:val="none" w:sz="0" w:space="0" w:color="auto"/>
                                                                    <w:right w:val="none" w:sz="0" w:space="0" w:color="auto"/>
                                                                  </w:divBdr>
                                                                  <w:divsChild>
                                                                    <w:div w:id="1989095301">
                                                                      <w:marLeft w:val="0"/>
                                                                      <w:marRight w:val="0"/>
                                                                      <w:marTop w:val="0"/>
                                                                      <w:marBottom w:val="0"/>
                                                                      <w:divBdr>
                                                                        <w:top w:val="none" w:sz="0" w:space="0" w:color="auto"/>
                                                                        <w:left w:val="none" w:sz="0" w:space="0" w:color="auto"/>
                                                                        <w:bottom w:val="none" w:sz="0" w:space="0" w:color="auto"/>
                                                                        <w:right w:val="none" w:sz="0" w:space="0" w:color="auto"/>
                                                                      </w:divBdr>
                                                                      <w:divsChild>
                                                                        <w:div w:id="1117795937">
                                                                          <w:marLeft w:val="0"/>
                                                                          <w:marRight w:val="0"/>
                                                                          <w:marTop w:val="0"/>
                                                                          <w:marBottom w:val="0"/>
                                                                          <w:divBdr>
                                                                            <w:top w:val="none" w:sz="0" w:space="0" w:color="auto"/>
                                                                            <w:left w:val="none" w:sz="0" w:space="0" w:color="auto"/>
                                                                            <w:bottom w:val="none" w:sz="0" w:space="0" w:color="auto"/>
                                                                            <w:right w:val="none" w:sz="0" w:space="0" w:color="auto"/>
                                                                          </w:divBdr>
                                                                          <w:divsChild>
                                                                            <w:div w:id="952631398">
                                                                              <w:marLeft w:val="0"/>
                                                                              <w:marRight w:val="0"/>
                                                                              <w:marTop w:val="0"/>
                                                                              <w:marBottom w:val="0"/>
                                                                              <w:divBdr>
                                                                                <w:top w:val="none" w:sz="0" w:space="0" w:color="auto"/>
                                                                                <w:left w:val="none" w:sz="0" w:space="0" w:color="auto"/>
                                                                                <w:bottom w:val="none" w:sz="0" w:space="0" w:color="auto"/>
                                                                                <w:right w:val="none" w:sz="0" w:space="0" w:color="auto"/>
                                                                              </w:divBdr>
                                                                              <w:divsChild>
                                                                                <w:div w:id="1280644993">
                                                                                  <w:marLeft w:val="0"/>
                                                                                  <w:marRight w:val="0"/>
                                                                                  <w:marTop w:val="0"/>
                                                                                  <w:marBottom w:val="0"/>
                                                                                  <w:divBdr>
                                                                                    <w:top w:val="none" w:sz="0" w:space="0" w:color="auto"/>
                                                                                    <w:left w:val="none" w:sz="0" w:space="0" w:color="auto"/>
                                                                                    <w:bottom w:val="none" w:sz="0" w:space="0" w:color="auto"/>
                                                                                    <w:right w:val="none" w:sz="0" w:space="0" w:color="auto"/>
                                                                                  </w:divBdr>
                                                                                  <w:divsChild>
                                                                                    <w:div w:id="155464159">
                                                                                      <w:marLeft w:val="0"/>
                                                                                      <w:marRight w:val="0"/>
                                                                                      <w:marTop w:val="0"/>
                                                                                      <w:marBottom w:val="0"/>
                                                                                      <w:divBdr>
                                                                                        <w:top w:val="none" w:sz="0" w:space="0" w:color="auto"/>
                                                                                        <w:left w:val="none" w:sz="0" w:space="0" w:color="auto"/>
                                                                                        <w:bottom w:val="none" w:sz="0" w:space="0" w:color="auto"/>
                                                                                        <w:right w:val="none" w:sz="0" w:space="0" w:color="auto"/>
                                                                                      </w:divBdr>
                                                                                      <w:divsChild>
                                                                                        <w:div w:id="1135950569">
                                                                                          <w:marLeft w:val="0"/>
                                                                                          <w:marRight w:val="0"/>
                                                                                          <w:marTop w:val="0"/>
                                                                                          <w:marBottom w:val="0"/>
                                                                                          <w:divBdr>
                                                                                            <w:top w:val="none" w:sz="0" w:space="0" w:color="auto"/>
                                                                                            <w:left w:val="none" w:sz="0" w:space="0" w:color="auto"/>
                                                                                            <w:bottom w:val="none" w:sz="0" w:space="0" w:color="auto"/>
                                                                                            <w:right w:val="none" w:sz="0" w:space="0" w:color="auto"/>
                                                                                          </w:divBdr>
                                                                                          <w:divsChild>
                                                                                            <w:div w:id="498809228">
                                                                                              <w:marLeft w:val="0"/>
                                                                                              <w:marRight w:val="120"/>
                                                                                              <w:marTop w:val="0"/>
                                                                                              <w:marBottom w:val="150"/>
                                                                                              <w:divBdr>
                                                                                                <w:top w:val="single" w:sz="2" w:space="0" w:color="EFEFEF"/>
                                                                                                <w:left w:val="single" w:sz="6" w:space="0" w:color="EFEFEF"/>
                                                                                                <w:bottom w:val="single" w:sz="6" w:space="0" w:color="E2E2E2"/>
                                                                                                <w:right w:val="single" w:sz="6" w:space="0" w:color="EFEFEF"/>
                                                                                              </w:divBdr>
                                                                                              <w:divsChild>
                                                                                                <w:div w:id="1302346246">
                                                                                                  <w:marLeft w:val="0"/>
                                                                                                  <w:marRight w:val="0"/>
                                                                                                  <w:marTop w:val="0"/>
                                                                                                  <w:marBottom w:val="0"/>
                                                                                                  <w:divBdr>
                                                                                                    <w:top w:val="none" w:sz="0" w:space="0" w:color="auto"/>
                                                                                                    <w:left w:val="none" w:sz="0" w:space="0" w:color="auto"/>
                                                                                                    <w:bottom w:val="none" w:sz="0" w:space="0" w:color="auto"/>
                                                                                                    <w:right w:val="none" w:sz="0" w:space="0" w:color="auto"/>
                                                                                                  </w:divBdr>
                                                                                                  <w:divsChild>
                                                                                                    <w:div w:id="355665802">
                                                                                                      <w:marLeft w:val="0"/>
                                                                                                      <w:marRight w:val="0"/>
                                                                                                      <w:marTop w:val="0"/>
                                                                                                      <w:marBottom w:val="0"/>
                                                                                                      <w:divBdr>
                                                                                                        <w:top w:val="none" w:sz="0" w:space="0" w:color="auto"/>
                                                                                                        <w:left w:val="none" w:sz="0" w:space="0" w:color="auto"/>
                                                                                                        <w:bottom w:val="none" w:sz="0" w:space="0" w:color="auto"/>
                                                                                                        <w:right w:val="none" w:sz="0" w:space="0" w:color="auto"/>
                                                                                                      </w:divBdr>
                                                                                                      <w:divsChild>
                                                                                                        <w:div w:id="13768142">
                                                                                                          <w:marLeft w:val="0"/>
                                                                                                          <w:marRight w:val="0"/>
                                                                                                          <w:marTop w:val="0"/>
                                                                                                          <w:marBottom w:val="0"/>
                                                                                                          <w:divBdr>
                                                                                                            <w:top w:val="none" w:sz="0" w:space="0" w:color="auto"/>
                                                                                                            <w:left w:val="none" w:sz="0" w:space="0" w:color="auto"/>
                                                                                                            <w:bottom w:val="none" w:sz="0" w:space="0" w:color="auto"/>
                                                                                                            <w:right w:val="none" w:sz="0" w:space="0" w:color="auto"/>
                                                                                                          </w:divBdr>
                                                                                                          <w:divsChild>
                                                                                                            <w:div w:id="34430802">
                                                                                                              <w:marLeft w:val="0"/>
                                                                                                              <w:marRight w:val="0"/>
                                                                                                              <w:marTop w:val="0"/>
                                                                                                              <w:marBottom w:val="0"/>
                                                                                                              <w:divBdr>
                                                                                                                <w:top w:val="none" w:sz="0" w:space="0" w:color="auto"/>
                                                                                                                <w:left w:val="none" w:sz="0" w:space="0" w:color="auto"/>
                                                                                                                <w:bottom w:val="none" w:sz="0" w:space="0" w:color="auto"/>
                                                                                                                <w:right w:val="none" w:sz="0" w:space="0" w:color="auto"/>
                                                                                                              </w:divBdr>
                                                                                                              <w:divsChild>
                                                                                                                <w:div w:id="1293096221">
                                                                                                                  <w:marLeft w:val="0"/>
                                                                                                                  <w:marRight w:val="0"/>
                                                                                                                  <w:marTop w:val="0"/>
                                                                                                                  <w:marBottom w:val="0"/>
                                                                                                                  <w:divBdr>
                                                                                                                    <w:top w:val="single" w:sz="2" w:space="4" w:color="D8D8D8"/>
                                                                                                                    <w:left w:val="single" w:sz="2" w:space="0" w:color="D8D8D8"/>
                                                                                                                    <w:bottom w:val="single" w:sz="2" w:space="4" w:color="D8D8D8"/>
                                                                                                                    <w:right w:val="single" w:sz="2" w:space="0" w:color="D8D8D8"/>
                                                                                                                  </w:divBdr>
                                                                                                                  <w:divsChild>
                                                                                                                    <w:div w:id="1115294199">
                                                                                                                      <w:marLeft w:val="225"/>
                                                                                                                      <w:marRight w:val="225"/>
                                                                                                                      <w:marTop w:val="75"/>
                                                                                                                      <w:marBottom w:val="75"/>
                                                                                                                      <w:divBdr>
                                                                                                                        <w:top w:val="none" w:sz="0" w:space="0" w:color="auto"/>
                                                                                                                        <w:left w:val="none" w:sz="0" w:space="0" w:color="auto"/>
                                                                                                                        <w:bottom w:val="none" w:sz="0" w:space="0" w:color="auto"/>
                                                                                                                        <w:right w:val="none" w:sz="0" w:space="0" w:color="auto"/>
                                                                                                                      </w:divBdr>
                                                                                                                      <w:divsChild>
                                                                                                                        <w:div w:id="405611147">
                                                                                                                          <w:marLeft w:val="0"/>
                                                                                                                          <w:marRight w:val="0"/>
                                                                                                                          <w:marTop w:val="0"/>
                                                                                                                          <w:marBottom w:val="0"/>
                                                                                                                          <w:divBdr>
                                                                                                                            <w:top w:val="single" w:sz="6" w:space="0" w:color="auto"/>
                                                                                                                            <w:left w:val="single" w:sz="6" w:space="0" w:color="auto"/>
                                                                                                                            <w:bottom w:val="single" w:sz="6" w:space="0" w:color="auto"/>
                                                                                                                            <w:right w:val="single" w:sz="6" w:space="0" w:color="auto"/>
                                                                                                                          </w:divBdr>
                                                                                                                          <w:divsChild>
                                                                                                                            <w:div w:id="1983079688">
                                                                                                                              <w:marLeft w:val="0"/>
                                                                                                                              <w:marRight w:val="0"/>
                                                                                                                              <w:marTop w:val="0"/>
                                                                                                                              <w:marBottom w:val="0"/>
                                                                                                                              <w:divBdr>
                                                                                                                                <w:top w:val="none" w:sz="0" w:space="0" w:color="auto"/>
                                                                                                                                <w:left w:val="none" w:sz="0" w:space="0" w:color="auto"/>
                                                                                                                                <w:bottom w:val="none" w:sz="0" w:space="0" w:color="auto"/>
                                                                                                                                <w:right w:val="none" w:sz="0" w:space="0" w:color="auto"/>
                                                                                                                              </w:divBdr>
                                                                                                                              <w:divsChild>
                                                                                                                                <w:div w:id="387801978">
                                                                                                                                  <w:marLeft w:val="0"/>
                                                                                                                                  <w:marRight w:val="0"/>
                                                                                                                                  <w:marTop w:val="0"/>
                                                                                                                                  <w:marBottom w:val="0"/>
                                                                                                                                  <w:divBdr>
                                                                                                                                    <w:top w:val="none" w:sz="0" w:space="0" w:color="auto"/>
                                                                                                                                    <w:left w:val="none" w:sz="0" w:space="0" w:color="auto"/>
                                                                                                                                    <w:bottom w:val="none" w:sz="0" w:space="0" w:color="auto"/>
                                                                                                                                    <w:right w:val="none" w:sz="0" w:space="0" w:color="auto"/>
                                                                                                                                  </w:divBdr>
                                                                                                                                  <w:divsChild>
                                                                                                                                    <w:div w:id="51930987">
                                                                                                                                      <w:marLeft w:val="0"/>
                                                                                                                                      <w:marRight w:val="0"/>
                                                                                                                                      <w:marTop w:val="0"/>
                                                                                                                                      <w:marBottom w:val="0"/>
                                                                                                                                      <w:divBdr>
                                                                                                                                        <w:top w:val="none" w:sz="0" w:space="0" w:color="auto"/>
                                                                                                                                        <w:left w:val="none" w:sz="0" w:space="0" w:color="auto"/>
                                                                                                                                        <w:bottom w:val="none" w:sz="0" w:space="0" w:color="auto"/>
                                                                                                                                        <w:right w:val="none" w:sz="0" w:space="0" w:color="auto"/>
                                                                                                                                      </w:divBdr>
                                                                                                                                      <w:divsChild>
                                                                                                                                        <w:div w:id="59502282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55979203">
                                                                                                                                              <w:marLeft w:val="0"/>
                                                                                                                                              <w:marRight w:val="0"/>
                                                                                                                                              <w:marTop w:val="0"/>
                                                                                                                                              <w:marBottom w:val="0"/>
                                                                                                                                              <w:divBdr>
                                                                                                                                                <w:top w:val="none" w:sz="0" w:space="0" w:color="auto"/>
                                                                                                                                                <w:left w:val="none" w:sz="0" w:space="0" w:color="auto"/>
                                                                                                                                                <w:bottom w:val="none" w:sz="0" w:space="0" w:color="auto"/>
                                                                                                                                                <w:right w:val="none" w:sz="0" w:space="0" w:color="auto"/>
                                                                                                                                              </w:divBdr>
                                                                                                                                            </w:div>
                                                                                                                                            <w:div w:id="2048212721">
                                                                                                                                              <w:marLeft w:val="0"/>
                                                                                                                                              <w:marRight w:val="0"/>
                                                                                                                                              <w:marTop w:val="0"/>
                                                                                                                                              <w:marBottom w:val="0"/>
                                                                                                                                              <w:divBdr>
                                                                                                                                                <w:top w:val="none" w:sz="0" w:space="0" w:color="auto"/>
                                                                                                                                                <w:left w:val="none" w:sz="0" w:space="0" w:color="auto"/>
                                                                                                                                                <w:bottom w:val="none" w:sz="0" w:space="0" w:color="auto"/>
                                                                                                                                                <w:right w:val="none" w:sz="0" w:space="0" w:color="auto"/>
                                                                                                                                              </w:divBdr>
                                                                                                                                            </w:div>
                                                                                                                                            <w:div w:id="1067991211">
                                                                                                                                              <w:marLeft w:val="0"/>
                                                                                                                                              <w:marRight w:val="0"/>
                                                                                                                                              <w:marTop w:val="0"/>
                                                                                                                                              <w:marBottom w:val="0"/>
                                                                                                                                              <w:divBdr>
                                                                                                                                                <w:top w:val="none" w:sz="0" w:space="0" w:color="auto"/>
                                                                                                                                                <w:left w:val="none" w:sz="0" w:space="0" w:color="auto"/>
                                                                                                                                                <w:bottom w:val="none" w:sz="0" w:space="0" w:color="auto"/>
                                                                                                                                                <w:right w:val="none" w:sz="0" w:space="0" w:color="auto"/>
                                                                                                                                              </w:divBdr>
                                                                                                                                            </w:div>
                                                                                                                                            <w:div w:id="159005524">
                                                                                                                                              <w:marLeft w:val="0"/>
                                                                                                                                              <w:marRight w:val="0"/>
                                                                                                                                              <w:marTop w:val="0"/>
                                                                                                                                              <w:marBottom w:val="0"/>
                                                                                                                                              <w:divBdr>
                                                                                                                                                <w:top w:val="none" w:sz="0" w:space="0" w:color="auto"/>
                                                                                                                                                <w:left w:val="none" w:sz="0" w:space="0" w:color="auto"/>
                                                                                                                                                <w:bottom w:val="none" w:sz="0" w:space="0" w:color="auto"/>
                                                                                                                                                <w:right w:val="none" w:sz="0" w:space="0" w:color="auto"/>
                                                                                                                                              </w:divBdr>
                                                                                                                                            </w:div>
                                                                                                                                            <w:div w:id="330841492">
                                                                                                                                              <w:marLeft w:val="0"/>
                                                                                                                                              <w:marRight w:val="0"/>
                                                                                                                                              <w:marTop w:val="0"/>
                                                                                                                                              <w:marBottom w:val="0"/>
                                                                                                                                              <w:divBdr>
                                                                                                                                                <w:top w:val="none" w:sz="0" w:space="0" w:color="auto"/>
                                                                                                                                                <w:left w:val="none" w:sz="0" w:space="0" w:color="auto"/>
                                                                                                                                                <w:bottom w:val="none" w:sz="0" w:space="0" w:color="auto"/>
                                                                                                                                                <w:right w:val="none" w:sz="0" w:space="0" w:color="auto"/>
                                                                                                                                              </w:divBdr>
                                                                                                                                            </w:div>
                                                                                                                                            <w:div w:id="18007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39743">
      <w:bodyDiv w:val="1"/>
      <w:marLeft w:val="0"/>
      <w:marRight w:val="0"/>
      <w:marTop w:val="0"/>
      <w:marBottom w:val="0"/>
      <w:divBdr>
        <w:top w:val="none" w:sz="0" w:space="0" w:color="auto"/>
        <w:left w:val="none" w:sz="0" w:space="0" w:color="auto"/>
        <w:bottom w:val="none" w:sz="0" w:space="0" w:color="auto"/>
        <w:right w:val="none" w:sz="0" w:space="0" w:color="auto"/>
      </w:divBdr>
      <w:divsChild>
        <w:div w:id="631835206">
          <w:marLeft w:val="0"/>
          <w:marRight w:val="0"/>
          <w:marTop w:val="0"/>
          <w:marBottom w:val="0"/>
          <w:divBdr>
            <w:top w:val="none" w:sz="0" w:space="0" w:color="auto"/>
            <w:left w:val="none" w:sz="0" w:space="0" w:color="auto"/>
            <w:bottom w:val="none" w:sz="0" w:space="0" w:color="auto"/>
            <w:right w:val="none" w:sz="0" w:space="0" w:color="auto"/>
          </w:divBdr>
          <w:divsChild>
            <w:div w:id="1075856123">
              <w:marLeft w:val="0"/>
              <w:marRight w:val="0"/>
              <w:marTop w:val="0"/>
              <w:marBottom w:val="0"/>
              <w:divBdr>
                <w:top w:val="none" w:sz="0" w:space="0" w:color="auto"/>
                <w:left w:val="none" w:sz="0" w:space="0" w:color="auto"/>
                <w:bottom w:val="none" w:sz="0" w:space="0" w:color="auto"/>
                <w:right w:val="none" w:sz="0" w:space="0" w:color="auto"/>
              </w:divBdr>
              <w:divsChild>
                <w:div w:id="1412660024">
                  <w:marLeft w:val="0"/>
                  <w:marRight w:val="0"/>
                  <w:marTop w:val="0"/>
                  <w:marBottom w:val="0"/>
                  <w:divBdr>
                    <w:top w:val="none" w:sz="0" w:space="0" w:color="auto"/>
                    <w:left w:val="none" w:sz="0" w:space="0" w:color="auto"/>
                    <w:bottom w:val="none" w:sz="0" w:space="0" w:color="auto"/>
                    <w:right w:val="none" w:sz="0" w:space="0" w:color="auto"/>
                  </w:divBdr>
                  <w:divsChild>
                    <w:div w:id="303395607">
                      <w:marLeft w:val="0"/>
                      <w:marRight w:val="0"/>
                      <w:marTop w:val="0"/>
                      <w:marBottom w:val="0"/>
                      <w:divBdr>
                        <w:top w:val="none" w:sz="0" w:space="0" w:color="auto"/>
                        <w:left w:val="none" w:sz="0" w:space="0" w:color="auto"/>
                        <w:bottom w:val="none" w:sz="0" w:space="0" w:color="auto"/>
                        <w:right w:val="none" w:sz="0" w:space="0" w:color="auto"/>
                      </w:divBdr>
                      <w:divsChild>
                        <w:div w:id="69549921">
                          <w:marLeft w:val="0"/>
                          <w:marRight w:val="0"/>
                          <w:marTop w:val="0"/>
                          <w:marBottom w:val="0"/>
                          <w:divBdr>
                            <w:top w:val="none" w:sz="0" w:space="0" w:color="auto"/>
                            <w:left w:val="none" w:sz="0" w:space="0" w:color="auto"/>
                            <w:bottom w:val="none" w:sz="0" w:space="0" w:color="auto"/>
                            <w:right w:val="none" w:sz="0" w:space="0" w:color="auto"/>
                          </w:divBdr>
                          <w:divsChild>
                            <w:div w:id="1524976689">
                              <w:marLeft w:val="0"/>
                              <w:marRight w:val="0"/>
                              <w:marTop w:val="0"/>
                              <w:marBottom w:val="0"/>
                              <w:divBdr>
                                <w:top w:val="none" w:sz="0" w:space="0" w:color="auto"/>
                                <w:left w:val="none" w:sz="0" w:space="0" w:color="auto"/>
                                <w:bottom w:val="none" w:sz="0" w:space="0" w:color="auto"/>
                                <w:right w:val="none" w:sz="0" w:space="0" w:color="auto"/>
                              </w:divBdr>
                              <w:divsChild>
                                <w:div w:id="1271936887">
                                  <w:marLeft w:val="0"/>
                                  <w:marRight w:val="0"/>
                                  <w:marTop w:val="0"/>
                                  <w:marBottom w:val="0"/>
                                  <w:divBdr>
                                    <w:top w:val="none" w:sz="0" w:space="0" w:color="auto"/>
                                    <w:left w:val="none" w:sz="0" w:space="0" w:color="auto"/>
                                    <w:bottom w:val="none" w:sz="0" w:space="0" w:color="auto"/>
                                    <w:right w:val="none" w:sz="0" w:space="0" w:color="auto"/>
                                  </w:divBdr>
                                  <w:divsChild>
                                    <w:div w:id="923956981">
                                      <w:marLeft w:val="0"/>
                                      <w:marRight w:val="0"/>
                                      <w:marTop w:val="0"/>
                                      <w:marBottom w:val="0"/>
                                      <w:divBdr>
                                        <w:top w:val="none" w:sz="0" w:space="0" w:color="auto"/>
                                        <w:left w:val="none" w:sz="0" w:space="0" w:color="auto"/>
                                        <w:bottom w:val="none" w:sz="0" w:space="0" w:color="auto"/>
                                        <w:right w:val="none" w:sz="0" w:space="0" w:color="auto"/>
                                      </w:divBdr>
                                      <w:divsChild>
                                        <w:div w:id="1368681494">
                                          <w:marLeft w:val="0"/>
                                          <w:marRight w:val="0"/>
                                          <w:marTop w:val="0"/>
                                          <w:marBottom w:val="0"/>
                                          <w:divBdr>
                                            <w:top w:val="none" w:sz="0" w:space="0" w:color="auto"/>
                                            <w:left w:val="none" w:sz="0" w:space="0" w:color="auto"/>
                                            <w:bottom w:val="none" w:sz="0" w:space="0" w:color="auto"/>
                                            <w:right w:val="none" w:sz="0" w:space="0" w:color="auto"/>
                                          </w:divBdr>
                                          <w:divsChild>
                                            <w:div w:id="276958471">
                                              <w:marLeft w:val="0"/>
                                              <w:marRight w:val="0"/>
                                              <w:marTop w:val="0"/>
                                              <w:marBottom w:val="0"/>
                                              <w:divBdr>
                                                <w:top w:val="single" w:sz="12" w:space="2" w:color="FFFFCC"/>
                                                <w:left w:val="single" w:sz="12" w:space="2" w:color="FFFFCC"/>
                                                <w:bottom w:val="single" w:sz="12" w:space="2" w:color="FFFFCC"/>
                                                <w:right w:val="single" w:sz="12" w:space="0" w:color="FFFFCC"/>
                                              </w:divBdr>
                                              <w:divsChild>
                                                <w:div w:id="830946982">
                                                  <w:marLeft w:val="0"/>
                                                  <w:marRight w:val="0"/>
                                                  <w:marTop w:val="0"/>
                                                  <w:marBottom w:val="0"/>
                                                  <w:divBdr>
                                                    <w:top w:val="none" w:sz="0" w:space="0" w:color="auto"/>
                                                    <w:left w:val="none" w:sz="0" w:space="0" w:color="auto"/>
                                                    <w:bottom w:val="none" w:sz="0" w:space="0" w:color="auto"/>
                                                    <w:right w:val="none" w:sz="0" w:space="0" w:color="auto"/>
                                                  </w:divBdr>
                                                  <w:divsChild>
                                                    <w:div w:id="140201617">
                                                      <w:marLeft w:val="0"/>
                                                      <w:marRight w:val="0"/>
                                                      <w:marTop w:val="0"/>
                                                      <w:marBottom w:val="0"/>
                                                      <w:divBdr>
                                                        <w:top w:val="none" w:sz="0" w:space="0" w:color="auto"/>
                                                        <w:left w:val="none" w:sz="0" w:space="0" w:color="auto"/>
                                                        <w:bottom w:val="none" w:sz="0" w:space="0" w:color="auto"/>
                                                        <w:right w:val="none" w:sz="0" w:space="0" w:color="auto"/>
                                                      </w:divBdr>
                                                      <w:divsChild>
                                                        <w:div w:id="1524395263">
                                                          <w:marLeft w:val="0"/>
                                                          <w:marRight w:val="0"/>
                                                          <w:marTop w:val="0"/>
                                                          <w:marBottom w:val="0"/>
                                                          <w:divBdr>
                                                            <w:top w:val="none" w:sz="0" w:space="0" w:color="auto"/>
                                                            <w:left w:val="none" w:sz="0" w:space="0" w:color="auto"/>
                                                            <w:bottom w:val="none" w:sz="0" w:space="0" w:color="auto"/>
                                                            <w:right w:val="none" w:sz="0" w:space="0" w:color="auto"/>
                                                          </w:divBdr>
                                                          <w:divsChild>
                                                            <w:div w:id="1031228090">
                                                              <w:marLeft w:val="0"/>
                                                              <w:marRight w:val="0"/>
                                                              <w:marTop w:val="0"/>
                                                              <w:marBottom w:val="0"/>
                                                              <w:divBdr>
                                                                <w:top w:val="none" w:sz="0" w:space="0" w:color="auto"/>
                                                                <w:left w:val="none" w:sz="0" w:space="0" w:color="auto"/>
                                                                <w:bottom w:val="none" w:sz="0" w:space="0" w:color="auto"/>
                                                                <w:right w:val="none" w:sz="0" w:space="0" w:color="auto"/>
                                                              </w:divBdr>
                                                              <w:divsChild>
                                                                <w:div w:id="199517296">
                                                                  <w:marLeft w:val="0"/>
                                                                  <w:marRight w:val="0"/>
                                                                  <w:marTop w:val="0"/>
                                                                  <w:marBottom w:val="0"/>
                                                                  <w:divBdr>
                                                                    <w:top w:val="none" w:sz="0" w:space="0" w:color="auto"/>
                                                                    <w:left w:val="none" w:sz="0" w:space="0" w:color="auto"/>
                                                                    <w:bottom w:val="none" w:sz="0" w:space="0" w:color="auto"/>
                                                                    <w:right w:val="none" w:sz="0" w:space="0" w:color="auto"/>
                                                                  </w:divBdr>
                                                                  <w:divsChild>
                                                                    <w:div w:id="1989508655">
                                                                      <w:marLeft w:val="0"/>
                                                                      <w:marRight w:val="0"/>
                                                                      <w:marTop w:val="0"/>
                                                                      <w:marBottom w:val="0"/>
                                                                      <w:divBdr>
                                                                        <w:top w:val="none" w:sz="0" w:space="0" w:color="auto"/>
                                                                        <w:left w:val="none" w:sz="0" w:space="0" w:color="auto"/>
                                                                        <w:bottom w:val="none" w:sz="0" w:space="0" w:color="auto"/>
                                                                        <w:right w:val="none" w:sz="0" w:space="0" w:color="auto"/>
                                                                      </w:divBdr>
                                                                      <w:divsChild>
                                                                        <w:div w:id="841552915">
                                                                          <w:marLeft w:val="0"/>
                                                                          <w:marRight w:val="0"/>
                                                                          <w:marTop w:val="0"/>
                                                                          <w:marBottom w:val="0"/>
                                                                          <w:divBdr>
                                                                            <w:top w:val="none" w:sz="0" w:space="0" w:color="auto"/>
                                                                            <w:left w:val="none" w:sz="0" w:space="0" w:color="auto"/>
                                                                            <w:bottom w:val="none" w:sz="0" w:space="0" w:color="auto"/>
                                                                            <w:right w:val="none" w:sz="0" w:space="0" w:color="auto"/>
                                                                          </w:divBdr>
                                                                          <w:divsChild>
                                                                            <w:div w:id="197548023">
                                                                              <w:marLeft w:val="0"/>
                                                                              <w:marRight w:val="0"/>
                                                                              <w:marTop w:val="0"/>
                                                                              <w:marBottom w:val="0"/>
                                                                              <w:divBdr>
                                                                                <w:top w:val="none" w:sz="0" w:space="0" w:color="auto"/>
                                                                                <w:left w:val="none" w:sz="0" w:space="0" w:color="auto"/>
                                                                                <w:bottom w:val="none" w:sz="0" w:space="0" w:color="auto"/>
                                                                                <w:right w:val="none" w:sz="0" w:space="0" w:color="auto"/>
                                                                              </w:divBdr>
                                                                              <w:divsChild>
                                                                                <w:div w:id="732583368">
                                                                                  <w:marLeft w:val="0"/>
                                                                                  <w:marRight w:val="0"/>
                                                                                  <w:marTop w:val="0"/>
                                                                                  <w:marBottom w:val="0"/>
                                                                                  <w:divBdr>
                                                                                    <w:top w:val="none" w:sz="0" w:space="0" w:color="auto"/>
                                                                                    <w:left w:val="none" w:sz="0" w:space="0" w:color="auto"/>
                                                                                    <w:bottom w:val="none" w:sz="0" w:space="0" w:color="auto"/>
                                                                                    <w:right w:val="none" w:sz="0" w:space="0" w:color="auto"/>
                                                                                  </w:divBdr>
                                                                                  <w:divsChild>
                                                                                    <w:div w:id="161045408">
                                                                                      <w:marLeft w:val="0"/>
                                                                                      <w:marRight w:val="0"/>
                                                                                      <w:marTop w:val="0"/>
                                                                                      <w:marBottom w:val="0"/>
                                                                                      <w:divBdr>
                                                                                        <w:top w:val="none" w:sz="0" w:space="0" w:color="auto"/>
                                                                                        <w:left w:val="none" w:sz="0" w:space="0" w:color="auto"/>
                                                                                        <w:bottom w:val="none" w:sz="0" w:space="0" w:color="auto"/>
                                                                                        <w:right w:val="none" w:sz="0" w:space="0" w:color="auto"/>
                                                                                      </w:divBdr>
                                                                                      <w:divsChild>
                                                                                        <w:div w:id="659965727">
                                                                                          <w:marLeft w:val="0"/>
                                                                                          <w:marRight w:val="0"/>
                                                                                          <w:marTop w:val="0"/>
                                                                                          <w:marBottom w:val="0"/>
                                                                                          <w:divBdr>
                                                                                            <w:top w:val="none" w:sz="0" w:space="0" w:color="auto"/>
                                                                                            <w:left w:val="none" w:sz="0" w:space="0" w:color="auto"/>
                                                                                            <w:bottom w:val="none" w:sz="0" w:space="0" w:color="auto"/>
                                                                                            <w:right w:val="none" w:sz="0" w:space="0" w:color="auto"/>
                                                                                          </w:divBdr>
                                                                                          <w:divsChild>
                                                                                            <w:div w:id="1047291478">
                                                                                              <w:marLeft w:val="0"/>
                                                                                              <w:marRight w:val="120"/>
                                                                                              <w:marTop w:val="0"/>
                                                                                              <w:marBottom w:val="150"/>
                                                                                              <w:divBdr>
                                                                                                <w:top w:val="single" w:sz="2" w:space="0" w:color="EFEFEF"/>
                                                                                                <w:left w:val="single" w:sz="6" w:space="0" w:color="EFEFEF"/>
                                                                                                <w:bottom w:val="single" w:sz="6" w:space="0" w:color="E2E2E2"/>
                                                                                                <w:right w:val="single" w:sz="6" w:space="0" w:color="EFEFEF"/>
                                                                                              </w:divBdr>
                                                                                              <w:divsChild>
                                                                                                <w:div w:id="1561021110">
                                                                                                  <w:marLeft w:val="0"/>
                                                                                                  <w:marRight w:val="0"/>
                                                                                                  <w:marTop w:val="0"/>
                                                                                                  <w:marBottom w:val="0"/>
                                                                                                  <w:divBdr>
                                                                                                    <w:top w:val="none" w:sz="0" w:space="0" w:color="auto"/>
                                                                                                    <w:left w:val="none" w:sz="0" w:space="0" w:color="auto"/>
                                                                                                    <w:bottom w:val="none" w:sz="0" w:space="0" w:color="auto"/>
                                                                                                    <w:right w:val="none" w:sz="0" w:space="0" w:color="auto"/>
                                                                                                  </w:divBdr>
                                                                                                  <w:divsChild>
                                                                                                    <w:div w:id="1828131987">
                                                                                                      <w:marLeft w:val="0"/>
                                                                                                      <w:marRight w:val="0"/>
                                                                                                      <w:marTop w:val="0"/>
                                                                                                      <w:marBottom w:val="0"/>
                                                                                                      <w:divBdr>
                                                                                                        <w:top w:val="none" w:sz="0" w:space="0" w:color="auto"/>
                                                                                                        <w:left w:val="none" w:sz="0" w:space="0" w:color="auto"/>
                                                                                                        <w:bottom w:val="none" w:sz="0" w:space="0" w:color="auto"/>
                                                                                                        <w:right w:val="none" w:sz="0" w:space="0" w:color="auto"/>
                                                                                                      </w:divBdr>
                                                                                                      <w:divsChild>
                                                                                                        <w:div w:id="1862694936">
                                                                                                          <w:marLeft w:val="0"/>
                                                                                                          <w:marRight w:val="0"/>
                                                                                                          <w:marTop w:val="0"/>
                                                                                                          <w:marBottom w:val="0"/>
                                                                                                          <w:divBdr>
                                                                                                            <w:top w:val="none" w:sz="0" w:space="0" w:color="auto"/>
                                                                                                            <w:left w:val="none" w:sz="0" w:space="0" w:color="auto"/>
                                                                                                            <w:bottom w:val="none" w:sz="0" w:space="0" w:color="auto"/>
                                                                                                            <w:right w:val="none" w:sz="0" w:space="0" w:color="auto"/>
                                                                                                          </w:divBdr>
                                                                                                          <w:divsChild>
                                                                                                            <w:div w:id="1542476999">
                                                                                                              <w:marLeft w:val="0"/>
                                                                                                              <w:marRight w:val="0"/>
                                                                                                              <w:marTop w:val="0"/>
                                                                                                              <w:marBottom w:val="0"/>
                                                                                                              <w:divBdr>
                                                                                                                <w:top w:val="none" w:sz="0" w:space="0" w:color="auto"/>
                                                                                                                <w:left w:val="none" w:sz="0" w:space="0" w:color="auto"/>
                                                                                                                <w:bottom w:val="none" w:sz="0" w:space="0" w:color="auto"/>
                                                                                                                <w:right w:val="none" w:sz="0" w:space="0" w:color="auto"/>
                                                                                                              </w:divBdr>
                                                                                                              <w:divsChild>
                                                                                                                <w:div w:id="41171474">
                                                                                                                  <w:marLeft w:val="0"/>
                                                                                                                  <w:marRight w:val="0"/>
                                                                                                                  <w:marTop w:val="0"/>
                                                                                                                  <w:marBottom w:val="0"/>
                                                                                                                  <w:divBdr>
                                                                                                                    <w:top w:val="single" w:sz="2" w:space="4" w:color="D8D8D8"/>
                                                                                                                    <w:left w:val="single" w:sz="2" w:space="0" w:color="D8D8D8"/>
                                                                                                                    <w:bottom w:val="single" w:sz="2" w:space="4" w:color="D8D8D8"/>
                                                                                                                    <w:right w:val="single" w:sz="2" w:space="0" w:color="D8D8D8"/>
                                                                                                                  </w:divBdr>
                                                                                                                  <w:divsChild>
                                                                                                                    <w:div w:id="1093740270">
                                                                                                                      <w:marLeft w:val="225"/>
                                                                                                                      <w:marRight w:val="225"/>
                                                                                                                      <w:marTop w:val="75"/>
                                                                                                                      <w:marBottom w:val="75"/>
                                                                                                                      <w:divBdr>
                                                                                                                        <w:top w:val="none" w:sz="0" w:space="0" w:color="auto"/>
                                                                                                                        <w:left w:val="none" w:sz="0" w:space="0" w:color="auto"/>
                                                                                                                        <w:bottom w:val="none" w:sz="0" w:space="0" w:color="auto"/>
                                                                                                                        <w:right w:val="none" w:sz="0" w:space="0" w:color="auto"/>
                                                                                                                      </w:divBdr>
                                                                                                                      <w:divsChild>
                                                                                                                        <w:div w:id="412047134">
                                                                                                                          <w:marLeft w:val="0"/>
                                                                                                                          <w:marRight w:val="0"/>
                                                                                                                          <w:marTop w:val="0"/>
                                                                                                                          <w:marBottom w:val="0"/>
                                                                                                                          <w:divBdr>
                                                                                                                            <w:top w:val="single" w:sz="6" w:space="0" w:color="auto"/>
                                                                                                                            <w:left w:val="single" w:sz="6" w:space="0" w:color="auto"/>
                                                                                                                            <w:bottom w:val="single" w:sz="6" w:space="0" w:color="auto"/>
                                                                                                                            <w:right w:val="single" w:sz="6" w:space="0" w:color="auto"/>
                                                                                                                          </w:divBdr>
                                                                                                                          <w:divsChild>
                                                                                                                            <w:div w:id="1923566848">
                                                                                                                              <w:marLeft w:val="0"/>
                                                                                                                              <w:marRight w:val="0"/>
                                                                                                                              <w:marTop w:val="0"/>
                                                                                                                              <w:marBottom w:val="0"/>
                                                                                                                              <w:divBdr>
                                                                                                                                <w:top w:val="none" w:sz="0" w:space="0" w:color="auto"/>
                                                                                                                                <w:left w:val="none" w:sz="0" w:space="0" w:color="auto"/>
                                                                                                                                <w:bottom w:val="none" w:sz="0" w:space="0" w:color="auto"/>
                                                                                                                                <w:right w:val="none" w:sz="0" w:space="0" w:color="auto"/>
                                                                                                                              </w:divBdr>
                                                                                                                              <w:divsChild>
                                                                                                                                <w:div w:id="70583162">
                                                                                                                                  <w:marLeft w:val="0"/>
                                                                                                                                  <w:marRight w:val="0"/>
                                                                                                                                  <w:marTop w:val="0"/>
                                                                                                                                  <w:marBottom w:val="0"/>
                                                                                                                                  <w:divBdr>
                                                                                                                                    <w:top w:val="none" w:sz="0" w:space="0" w:color="auto"/>
                                                                                                                                    <w:left w:val="none" w:sz="0" w:space="0" w:color="auto"/>
                                                                                                                                    <w:bottom w:val="none" w:sz="0" w:space="0" w:color="auto"/>
                                                                                                                                    <w:right w:val="none" w:sz="0" w:space="0" w:color="auto"/>
                                                                                                                                  </w:divBdr>
                                                                                                                                  <w:divsChild>
                                                                                                                                    <w:div w:id="1015035037">
                                                                                                                                      <w:marLeft w:val="0"/>
                                                                                                                                      <w:marRight w:val="0"/>
                                                                                                                                      <w:marTop w:val="0"/>
                                                                                                                                      <w:marBottom w:val="0"/>
                                                                                                                                      <w:divBdr>
                                                                                                                                        <w:top w:val="none" w:sz="0" w:space="0" w:color="auto"/>
                                                                                                                                        <w:left w:val="none" w:sz="0" w:space="0" w:color="auto"/>
                                                                                                                                        <w:bottom w:val="none" w:sz="0" w:space="0" w:color="auto"/>
                                                                                                                                        <w:right w:val="none" w:sz="0" w:space="0" w:color="auto"/>
                                                                                                                                      </w:divBdr>
                                                                                                                                      <w:divsChild>
                                                                                                                                        <w:div w:id="166508269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26011469">
                                                                                                                                              <w:marLeft w:val="0"/>
                                                                                                                                              <w:marRight w:val="0"/>
                                                                                                                                              <w:marTop w:val="0"/>
                                                                                                                                              <w:marBottom w:val="0"/>
                                                                                                                                              <w:divBdr>
                                                                                                                                                <w:top w:val="none" w:sz="0" w:space="0" w:color="auto"/>
                                                                                                                                                <w:left w:val="none" w:sz="0" w:space="0" w:color="auto"/>
                                                                                                                                                <w:bottom w:val="none" w:sz="0" w:space="0" w:color="auto"/>
                                                                                                                                                <w:right w:val="none" w:sz="0" w:space="0" w:color="auto"/>
                                                                                                                                              </w:divBdr>
                                                                                                                                            </w:div>
                                                                                                                                            <w:div w:id="162552706">
                                                                                                                                              <w:marLeft w:val="0"/>
                                                                                                                                              <w:marRight w:val="0"/>
                                                                                                                                              <w:marTop w:val="0"/>
                                                                                                                                              <w:marBottom w:val="0"/>
                                                                                                                                              <w:divBdr>
                                                                                                                                                <w:top w:val="none" w:sz="0" w:space="0" w:color="auto"/>
                                                                                                                                                <w:left w:val="none" w:sz="0" w:space="0" w:color="auto"/>
                                                                                                                                                <w:bottom w:val="none" w:sz="0" w:space="0" w:color="auto"/>
                                                                                                                                                <w:right w:val="none" w:sz="0" w:space="0" w:color="auto"/>
                                                                                                                                              </w:divBdr>
                                                                                                                                            </w:div>
                                                                                                                                            <w:div w:id="900603583">
                                                                                                                                              <w:marLeft w:val="0"/>
                                                                                                                                              <w:marRight w:val="0"/>
                                                                                                                                              <w:marTop w:val="0"/>
                                                                                                                                              <w:marBottom w:val="0"/>
                                                                                                                                              <w:divBdr>
                                                                                                                                                <w:top w:val="none" w:sz="0" w:space="0" w:color="auto"/>
                                                                                                                                                <w:left w:val="none" w:sz="0" w:space="0" w:color="auto"/>
                                                                                                                                                <w:bottom w:val="none" w:sz="0" w:space="0" w:color="auto"/>
                                                                                                                                                <w:right w:val="none" w:sz="0" w:space="0" w:color="auto"/>
                                                                                                                                              </w:divBdr>
                                                                                                                                            </w:div>
                                                                                                                                            <w:div w:id="317153436">
                                                                                                                                              <w:marLeft w:val="0"/>
                                                                                                                                              <w:marRight w:val="0"/>
                                                                                                                                              <w:marTop w:val="0"/>
                                                                                                                                              <w:marBottom w:val="0"/>
                                                                                                                                              <w:divBdr>
                                                                                                                                                <w:top w:val="none" w:sz="0" w:space="0" w:color="auto"/>
                                                                                                                                                <w:left w:val="none" w:sz="0" w:space="0" w:color="auto"/>
                                                                                                                                                <w:bottom w:val="none" w:sz="0" w:space="0" w:color="auto"/>
                                                                                                                                                <w:right w:val="none" w:sz="0" w:space="0" w:color="auto"/>
                                                                                                                                              </w:divBdr>
                                                                                                                                            </w:div>
                                                                                                                                            <w:div w:id="1685588966">
                                                                                                                                              <w:marLeft w:val="0"/>
                                                                                                                                              <w:marRight w:val="0"/>
                                                                                                                                              <w:marTop w:val="0"/>
                                                                                                                                              <w:marBottom w:val="0"/>
                                                                                                                                              <w:divBdr>
                                                                                                                                                <w:top w:val="none" w:sz="0" w:space="0" w:color="auto"/>
                                                                                                                                                <w:left w:val="none" w:sz="0" w:space="0" w:color="auto"/>
                                                                                                                                                <w:bottom w:val="none" w:sz="0" w:space="0" w:color="auto"/>
                                                                                                                                                <w:right w:val="none" w:sz="0" w:space="0" w:color="auto"/>
                                                                                                                                              </w:divBdr>
                                                                                                                                            </w:div>
                                                                                                                                            <w:div w:id="1269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1821951">
      <w:bodyDiv w:val="1"/>
      <w:marLeft w:val="0"/>
      <w:marRight w:val="0"/>
      <w:marTop w:val="0"/>
      <w:marBottom w:val="0"/>
      <w:divBdr>
        <w:top w:val="none" w:sz="0" w:space="0" w:color="auto"/>
        <w:left w:val="none" w:sz="0" w:space="0" w:color="auto"/>
        <w:bottom w:val="none" w:sz="0" w:space="0" w:color="auto"/>
        <w:right w:val="none" w:sz="0" w:space="0" w:color="auto"/>
      </w:divBdr>
    </w:div>
    <w:div w:id="893008306">
      <w:bodyDiv w:val="1"/>
      <w:marLeft w:val="0"/>
      <w:marRight w:val="0"/>
      <w:marTop w:val="0"/>
      <w:marBottom w:val="0"/>
      <w:divBdr>
        <w:top w:val="none" w:sz="0" w:space="0" w:color="auto"/>
        <w:left w:val="none" w:sz="0" w:space="0" w:color="auto"/>
        <w:bottom w:val="none" w:sz="0" w:space="0" w:color="auto"/>
        <w:right w:val="none" w:sz="0" w:space="0" w:color="auto"/>
      </w:divBdr>
      <w:divsChild>
        <w:div w:id="99490335">
          <w:marLeft w:val="0"/>
          <w:marRight w:val="0"/>
          <w:marTop w:val="0"/>
          <w:marBottom w:val="0"/>
          <w:divBdr>
            <w:top w:val="none" w:sz="0" w:space="0" w:color="auto"/>
            <w:left w:val="none" w:sz="0" w:space="0" w:color="auto"/>
            <w:bottom w:val="none" w:sz="0" w:space="0" w:color="auto"/>
            <w:right w:val="none" w:sz="0" w:space="0" w:color="auto"/>
          </w:divBdr>
          <w:divsChild>
            <w:div w:id="1620717782">
              <w:marLeft w:val="0"/>
              <w:marRight w:val="0"/>
              <w:marTop w:val="0"/>
              <w:marBottom w:val="0"/>
              <w:divBdr>
                <w:top w:val="none" w:sz="0" w:space="0" w:color="auto"/>
                <w:left w:val="none" w:sz="0" w:space="0" w:color="auto"/>
                <w:bottom w:val="none" w:sz="0" w:space="0" w:color="auto"/>
                <w:right w:val="none" w:sz="0" w:space="0" w:color="auto"/>
              </w:divBdr>
              <w:divsChild>
                <w:div w:id="2131394421">
                  <w:marLeft w:val="0"/>
                  <w:marRight w:val="0"/>
                  <w:marTop w:val="0"/>
                  <w:marBottom w:val="0"/>
                  <w:divBdr>
                    <w:top w:val="none" w:sz="0" w:space="0" w:color="auto"/>
                    <w:left w:val="none" w:sz="0" w:space="0" w:color="auto"/>
                    <w:bottom w:val="none" w:sz="0" w:space="0" w:color="auto"/>
                    <w:right w:val="none" w:sz="0" w:space="0" w:color="auto"/>
                  </w:divBdr>
                  <w:divsChild>
                    <w:div w:id="1426684650">
                      <w:marLeft w:val="0"/>
                      <w:marRight w:val="0"/>
                      <w:marTop w:val="0"/>
                      <w:marBottom w:val="0"/>
                      <w:divBdr>
                        <w:top w:val="none" w:sz="0" w:space="0" w:color="auto"/>
                        <w:left w:val="none" w:sz="0" w:space="0" w:color="auto"/>
                        <w:bottom w:val="none" w:sz="0" w:space="0" w:color="auto"/>
                        <w:right w:val="none" w:sz="0" w:space="0" w:color="auto"/>
                      </w:divBdr>
                      <w:divsChild>
                        <w:div w:id="1584484123">
                          <w:marLeft w:val="0"/>
                          <w:marRight w:val="0"/>
                          <w:marTop w:val="0"/>
                          <w:marBottom w:val="0"/>
                          <w:divBdr>
                            <w:top w:val="none" w:sz="0" w:space="0" w:color="auto"/>
                            <w:left w:val="none" w:sz="0" w:space="0" w:color="auto"/>
                            <w:bottom w:val="none" w:sz="0" w:space="0" w:color="auto"/>
                            <w:right w:val="none" w:sz="0" w:space="0" w:color="auto"/>
                          </w:divBdr>
                          <w:divsChild>
                            <w:div w:id="850604481">
                              <w:marLeft w:val="0"/>
                              <w:marRight w:val="0"/>
                              <w:marTop w:val="0"/>
                              <w:marBottom w:val="0"/>
                              <w:divBdr>
                                <w:top w:val="none" w:sz="0" w:space="0" w:color="auto"/>
                                <w:left w:val="none" w:sz="0" w:space="0" w:color="auto"/>
                                <w:bottom w:val="none" w:sz="0" w:space="0" w:color="auto"/>
                                <w:right w:val="none" w:sz="0" w:space="0" w:color="auto"/>
                              </w:divBdr>
                              <w:divsChild>
                                <w:div w:id="306710920">
                                  <w:marLeft w:val="0"/>
                                  <w:marRight w:val="0"/>
                                  <w:marTop w:val="0"/>
                                  <w:marBottom w:val="0"/>
                                  <w:divBdr>
                                    <w:top w:val="none" w:sz="0" w:space="0" w:color="auto"/>
                                    <w:left w:val="none" w:sz="0" w:space="0" w:color="auto"/>
                                    <w:bottom w:val="none" w:sz="0" w:space="0" w:color="auto"/>
                                    <w:right w:val="none" w:sz="0" w:space="0" w:color="auto"/>
                                  </w:divBdr>
                                  <w:divsChild>
                                    <w:div w:id="312026989">
                                      <w:marLeft w:val="0"/>
                                      <w:marRight w:val="0"/>
                                      <w:marTop w:val="0"/>
                                      <w:marBottom w:val="0"/>
                                      <w:divBdr>
                                        <w:top w:val="none" w:sz="0" w:space="0" w:color="auto"/>
                                        <w:left w:val="none" w:sz="0" w:space="0" w:color="auto"/>
                                        <w:bottom w:val="none" w:sz="0" w:space="0" w:color="auto"/>
                                        <w:right w:val="none" w:sz="0" w:space="0" w:color="auto"/>
                                      </w:divBdr>
                                      <w:divsChild>
                                        <w:div w:id="1741175769">
                                          <w:marLeft w:val="0"/>
                                          <w:marRight w:val="0"/>
                                          <w:marTop w:val="0"/>
                                          <w:marBottom w:val="0"/>
                                          <w:divBdr>
                                            <w:top w:val="none" w:sz="0" w:space="0" w:color="auto"/>
                                            <w:left w:val="none" w:sz="0" w:space="0" w:color="auto"/>
                                            <w:bottom w:val="none" w:sz="0" w:space="0" w:color="auto"/>
                                            <w:right w:val="none" w:sz="0" w:space="0" w:color="auto"/>
                                          </w:divBdr>
                                          <w:divsChild>
                                            <w:div w:id="79957229">
                                              <w:marLeft w:val="0"/>
                                              <w:marRight w:val="0"/>
                                              <w:marTop w:val="0"/>
                                              <w:marBottom w:val="0"/>
                                              <w:divBdr>
                                                <w:top w:val="single" w:sz="12" w:space="2" w:color="FFFFCC"/>
                                                <w:left w:val="single" w:sz="12" w:space="2" w:color="FFFFCC"/>
                                                <w:bottom w:val="single" w:sz="12" w:space="2" w:color="FFFFCC"/>
                                                <w:right w:val="single" w:sz="12" w:space="0" w:color="FFFFCC"/>
                                              </w:divBdr>
                                              <w:divsChild>
                                                <w:div w:id="2143496508">
                                                  <w:marLeft w:val="0"/>
                                                  <w:marRight w:val="0"/>
                                                  <w:marTop w:val="0"/>
                                                  <w:marBottom w:val="0"/>
                                                  <w:divBdr>
                                                    <w:top w:val="none" w:sz="0" w:space="0" w:color="auto"/>
                                                    <w:left w:val="none" w:sz="0" w:space="0" w:color="auto"/>
                                                    <w:bottom w:val="none" w:sz="0" w:space="0" w:color="auto"/>
                                                    <w:right w:val="none" w:sz="0" w:space="0" w:color="auto"/>
                                                  </w:divBdr>
                                                  <w:divsChild>
                                                    <w:div w:id="959452525">
                                                      <w:marLeft w:val="0"/>
                                                      <w:marRight w:val="0"/>
                                                      <w:marTop w:val="0"/>
                                                      <w:marBottom w:val="0"/>
                                                      <w:divBdr>
                                                        <w:top w:val="none" w:sz="0" w:space="0" w:color="auto"/>
                                                        <w:left w:val="none" w:sz="0" w:space="0" w:color="auto"/>
                                                        <w:bottom w:val="none" w:sz="0" w:space="0" w:color="auto"/>
                                                        <w:right w:val="none" w:sz="0" w:space="0" w:color="auto"/>
                                                      </w:divBdr>
                                                      <w:divsChild>
                                                        <w:div w:id="1717971385">
                                                          <w:marLeft w:val="0"/>
                                                          <w:marRight w:val="0"/>
                                                          <w:marTop w:val="0"/>
                                                          <w:marBottom w:val="0"/>
                                                          <w:divBdr>
                                                            <w:top w:val="none" w:sz="0" w:space="0" w:color="auto"/>
                                                            <w:left w:val="none" w:sz="0" w:space="0" w:color="auto"/>
                                                            <w:bottom w:val="none" w:sz="0" w:space="0" w:color="auto"/>
                                                            <w:right w:val="none" w:sz="0" w:space="0" w:color="auto"/>
                                                          </w:divBdr>
                                                          <w:divsChild>
                                                            <w:div w:id="1493521320">
                                                              <w:marLeft w:val="0"/>
                                                              <w:marRight w:val="0"/>
                                                              <w:marTop w:val="0"/>
                                                              <w:marBottom w:val="0"/>
                                                              <w:divBdr>
                                                                <w:top w:val="none" w:sz="0" w:space="0" w:color="auto"/>
                                                                <w:left w:val="none" w:sz="0" w:space="0" w:color="auto"/>
                                                                <w:bottom w:val="none" w:sz="0" w:space="0" w:color="auto"/>
                                                                <w:right w:val="none" w:sz="0" w:space="0" w:color="auto"/>
                                                              </w:divBdr>
                                                              <w:divsChild>
                                                                <w:div w:id="5442580">
                                                                  <w:marLeft w:val="0"/>
                                                                  <w:marRight w:val="0"/>
                                                                  <w:marTop w:val="0"/>
                                                                  <w:marBottom w:val="0"/>
                                                                  <w:divBdr>
                                                                    <w:top w:val="none" w:sz="0" w:space="0" w:color="auto"/>
                                                                    <w:left w:val="none" w:sz="0" w:space="0" w:color="auto"/>
                                                                    <w:bottom w:val="none" w:sz="0" w:space="0" w:color="auto"/>
                                                                    <w:right w:val="none" w:sz="0" w:space="0" w:color="auto"/>
                                                                  </w:divBdr>
                                                                  <w:divsChild>
                                                                    <w:div w:id="603197985">
                                                                      <w:marLeft w:val="0"/>
                                                                      <w:marRight w:val="0"/>
                                                                      <w:marTop w:val="0"/>
                                                                      <w:marBottom w:val="0"/>
                                                                      <w:divBdr>
                                                                        <w:top w:val="none" w:sz="0" w:space="0" w:color="auto"/>
                                                                        <w:left w:val="none" w:sz="0" w:space="0" w:color="auto"/>
                                                                        <w:bottom w:val="none" w:sz="0" w:space="0" w:color="auto"/>
                                                                        <w:right w:val="none" w:sz="0" w:space="0" w:color="auto"/>
                                                                      </w:divBdr>
                                                                      <w:divsChild>
                                                                        <w:div w:id="748770072">
                                                                          <w:marLeft w:val="0"/>
                                                                          <w:marRight w:val="0"/>
                                                                          <w:marTop w:val="0"/>
                                                                          <w:marBottom w:val="0"/>
                                                                          <w:divBdr>
                                                                            <w:top w:val="none" w:sz="0" w:space="0" w:color="auto"/>
                                                                            <w:left w:val="none" w:sz="0" w:space="0" w:color="auto"/>
                                                                            <w:bottom w:val="none" w:sz="0" w:space="0" w:color="auto"/>
                                                                            <w:right w:val="none" w:sz="0" w:space="0" w:color="auto"/>
                                                                          </w:divBdr>
                                                                          <w:divsChild>
                                                                            <w:div w:id="1144347515">
                                                                              <w:marLeft w:val="0"/>
                                                                              <w:marRight w:val="0"/>
                                                                              <w:marTop w:val="0"/>
                                                                              <w:marBottom w:val="0"/>
                                                                              <w:divBdr>
                                                                                <w:top w:val="none" w:sz="0" w:space="0" w:color="auto"/>
                                                                                <w:left w:val="none" w:sz="0" w:space="0" w:color="auto"/>
                                                                                <w:bottom w:val="none" w:sz="0" w:space="0" w:color="auto"/>
                                                                                <w:right w:val="none" w:sz="0" w:space="0" w:color="auto"/>
                                                                              </w:divBdr>
                                                                              <w:divsChild>
                                                                                <w:div w:id="1524780663">
                                                                                  <w:marLeft w:val="0"/>
                                                                                  <w:marRight w:val="0"/>
                                                                                  <w:marTop w:val="0"/>
                                                                                  <w:marBottom w:val="0"/>
                                                                                  <w:divBdr>
                                                                                    <w:top w:val="none" w:sz="0" w:space="0" w:color="auto"/>
                                                                                    <w:left w:val="none" w:sz="0" w:space="0" w:color="auto"/>
                                                                                    <w:bottom w:val="none" w:sz="0" w:space="0" w:color="auto"/>
                                                                                    <w:right w:val="none" w:sz="0" w:space="0" w:color="auto"/>
                                                                                  </w:divBdr>
                                                                                  <w:divsChild>
                                                                                    <w:div w:id="1733506264">
                                                                                      <w:marLeft w:val="0"/>
                                                                                      <w:marRight w:val="0"/>
                                                                                      <w:marTop w:val="0"/>
                                                                                      <w:marBottom w:val="0"/>
                                                                                      <w:divBdr>
                                                                                        <w:top w:val="none" w:sz="0" w:space="0" w:color="auto"/>
                                                                                        <w:left w:val="none" w:sz="0" w:space="0" w:color="auto"/>
                                                                                        <w:bottom w:val="none" w:sz="0" w:space="0" w:color="auto"/>
                                                                                        <w:right w:val="none" w:sz="0" w:space="0" w:color="auto"/>
                                                                                      </w:divBdr>
                                                                                      <w:divsChild>
                                                                                        <w:div w:id="581112449">
                                                                                          <w:marLeft w:val="0"/>
                                                                                          <w:marRight w:val="0"/>
                                                                                          <w:marTop w:val="0"/>
                                                                                          <w:marBottom w:val="0"/>
                                                                                          <w:divBdr>
                                                                                            <w:top w:val="none" w:sz="0" w:space="0" w:color="auto"/>
                                                                                            <w:left w:val="none" w:sz="0" w:space="0" w:color="auto"/>
                                                                                            <w:bottom w:val="none" w:sz="0" w:space="0" w:color="auto"/>
                                                                                            <w:right w:val="none" w:sz="0" w:space="0" w:color="auto"/>
                                                                                          </w:divBdr>
                                                                                          <w:divsChild>
                                                                                            <w:div w:id="1371223842">
                                                                                              <w:marLeft w:val="0"/>
                                                                                              <w:marRight w:val="120"/>
                                                                                              <w:marTop w:val="0"/>
                                                                                              <w:marBottom w:val="150"/>
                                                                                              <w:divBdr>
                                                                                                <w:top w:val="single" w:sz="2" w:space="0" w:color="EFEFEF"/>
                                                                                                <w:left w:val="single" w:sz="6" w:space="0" w:color="EFEFEF"/>
                                                                                                <w:bottom w:val="single" w:sz="6" w:space="0" w:color="E2E2E2"/>
                                                                                                <w:right w:val="single" w:sz="6" w:space="0" w:color="EFEFEF"/>
                                                                                              </w:divBdr>
                                                                                              <w:divsChild>
                                                                                                <w:div w:id="35745018">
                                                                                                  <w:marLeft w:val="0"/>
                                                                                                  <w:marRight w:val="0"/>
                                                                                                  <w:marTop w:val="0"/>
                                                                                                  <w:marBottom w:val="0"/>
                                                                                                  <w:divBdr>
                                                                                                    <w:top w:val="none" w:sz="0" w:space="0" w:color="auto"/>
                                                                                                    <w:left w:val="none" w:sz="0" w:space="0" w:color="auto"/>
                                                                                                    <w:bottom w:val="none" w:sz="0" w:space="0" w:color="auto"/>
                                                                                                    <w:right w:val="none" w:sz="0" w:space="0" w:color="auto"/>
                                                                                                  </w:divBdr>
                                                                                                  <w:divsChild>
                                                                                                    <w:div w:id="835419075">
                                                                                                      <w:marLeft w:val="0"/>
                                                                                                      <w:marRight w:val="0"/>
                                                                                                      <w:marTop w:val="0"/>
                                                                                                      <w:marBottom w:val="0"/>
                                                                                                      <w:divBdr>
                                                                                                        <w:top w:val="none" w:sz="0" w:space="0" w:color="auto"/>
                                                                                                        <w:left w:val="none" w:sz="0" w:space="0" w:color="auto"/>
                                                                                                        <w:bottom w:val="none" w:sz="0" w:space="0" w:color="auto"/>
                                                                                                        <w:right w:val="none" w:sz="0" w:space="0" w:color="auto"/>
                                                                                                      </w:divBdr>
                                                                                                      <w:divsChild>
                                                                                                        <w:div w:id="1281061517">
                                                                                                          <w:marLeft w:val="0"/>
                                                                                                          <w:marRight w:val="0"/>
                                                                                                          <w:marTop w:val="0"/>
                                                                                                          <w:marBottom w:val="0"/>
                                                                                                          <w:divBdr>
                                                                                                            <w:top w:val="none" w:sz="0" w:space="0" w:color="auto"/>
                                                                                                            <w:left w:val="none" w:sz="0" w:space="0" w:color="auto"/>
                                                                                                            <w:bottom w:val="none" w:sz="0" w:space="0" w:color="auto"/>
                                                                                                            <w:right w:val="none" w:sz="0" w:space="0" w:color="auto"/>
                                                                                                          </w:divBdr>
                                                                                                          <w:divsChild>
                                                                                                            <w:div w:id="1275794248">
                                                                                                              <w:marLeft w:val="0"/>
                                                                                                              <w:marRight w:val="0"/>
                                                                                                              <w:marTop w:val="0"/>
                                                                                                              <w:marBottom w:val="0"/>
                                                                                                              <w:divBdr>
                                                                                                                <w:top w:val="none" w:sz="0" w:space="0" w:color="auto"/>
                                                                                                                <w:left w:val="none" w:sz="0" w:space="0" w:color="auto"/>
                                                                                                                <w:bottom w:val="none" w:sz="0" w:space="0" w:color="auto"/>
                                                                                                                <w:right w:val="none" w:sz="0" w:space="0" w:color="auto"/>
                                                                                                              </w:divBdr>
                                                                                                              <w:divsChild>
                                                                                                                <w:div w:id="1746104553">
                                                                                                                  <w:marLeft w:val="0"/>
                                                                                                                  <w:marRight w:val="0"/>
                                                                                                                  <w:marTop w:val="0"/>
                                                                                                                  <w:marBottom w:val="0"/>
                                                                                                                  <w:divBdr>
                                                                                                                    <w:top w:val="single" w:sz="2" w:space="4" w:color="D8D8D8"/>
                                                                                                                    <w:left w:val="single" w:sz="2" w:space="0" w:color="D8D8D8"/>
                                                                                                                    <w:bottom w:val="single" w:sz="2" w:space="4" w:color="D8D8D8"/>
                                                                                                                    <w:right w:val="single" w:sz="2" w:space="0" w:color="D8D8D8"/>
                                                                                                                  </w:divBdr>
                                                                                                                  <w:divsChild>
                                                                                                                    <w:div w:id="1914854466">
                                                                                                                      <w:marLeft w:val="225"/>
                                                                                                                      <w:marRight w:val="225"/>
                                                                                                                      <w:marTop w:val="75"/>
                                                                                                                      <w:marBottom w:val="75"/>
                                                                                                                      <w:divBdr>
                                                                                                                        <w:top w:val="none" w:sz="0" w:space="0" w:color="auto"/>
                                                                                                                        <w:left w:val="none" w:sz="0" w:space="0" w:color="auto"/>
                                                                                                                        <w:bottom w:val="none" w:sz="0" w:space="0" w:color="auto"/>
                                                                                                                        <w:right w:val="none" w:sz="0" w:space="0" w:color="auto"/>
                                                                                                                      </w:divBdr>
                                                                                                                      <w:divsChild>
                                                                                                                        <w:div w:id="850412108">
                                                                                                                          <w:marLeft w:val="0"/>
                                                                                                                          <w:marRight w:val="0"/>
                                                                                                                          <w:marTop w:val="0"/>
                                                                                                                          <w:marBottom w:val="0"/>
                                                                                                                          <w:divBdr>
                                                                                                                            <w:top w:val="single" w:sz="6" w:space="0" w:color="auto"/>
                                                                                                                            <w:left w:val="single" w:sz="6" w:space="0" w:color="auto"/>
                                                                                                                            <w:bottom w:val="single" w:sz="6" w:space="0" w:color="auto"/>
                                                                                                                            <w:right w:val="single" w:sz="6" w:space="0" w:color="auto"/>
                                                                                                                          </w:divBdr>
                                                                                                                          <w:divsChild>
                                                                                                                            <w:div w:id="1217545345">
                                                                                                                              <w:marLeft w:val="0"/>
                                                                                                                              <w:marRight w:val="0"/>
                                                                                                                              <w:marTop w:val="0"/>
                                                                                                                              <w:marBottom w:val="0"/>
                                                                                                                              <w:divBdr>
                                                                                                                                <w:top w:val="none" w:sz="0" w:space="0" w:color="auto"/>
                                                                                                                                <w:left w:val="none" w:sz="0" w:space="0" w:color="auto"/>
                                                                                                                                <w:bottom w:val="none" w:sz="0" w:space="0" w:color="auto"/>
                                                                                                                                <w:right w:val="none" w:sz="0" w:space="0" w:color="auto"/>
                                                                                                                              </w:divBdr>
                                                                                                                              <w:divsChild>
                                                                                                                                <w:div w:id="1863662134">
                                                                                                                                  <w:marLeft w:val="0"/>
                                                                                                                                  <w:marRight w:val="0"/>
                                                                                                                                  <w:marTop w:val="0"/>
                                                                                                                                  <w:marBottom w:val="0"/>
                                                                                                                                  <w:divBdr>
                                                                                                                                    <w:top w:val="none" w:sz="0" w:space="0" w:color="auto"/>
                                                                                                                                    <w:left w:val="none" w:sz="0" w:space="0" w:color="auto"/>
                                                                                                                                    <w:bottom w:val="none" w:sz="0" w:space="0" w:color="auto"/>
                                                                                                                                    <w:right w:val="none" w:sz="0" w:space="0" w:color="auto"/>
                                                                                                                                  </w:divBdr>
                                                                                                                                  <w:divsChild>
                                                                                                                                    <w:div w:id="2033533773">
                                                                                                                                      <w:marLeft w:val="0"/>
                                                                                                                                      <w:marRight w:val="0"/>
                                                                                                                                      <w:marTop w:val="0"/>
                                                                                                                                      <w:marBottom w:val="0"/>
                                                                                                                                      <w:divBdr>
                                                                                                                                        <w:top w:val="none" w:sz="0" w:space="0" w:color="auto"/>
                                                                                                                                        <w:left w:val="none" w:sz="0" w:space="0" w:color="auto"/>
                                                                                                                                        <w:bottom w:val="none" w:sz="0" w:space="0" w:color="auto"/>
                                                                                                                                        <w:right w:val="none" w:sz="0" w:space="0" w:color="auto"/>
                                                                                                                                      </w:divBdr>
                                                                                                                                      <w:divsChild>
                                                                                                                                        <w:div w:id="936252785">
                                                                                                                                          <w:marLeft w:val="0"/>
                                                                                                                                          <w:marRight w:val="0"/>
                                                                                                                                          <w:marTop w:val="0"/>
                                                                                                                                          <w:marBottom w:val="0"/>
                                                                                                                                          <w:divBdr>
                                                                                                                                            <w:top w:val="none" w:sz="0" w:space="0" w:color="auto"/>
                                                                                                                                            <w:left w:val="none" w:sz="0" w:space="0" w:color="auto"/>
                                                                                                                                            <w:bottom w:val="none" w:sz="0" w:space="0" w:color="auto"/>
                                                                                                                                            <w:right w:val="none" w:sz="0" w:space="0" w:color="auto"/>
                                                                                                                                          </w:divBdr>
                                                                                                                                        </w:div>
                                                                                                                                        <w:div w:id="789281291">
                                                                                                                                          <w:marLeft w:val="0"/>
                                                                                                                                          <w:marRight w:val="0"/>
                                                                                                                                          <w:marTop w:val="0"/>
                                                                                                                                          <w:marBottom w:val="0"/>
                                                                                                                                          <w:divBdr>
                                                                                                                                            <w:top w:val="none" w:sz="0" w:space="0" w:color="auto"/>
                                                                                                                                            <w:left w:val="none" w:sz="0" w:space="0" w:color="auto"/>
                                                                                                                                            <w:bottom w:val="none" w:sz="0" w:space="0" w:color="auto"/>
                                                                                                                                            <w:right w:val="none" w:sz="0" w:space="0" w:color="auto"/>
                                                                                                                                          </w:divBdr>
                                                                                                                                        </w:div>
                                                                                                                                        <w:div w:id="318966903">
                                                                                                                                          <w:marLeft w:val="0"/>
                                                                                                                                          <w:marRight w:val="0"/>
                                                                                                                                          <w:marTop w:val="0"/>
                                                                                                                                          <w:marBottom w:val="0"/>
                                                                                                                                          <w:divBdr>
                                                                                                                                            <w:top w:val="none" w:sz="0" w:space="0" w:color="auto"/>
                                                                                                                                            <w:left w:val="none" w:sz="0" w:space="0" w:color="auto"/>
                                                                                                                                            <w:bottom w:val="none" w:sz="0" w:space="0" w:color="auto"/>
                                                                                                                                            <w:right w:val="none" w:sz="0" w:space="0" w:color="auto"/>
                                                                                                                                          </w:divBdr>
                                                                                                                                        </w:div>
                                                                                                                                        <w:div w:id="940262258">
                                                                                                                                          <w:marLeft w:val="0"/>
                                                                                                                                          <w:marRight w:val="0"/>
                                                                                                                                          <w:marTop w:val="0"/>
                                                                                                                                          <w:marBottom w:val="0"/>
                                                                                                                                          <w:divBdr>
                                                                                                                                            <w:top w:val="none" w:sz="0" w:space="0" w:color="auto"/>
                                                                                                                                            <w:left w:val="none" w:sz="0" w:space="0" w:color="auto"/>
                                                                                                                                            <w:bottom w:val="none" w:sz="0" w:space="0" w:color="auto"/>
                                                                                                                                            <w:right w:val="none" w:sz="0" w:space="0" w:color="auto"/>
                                                                                                                                          </w:divBdr>
                                                                                                                                        </w:div>
                                                                                                                                        <w:div w:id="261689470">
                                                                                                                                          <w:marLeft w:val="0"/>
                                                                                                                                          <w:marRight w:val="0"/>
                                                                                                                                          <w:marTop w:val="0"/>
                                                                                                                                          <w:marBottom w:val="0"/>
                                                                                                                                          <w:divBdr>
                                                                                                                                            <w:top w:val="none" w:sz="0" w:space="0" w:color="auto"/>
                                                                                                                                            <w:left w:val="none" w:sz="0" w:space="0" w:color="auto"/>
                                                                                                                                            <w:bottom w:val="none" w:sz="0" w:space="0" w:color="auto"/>
                                                                                                                                            <w:right w:val="none" w:sz="0" w:space="0" w:color="auto"/>
                                                                                                                                          </w:divBdr>
                                                                                                                                        </w:div>
                                                                                                                                        <w:div w:id="13063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777966">
      <w:bodyDiv w:val="1"/>
      <w:marLeft w:val="0"/>
      <w:marRight w:val="0"/>
      <w:marTop w:val="0"/>
      <w:marBottom w:val="0"/>
      <w:divBdr>
        <w:top w:val="none" w:sz="0" w:space="0" w:color="auto"/>
        <w:left w:val="none" w:sz="0" w:space="0" w:color="auto"/>
        <w:bottom w:val="none" w:sz="0" w:space="0" w:color="auto"/>
        <w:right w:val="none" w:sz="0" w:space="0" w:color="auto"/>
      </w:divBdr>
      <w:divsChild>
        <w:div w:id="1015770408">
          <w:marLeft w:val="0"/>
          <w:marRight w:val="0"/>
          <w:marTop w:val="0"/>
          <w:marBottom w:val="0"/>
          <w:divBdr>
            <w:top w:val="none" w:sz="0" w:space="0" w:color="auto"/>
            <w:left w:val="none" w:sz="0" w:space="0" w:color="auto"/>
            <w:bottom w:val="none" w:sz="0" w:space="0" w:color="auto"/>
            <w:right w:val="none" w:sz="0" w:space="0" w:color="auto"/>
          </w:divBdr>
          <w:divsChild>
            <w:div w:id="1151213131">
              <w:marLeft w:val="0"/>
              <w:marRight w:val="0"/>
              <w:marTop w:val="0"/>
              <w:marBottom w:val="0"/>
              <w:divBdr>
                <w:top w:val="none" w:sz="0" w:space="0" w:color="auto"/>
                <w:left w:val="none" w:sz="0" w:space="0" w:color="auto"/>
                <w:bottom w:val="none" w:sz="0" w:space="0" w:color="auto"/>
                <w:right w:val="none" w:sz="0" w:space="0" w:color="auto"/>
              </w:divBdr>
              <w:divsChild>
                <w:div w:id="1415472454">
                  <w:marLeft w:val="0"/>
                  <w:marRight w:val="0"/>
                  <w:marTop w:val="0"/>
                  <w:marBottom w:val="0"/>
                  <w:divBdr>
                    <w:top w:val="none" w:sz="0" w:space="0" w:color="auto"/>
                    <w:left w:val="none" w:sz="0" w:space="0" w:color="auto"/>
                    <w:bottom w:val="none" w:sz="0" w:space="0" w:color="auto"/>
                    <w:right w:val="none" w:sz="0" w:space="0" w:color="auto"/>
                  </w:divBdr>
                  <w:divsChild>
                    <w:div w:id="1335494609">
                      <w:marLeft w:val="84"/>
                      <w:marRight w:val="0"/>
                      <w:marTop w:val="0"/>
                      <w:marBottom w:val="0"/>
                      <w:divBdr>
                        <w:top w:val="none" w:sz="0" w:space="0" w:color="auto"/>
                        <w:left w:val="none" w:sz="0" w:space="0" w:color="auto"/>
                        <w:bottom w:val="none" w:sz="0" w:space="0" w:color="auto"/>
                        <w:right w:val="none" w:sz="0" w:space="0" w:color="auto"/>
                      </w:divBdr>
                      <w:divsChild>
                        <w:div w:id="1253510273">
                          <w:marLeft w:val="0"/>
                          <w:marRight w:val="0"/>
                          <w:marTop w:val="0"/>
                          <w:marBottom w:val="0"/>
                          <w:divBdr>
                            <w:top w:val="none" w:sz="0" w:space="0" w:color="auto"/>
                            <w:left w:val="none" w:sz="0" w:space="0" w:color="auto"/>
                            <w:bottom w:val="none" w:sz="0" w:space="0" w:color="auto"/>
                            <w:right w:val="none" w:sz="0" w:space="0" w:color="auto"/>
                          </w:divBdr>
                          <w:divsChild>
                            <w:div w:id="1460536699">
                              <w:marLeft w:val="0"/>
                              <w:marRight w:val="0"/>
                              <w:marTop w:val="0"/>
                              <w:marBottom w:val="0"/>
                              <w:divBdr>
                                <w:top w:val="none" w:sz="0" w:space="0" w:color="auto"/>
                                <w:left w:val="none" w:sz="0" w:space="0" w:color="auto"/>
                                <w:bottom w:val="none" w:sz="0" w:space="0" w:color="auto"/>
                                <w:right w:val="none" w:sz="0" w:space="0" w:color="auto"/>
                              </w:divBdr>
                              <w:divsChild>
                                <w:div w:id="853038355">
                                  <w:marLeft w:val="0"/>
                                  <w:marRight w:val="0"/>
                                  <w:marTop w:val="0"/>
                                  <w:marBottom w:val="0"/>
                                  <w:divBdr>
                                    <w:top w:val="none" w:sz="0" w:space="0" w:color="auto"/>
                                    <w:left w:val="none" w:sz="0" w:space="0" w:color="auto"/>
                                    <w:bottom w:val="none" w:sz="0" w:space="0" w:color="auto"/>
                                    <w:right w:val="none" w:sz="0" w:space="0" w:color="auto"/>
                                  </w:divBdr>
                                  <w:divsChild>
                                    <w:div w:id="578102189">
                                      <w:marLeft w:val="0"/>
                                      <w:marRight w:val="0"/>
                                      <w:marTop w:val="0"/>
                                      <w:marBottom w:val="167"/>
                                      <w:divBdr>
                                        <w:top w:val="none" w:sz="0" w:space="0" w:color="auto"/>
                                        <w:left w:val="none" w:sz="0" w:space="0" w:color="auto"/>
                                        <w:bottom w:val="none" w:sz="0" w:space="0" w:color="auto"/>
                                        <w:right w:val="none" w:sz="0" w:space="0" w:color="auto"/>
                                      </w:divBdr>
                                      <w:divsChild>
                                        <w:div w:id="1764107154">
                                          <w:marLeft w:val="0"/>
                                          <w:marRight w:val="0"/>
                                          <w:marTop w:val="0"/>
                                          <w:marBottom w:val="0"/>
                                          <w:divBdr>
                                            <w:top w:val="none" w:sz="0" w:space="0" w:color="auto"/>
                                            <w:left w:val="single" w:sz="6" w:space="0" w:color="EFEFEF"/>
                                            <w:bottom w:val="none" w:sz="0" w:space="0" w:color="auto"/>
                                            <w:right w:val="single" w:sz="6" w:space="0" w:color="EFEFEF"/>
                                          </w:divBdr>
                                          <w:divsChild>
                                            <w:div w:id="379325113">
                                              <w:marLeft w:val="0"/>
                                              <w:marRight w:val="0"/>
                                              <w:marTop w:val="0"/>
                                              <w:marBottom w:val="0"/>
                                              <w:divBdr>
                                                <w:top w:val="none" w:sz="0" w:space="0" w:color="auto"/>
                                                <w:left w:val="single" w:sz="6" w:space="0" w:color="BCBCBC"/>
                                                <w:bottom w:val="none" w:sz="0" w:space="0" w:color="auto"/>
                                                <w:right w:val="single" w:sz="6" w:space="0" w:color="BCBCBC"/>
                                              </w:divBdr>
                                              <w:divsChild>
                                                <w:div w:id="1944797539">
                                                  <w:marLeft w:val="0"/>
                                                  <w:marRight w:val="0"/>
                                                  <w:marTop w:val="0"/>
                                                  <w:marBottom w:val="0"/>
                                                  <w:divBdr>
                                                    <w:top w:val="none" w:sz="0" w:space="0" w:color="auto"/>
                                                    <w:left w:val="none" w:sz="0" w:space="0" w:color="auto"/>
                                                    <w:bottom w:val="none" w:sz="0" w:space="0" w:color="auto"/>
                                                    <w:right w:val="none" w:sz="0" w:space="0" w:color="auto"/>
                                                  </w:divBdr>
                                                  <w:divsChild>
                                                    <w:div w:id="439422203">
                                                      <w:marLeft w:val="0"/>
                                                      <w:marRight w:val="0"/>
                                                      <w:marTop w:val="0"/>
                                                      <w:marBottom w:val="0"/>
                                                      <w:divBdr>
                                                        <w:top w:val="none" w:sz="0" w:space="0" w:color="auto"/>
                                                        <w:left w:val="none" w:sz="0" w:space="0" w:color="auto"/>
                                                        <w:bottom w:val="none" w:sz="0" w:space="0" w:color="auto"/>
                                                        <w:right w:val="none" w:sz="0" w:space="0" w:color="auto"/>
                                                      </w:divBdr>
                                                      <w:divsChild>
                                                        <w:div w:id="2068989597">
                                                          <w:marLeft w:val="0"/>
                                                          <w:marRight w:val="0"/>
                                                          <w:marTop w:val="0"/>
                                                          <w:marBottom w:val="0"/>
                                                          <w:divBdr>
                                                            <w:top w:val="none" w:sz="0" w:space="0" w:color="auto"/>
                                                            <w:left w:val="none" w:sz="0" w:space="0" w:color="auto"/>
                                                            <w:bottom w:val="none" w:sz="0" w:space="0" w:color="auto"/>
                                                            <w:right w:val="none" w:sz="0" w:space="0" w:color="auto"/>
                                                          </w:divBdr>
                                                          <w:divsChild>
                                                            <w:div w:id="1967080796">
                                                              <w:marLeft w:val="0"/>
                                                              <w:marRight w:val="0"/>
                                                              <w:marTop w:val="0"/>
                                                              <w:marBottom w:val="0"/>
                                                              <w:divBdr>
                                                                <w:top w:val="none" w:sz="0" w:space="0" w:color="auto"/>
                                                                <w:left w:val="none" w:sz="0" w:space="0" w:color="auto"/>
                                                                <w:bottom w:val="none" w:sz="0" w:space="0" w:color="auto"/>
                                                                <w:right w:val="none" w:sz="0" w:space="0" w:color="auto"/>
                                                              </w:divBdr>
                                                              <w:divsChild>
                                                                <w:div w:id="2036690731">
                                                                  <w:marLeft w:val="251"/>
                                                                  <w:marRight w:val="251"/>
                                                                  <w:marTop w:val="84"/>
                                                                  <w:marBottom w:val="84"/>
                                                                  <w:divBdr>
                                                                    <w:top w:val="none" w:sz="0" w:space="0" w:color="auto"/>
                                                                    <w:left w:val="none" w:sz="0" w:space="0" w:color="auto"/>
                                                                    <w:bottom w:val="single" w:sz="6" w:space="0" w:color="CCD2E6"/>
                                                                    <w:right w:val="none" w:sz="0" w:space="0" w:color="auto"/>
                                                                  </w:divBdr>
                                                                  <w:divsChild>
                                                                    <w:div w:id="1372657272">
                                                                      <w:marLeft w:val="0"/>
                                                                      <w:marRight w:val="0"/>
                                                                      <w:marTop w:val="0"/>
                                                                      <w:marBottom w:val="0"/>
                                                                      <w:divBdr>
                                                                        <w:top w:val="none" w:sz="0" w:space="0" w:color="auto"/>
                                                                        <w:left w:val="none" w:sz="0" w:space="0" w:color="auto"/>
                                                                        <w:bottom w:val="none" w:sz="0" w:space="0" w:color="auto"/>
                                                                        <w:right w:val="none" w:sz="0" w:space="0" w:color="auto"/>
                                                                      </w:divBdr>
                                                                      <w:divsChild>
                                                                        <w:div w:id="1556891445">
                                                                          <w:marLeft w:val="0"/>
                                                                          <w:marRight w:val="0"/>
                                                                          <w:marTop w:val="0"/>
                                                                          <w:marBottom w:val="0"/>
                                                                          <w:divBdr>
                                                                            <w:top w:val="none" w:sz="0" w:space="0" w:color="auto"/>
                                                                            <w:left w:val="none" w:sz="0" w:space="0" w:color="auto"/>
                                                                            <w:bottom w:val="none" w:sz="0" w:space="0" w:color="auto"/>
                                                                            <w:right w:val="none" w:sz="0" w:space="0" w:color="auto"/>
                                                                          </w:divBdr>
                                                                          <w:divsChild>
                                                                            <w:div w:id="1523012219">
                                                                              <w:marLeft w:val="0"/>
                                                                              <w:marRight w:val="0"/>
                                                                              <w:marTop w:val="0"/>
                                                                              <w:marBottom w:val="0"/>
                                                                              <w:divBdr>
                                                                                <w:top w:val="none" w:sz="0" w:space="0" w:color="auto"/>
                                                                                <w:left w:val="none" w:sz="0" w:space="0" w:color="auto"/>
                                                                                <w:bottom w:val="none" w:sz="0" w:space="0" w:color="auto"/>
                                                                                <w:right w:val="none" w:sz="0" w:space="0" w:color="auto"/>
                                                                              </w:divBdr>
                                                                              <w:divsChild>
                                                                                <w:div w:id="948586914">
                                                                                  <w:marLeft w:val="0"/>
                                                                                  <w:marRight w:val="0"/>
                                                                                  <w:marTop w:val="0"/>
                                                                                  <w:marBottom w:val="0"/>
                                                                                  <w:divBdr>
                                                                                    <w:top w:val="none" w:sz="0" w:space="0" w:color="auto"/>
                                                                                    <w:left w:val="none" w:sz="0" w:space="0" w:color="auto"/>
                                                                                    <w:bottom w:val="none" w:sz="0" w:space="0" w:color="auto"/>
                                                                                    <w:right w:val="none" w:sz="0" w:space="0" w:color="auto"/>
                                                                                  </w:divBdr>
                                                                                </w:div>
                                                                                <w:div w:id="1788507313">
                                                                                  <w:marLeft w:val="0"/>
                                                                                  <w:marRight w:val="0"/>
                                                                                  <w:marTop w:val="0"/>
                                                                                  <w:marBottom w:val="0"/>
                                                                                  <w:divBdr>
                                                                                    <w:top w:val="none" w:sz="0" w:space="0" w:color="auto"/>
                                                                                    <w:left w:val="none" w:sz="0" w:space="0" w:color="auto"/>
                                                                                    <w:bottom w:val="none" w:sz="0" w:space="0" w:color="auto"/>
                                                                                    <w:right w:val="none" w:sz="0" w:space="0" w:color="auto"/>
                                                                                  </w:divBdr>
                                                                                </w:div>
                                                                                <w:div w:id="1597598199">
                                                                                  <w:marLeft w:val="0"/>
                                                                                  <w:marRight w:val="0"/>
                                                                                  <w:marTop w:val="0"/>
                                                                                  <w:marBottom w:val="0"/>
                                                                                  <w:divBdr>
                                                                                    <w:top w:val="none" w:sz="0" w:space="0" w:color="auto"/>
                                                                                    <w:left w:val="none" w:sz="0" w:space="0" w:color="auto"/>
                                                                                    <w:bottom w:val="none" w:sz="0" w:space="0" w:color="auto"/>
                                                                                    <w:right w:val="none" w:sz="0" w:space="0" w:color="auto"/>
                                                                                  </w:divBdr>
                                                                                </w:div>
                                                                                <w:div w:id="16436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130899">
      <w:bodyDiv w:val="1"/>
      <w:marLeft w:val="0"/>
      <w:marRight w:val="0"/>
      <w:marTop w:val="0"/>
      <w:marBottom w:val="0"/>
      <w:divBdr>
        <w:top w:val="none" w:sz="0" w:space="0" w:color="auto"/>
        <w:left w:val="none" w:sz="0" w:space="0" w:color="auto"/>
        <w:bottom w:val="none" w:sz="0" w:space="0" w:color="auto"/>
        <w:right w:val="none" w:sz="0" w:space="0" w:color="auto"/>
      </w:divBdr>
      <w:divsChild>
        <w:div w:id="174731989">
          <w:marLeft w:val="0"/>
          <w:marRight w:val="0"/>
          <w:marTop w:val="0"/>
          <w:marBottom w:val="0"/>
          <w:divBdr>
            <w:top w:val="none" w:sz="0" w:space="0" w:color="auto"/>
            <w:left w:val="none" w:sz="0" w:space="0" w:color="auto"/>
            <w:bottom w:val="none" w:sz="0" w:space="0" w:color="auto"/>
            <w:right w:val="none" w:sz="0" w:space="0" w:color="auto"/>
          </w:divBdr>
          <w:divsChild>
            <w:div w:id="582105469">
              <w:marLeft w:val="0"/>
              <w:marRight w:val="0"/>
              <w:marTop w:val="0"/>
              <w:marBottom w:val="0"/>
              <w:divBdr>
                <w:top w:val="none" w:sz="0" w:space="0" w:color="auto"/>
                <w:left w:val="none" w:sz="0" w:space="0" w:color="auto"/>
                <w:bottom w:val="none" w:sz="0" w:space="0" w:color="auto"/>
                <w:right w:val="none" w:sz="0" w:space="0" w:color="auto"/>
              </w:divBdr>
              <w:divsChild>
                <w:div w:id="1320962257">
                  <w:marLeft w:val="0"/>
                  <w:marRight w:val="0"/>
                  <w:marTop w:val="0"/>
                  <w:marBottom w:val="0"/>
                  <w:divBdr>
                    <w:top w:val="none" w:sz="0" w:space="0" w:color="auto"/>
                    <w:left w:val="none" w:sz="0" w:space="0" w:color="auto"/>
                    <w:bottom w:val="none" w:sz="0" w:space="0" w:color="auto"/>
                    <w:right w:val="none" w:sz="0" w:space="0" w:color="auto"/>
                  </w:divBdr>
                  <w:divsChild>
                    <w:div w:id="1493569539">
                      <w:marLeft w:val="84"/>
                      <w:marRight w:val="0"/>
                      <w:marTop w:val="0"/>
                      <w:marBottom w:val="0"/>
                      <w:divBdr>
                        <w:top w:val="none" w:sz="0" w:space="0" w:color="auto"/>
                        <w:left w:val="none" w:sz="0" w:space="0" w:color="auto"/>
                        <w:bottom w:val="none" w:sz="0" w:space="0" w:color="auto"/>
                        <w:right w:val="none" w:sz="0" w:space="0" w:color="auto"/>
                      </w:divBdr>
                      <w:divsChild>
                        <w:div w:id="805515737">
                          <w:marLeft w:val="0"/>
                          <w:marRight w:val="0"/>
                          <w:marTop w:val="0"/>
                          <w:marBottom w:val="0"/>
                          <w:divBdr>
                            <w:top w:val="none" w:sz="0" w:space="0" w:color="auto"/>
                            <w:left w:val="none" w:sz="0" w:space="0" w:color="auto"/>
                            <w:bottom w:val="none" w:sz="0" w:space="0" w:color="auto"/>
                            <w:right w:val="none" w:sz="0" w:space="0" w:color="auto"/>
                          </w:divBdr>
                          <w:divsChild>
                            <w:div w:id="250093555">
                              <w:marLeft w:val="0"/>
                              <w:marRight w:val="0"/>
                              <w:marTop w:val="0"/>
                              <w:marBottom w:val="0"/>
                              <w:divBdr>
                                <w:top w:val="none" w:sz="0" w:space="0" w:color="auto"/>
                                <w:left w:val="none" w:sz="0" w:space="0" w:color="auto"/>
                                <w:bottom w:val="none" w:sz="0" w:space="0" w:color="auto"/>
                                <w:right w:val="none" w:sz="0" w:space="0" w:color="auto"/>
                              </w:divBdr>
                              <w:divsChild>
                                <w:div w:id="1568757653">
                                  <w:marLeft w:val="0"/>
                                  <w:marRight w:val="0"/>
                                  <w:marTop w:val="0"/>
                                  <w:marBottom w:val="0"/>
                                  <w:divBdr>
                                    <w:top w:val="none" w:sz="0" w:space="0" w:color="auto"/>
                                    <w:left w:val="none" w:sz="0" w:space="0" w:color="auto"/>
                                    <w:bottom w:val="none" w:sz="0" w:space="0" w:color="auto"/>
                                    <w:right w:val="none" w:sz="0" w:space="0" w:color="auto"/>
                                  </w:divBdr>
                                  <w:divsChild>
                                    <w:div w:id="1562978786">
                                      <w:marLeft w:val="0"/>
                                      <w:marRight w:val="0"/>
                                      <w:marTop w:val="0"/>
                                      <w:marBottom w:val="167"/>
                                      <w:divBdr>
                                        <w:top w:val="none" w:sz="0" w:space="0" w:color="auto"/>
                                        <w:left w:val="none" w:sz="0" w:space="0" w:color="auto"/>
                                        <w:bottom w:val="none" w:sz="0" w:space="0" w:color="auto"/>
                                        <w:right w:val="none" w:sz="0" w:space="0" w:color="auto"/>
                                      </w:divBdr>
                                      <w:divsChild>
                                        <w:div w:id="1278562375">
                                          <w:marLeft w:val="0"/>
                                          <w:marRight w:val="0"/>
                                          <w:marTop w:val="0"/>
                                          <w:marBottom w:val="0"/>
                                          <w:divBdr>
                                            <w:top w:val="none" w:sz="0" w:space="0" w:color="auto"/>
                                            <w:left w:val="single" w:sz="6" w:space="0" w:color="EFEFEF"/>
                                            <w:bottom w:val="none" w:sz="0" w:space="0" w:color="auto"/>
                                            <w:right w:val="single" w:sz="6" w:space="0" w:color="EFEFEF"/>
                                          </w:divBdr>
                                          <w:divsChild>
                                            <w:div w:id="481430994">
                                              <w:marLeft w:val="0"/>
                                              <w:marRight w:val="0"/>
                                              <w:marTop w:val="0"/>
                                              <w:marBottom w:val="0"/>
                                              <w:divBdr>
                                                <w:top w:val="none" w:sz="0" w:space="0" w:color="auto"/>
                                                <w:left w:val="single" w:sz="6" w:space="0" w:color="BCBCBC"/>
                                                <w:bottom w:val="none" w:sz="0" w:space="0" w:color="auto"/>
                                                <w:right w:val="single" w:sz="6" w:space="0" w:color="BCBCBC"/>
                                              </w:divBdr>
                                              <w:divsChild>
                                                <w:div w:id="92554048">
                                                  <w:marLeft w:val="0"/>
                                                  <w:marRight w:val="0"/>
                                                  <w:marTop w:val="0"/>
                                                  <w:marBottom w:val="0"/>
                                                  <w:divBdr>
                                                    <w:top w:val="none" w:sz="0" w:space="0" w:color="auto"/>
                                                    <w:left w:val="none" w:sz="0" w:space="0" w:color="auto"/>
                                                    <w:bottom w:val="none" w:sz="0" w:space="0" w:color="auto"/>
                                                    <w:right w:val="none" w:sz="0" w:space="0" w:color="auto"/>
                                                  </w:divBdr>
                                                  <w:divsChild>
                                                    <w:div w:id="782115495">
                                                      <w:marLeft w:val="0"/>
                                                      <w:marRight w:val="0"/>
                                                      <w:marTop w:val="0"/>
                                                      <w:marBottom w:val="0"/>
                                                      <w:divBdr>
                                                        <w:top w:val="none" w:sz="0" w:space="0" w:color="auto"/>
                                                        <w:left w:val="none" w:sz="0" w:space="0" w:color="auto"/>
                                                        <w:bottom w:val="none" w:sz="0" w:space="0" w:color="auto"/>
                                                        <w:right w:val="none" w:sz="0" w:space="0" w:color="auto"/>
                                                      </w:divBdr>
                                                      <w:divsChild>
                                                        <w:div w:id="667825684">
                                                          <w:marLeft w:val="0"/>
                                                          <w:marRight w:val="0"/>
                                                          <w:marTop w:val="0"/>
                                                          <w:marBottom w:val="0"/>
                                                          <w:divBdr>
                                                            <w:top w:val="none" w:sz="0" w:space="0" w:color="auto"/>
                                                            <w:left w:val="none" w:sz="0" w:space="0" w:color="auto"/>
                                                            <w:bottom w:val="none" w:sz="0" w:space="0" w:color="auto"/>
                                                            <w:right w:val="none" w:sz="0" w:space="0" w:color="auto"/>
                                                          </w:divBdr>
                                                          <w:divsChild>
                                                            <w:div w:id="1776436416">
                                                              <w:marLeft w:val="251"/>
                                                              <w:marRight w:val="251"/>
                                                              <w:marTop w:val="84"/>
                                                              <w:marBottom w:val="84"/>
                                                              <w:divBdr>
                                                                <w:top w:val="none" w:sz="0" w:space="0" w:color="auto"/>
                                                                <w:left w:val="none" w:sz="0" w:space="0" w:color="auto"/>
                                                                <w:bottom w:val="none" w:sz="0" w:space="0" w:color="auto"/>
                                                                <w:right w:val="none" w:sz="0" w:space="0" w:color="auto"/>
                                                              </w:divBdr>
                                                              <w:divsChild>
                                                                <w:div w:id="414281832">
                                                                  <w:marLeft w:val="0"/>
                                                                  <w:marRight w:val="0"/>
                                                                  <w:marTop w:val="0"/>
                                                                  <w:marBottom w:val="0"/>
                                                                  <w:divBdr>
                                                                    <w:top w:val="none" w:sz="0" w:space="0" w:color="auto"/>
                                                                    <w:left w:val="none" w:sz="0" w:space="0" w:color="auto"/>
                                                                    <w:bottom w:val="none" w:sz="0" w:space="0" w:color="auto"/>
                                                                    <w:right w:val="none" w:sz="0" w:space="0" w:color="auto"/>
                                                                  </w:divBdr>
                                                                  <w:divsChild>
                                                                    <w:div w:id="144324896">
                                                                      <w:marLeft w:val="0"/>
                                                                      <w:marRight w:val="0"/>
                                                                      <w:marTop w:val="0"/>
                                                                      <w:marBottom w:val="0"/>
                                                                      <w:divBdr>
                                                                        <w:top w:val="none" w:sz="0" w:space="0" w:color="auto"/>
                                                                        <w:left w:val="none" w:sz="0" w:space="0" w:color="auto"/>
                                                                        <w:bottom w:val="none" w:sz="0" w:space="0" w:color="auto"/>
                                                                        <w:right w:val="none" w:sz="0" w:space="0" w:color="auto"/>
                                                                      </w:divBdr>
                                                                      <w:divsChild>
                                                                        <w:div w:id="173887293">
                                                                          <w:marLeft w:val="0"/>
                                                                          <w:marRight w:val="0"/>
                                                                          <w:marTop w:val="0"/>
                                                                          <w:marBottom w:val="6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762425">
      <w:bodyDiv w:val="1"/>
      <w:marLeft w:val="0"/>
      <w:marRight w:val="0"/>
      <w:marTop w:val="0"/>
      <w:marBottom w:val="0"/>
      <w:divBdr>
        <w:top w:val="none" w:sz="0" w:space="0" w:color="auto"/>
        <w:left w:val="none" w:sz="0" w:space="0" w:color="auto"/>
        <w:bottom w:val="none" w:sz="0" w:space="0" w:color="auto"/>
        <w:right w:val="none" w:sz="0" w:space="0" w:color="auto"/>
      </w:divBdr>
    </w:div>
    <w:div w:id="1043597456">
      <w:bodyDiv w:val="1"/>
      <w:marLeft w:val="0"/>
      <w:marRight w:val="0"/>
      <w:marTop w:val="0"/>
      <w:marBottom w:val="0"/>
      <w:divBdr>
        <w:top w:val="none" w:sz="0" w:space="0" w:color="auto"/>
        <w:left w:val="none" w:sz="0" w:space="0" w:color="auto"/>
        <w:bottom w:val="none" w:sz="0" w:space="0" w:color="auto"/>
        <w:right w:val="none" w:sz="0" w:space="0" w:color="auto"/>
      </w:divBdr>
    </w:div>
    <w:div w:id="1057127020">
      <w:bodyDiv w:val="1"/>
      <w:marLeft w:val="0"/>
      <w:marRight w:val="0"/>
      <w:marTop w:val="0"/>
      <w:marBottom w:val="0"/>
      <w:divBdr>
        <w:top w:val="none" w:sz="0" w:space="0" w:color="auto"/>
        <w:left w:val="none" w:sz="0" w:space="0" w:color="auto"/>
        <w:bottom w:val="none" w:sz="0" w:space="0" w:color="auto"/>
        <w:right w:val="none" w:sz="0" w:space="0" w:color="auto"/>
      </w:divBdr>
      <w:divsChild>
        <w:div w:id="193931805">
          <w:marLeft w:val="0"/>
          <w:marRight w:val="0"/>
          <w:marTop w:val="0"/>
          <w:marBottom w:val="0"/>
          <w:divBdr>
            <w:top w:val="none" w:sz="0" w:space="0" w:color="auto"/>
            <w:left w:val="none" w:sz="0" w:space="0" w:color="auto"/>
            <w:bottom w:val="none" w:sz="0" w:space="0" w:color="auto"/>
            <w:right w:val="none" w:sz="0" w:space="0" w:color="auto"/>
          </w:divBdr>
        </w:div>
        <w:div w:id="871840665">
          <w:marLeft w:val="0"/>
          <w:marRight w:val="0"/>
          <w:marTop w:val="0"/>
          <w:marBottom w:val="0"/>
          <w:divBdr>
            <w:top w:val="none" w:sz="0" w:space="0" w:color="auto"/>
            <w:left w:val="none" w:sz="0" w:space="0" w:color="auto"/>
            <w:bottom w:val="none" w:sz="0" w:space="0" w:color="auto"/>
            <w:right w:val="none" w:sz="0" w:space="0" w:color="auto"/>
          </w:divBdr>
        </w:div>
        <w:div w:id="1713846638">
          <w:marLeft w:val="0"/>
          <w:marRight w:val="0"/>
          <w:marTop w:val="0"/>
          <w:marBottom w:val="0"/>
          <w:divBdr>
            <w:top w:val="none" w:sz="0" w:space="0" w:color="auto"/>
            <w:left w:val="none" w:sz="0" w:space="0" w:color="auto"/>
            <w:bottom w:val="none" w:sz="0" w:space="0" w:color="auto"/>
            <w:right w:val="none" w:sz="0" w:space="0" w:color="auto"/>
          </w:divBdr>
        </w:div>
        <w:div w:id="1460495355">
          <w:marLeft w:val="0"/>
          <w:marRight w:val="0"/>
          <w:marTop w:val="0"/>
          <w:marBottom w:val="0"/>
          <w:divBdr>
            <w:top w:val="none" w:sz="0" w:space="0" w:color="auto"/>
            <w:left w:val="none" w:sz="0" w:space="0" w:color="auto"/>
            <w:bottom w:val="none" w:sz="0" w:space="0" w:color="auto"/>
            <w:right w:val="none" w:sz="0" w:space="0" w:color="auto"/>
          </w:divBdr>
        </w:div>
      </w:divsChild>
    </w:div>
    <w:div w:id="1076391734">
      <w:bodyDiv w:val="1"/>
      <w:marLeft w:val="0"/>
      <w:marRight w:val="0"/>
      <w:marTop w:val="0"/>
      <w:marBottom w:val="0"/>
      <w:divBdr>
        <w:top w:val="none" w:sz="0" w:space="0" w:color="auto"/>
        <w:left w:val="none" w:sz="0" w:space="0" w:color="auto"/>
        <w:bottom w:val="none" w:sz="0" w:space="0" w:color="auto"/>
        <w:right w:val="none" w:sz="0" w:space="0" w:color="auto"/>
      </w:divBdr>
      <w:divsChild>
        <w:div w:id="1692877690">
          <w:marLeft w:val="0"/>
          <w:marRight w:val="0"/>
          <w:marTop w:val="0"/>
          <w:marBottom w:val="0"/>
          <w:divBdr>
            <w:top w:val="none" w:sz="0" w:space="0" w:color="auto"/>
            <w:left w:val="none" w:sz="0" w:space="0" w:color="auto"/>
            <w:bottom w:val="none" w:sz="0" w:space="0" w:color="auto"/>
            <w:right w:val="none" w:sz="0" w:space="0" w:color="auto"/>
          </w:divBdr>
          <w:divsChild>
            <w:div w:id="542522215">
              <w:marLeft w:val="0"/>
              <w:marRight w:val="0"/>
              <w:marTop w:val="0"/>
              <w:marBottom w:val="0"/>
              <w:divBdr>
                <w:top w:val="none" w:sz="0" w:space="0" w:color="auto"/>
                <w:left w:val="none" w:sz="0" w:space="0" w:color="auto"/>
                <w:bottom w:val="none" w:sz="0" w:space="0" w:color="auto"/>
                <w:right w:val="none" w:sz="0" w:space="0" w:color="auto"/>
              </w:divBdr>
              <w:divsChild>
                <w:div w:id="893155134">
                  <w:marLeft w:val="0"/>
                  <w:marRight w:val="0"/>
                  <w:marTop w:val="0"/>
                  <w:marBottom w:val="0"/>
                  <w:divBdr>
                    <w:top w:val="none" w:sz="0" w:space="0" w:color="auto"/>
                    <w:left w:val="none" w:sz="0" w:space="0" w:color="auto"/>
                    <w:bottom w:val="none" w:sz="0" w:space="0" w:color="auto"/>
                    <w:right w:val="none" w:sz="0" w:space="0" w:color="auto"/>
                  </w:divBdr>
                  <w:divsChild>
                    <w:div w:id="1283001783">
                      <w:marLeft w:val="0"/>
                      <w:marRight w:val="0"/>
                      <w:marTop w:val="0"/>
                      <w:marBottom w:val="0"/>
                      <w:divBdr>
                        <w:top w:val="none" w:sz="0" w:space="0" w:color="auto"/>
                        <w:left w:val="none" w:sz="0" w:space="0" w:color="auto"/>
                        <w:bottom w:val="none" w:sz="0" w:space="0" w:color="auto"/>
                        <w:right w:val="none" w:sz="0" w:space="0" w:color="auto"/>
                      </w:divBdr>
                      <w:divsChild>
                        <w:div w:id="1170173331">
                          <w:marLeft w:val="0"/>
                          <w:marRight w:val="0"/>
                          <w:marTop w:val="0"/>
                          <w:marBottom w:val="0"/>
                          <w:divBdr>
                            <w:top w:val="none" w:sz="0" w:space="0" w:color="auto"/>
                            <w:left w:val="none" w:sz="0" w:space="0" w:color="auto"/>
                            <w:bottom w:val="none" w:sz="0" w:space="0" w:color="auto"/>
                            <w:right w:val="none" w:sz="0" w:space="0" w:color="auto"/>
                          </w:divBdr>
                          <w:divsChild>
                            <w:div w:id="1817213415">
                              <w:marLeft w:val="0"/>
                              <w:marRight w:val="0"/>
                              <w:marTop w:val="0"/>
                              <w:marBottom w:val="0"/>
                              <w:divBdr>
                                <w:top w:val="none" w:sz="0" w:space="0" w:color="auto"/>
                                <w:left w:val="none" w:sz="0" w:space="0" w:color="auto"/>
                                <w:bottom w:val="none" w:sz="0" w:space="0" w:color="auto"/>
                                <w:right w:val="none" w:sz="0" w:space="0" w:color="auto"/>
                              </w:divBdr>
                              <w:divsChild>
                                <w:div w:id="139736361">
                                  <w:marLeft w:val="0"/>
                                  <w:marRight w:val="0"/>
                                  <w:marTop w:val="0"/>
                                  <w:marBottom w:val="0"/>
                                  <w:divBdr>
                                    <w:top w:val="none" w:sz="0" w:space="0" w:color="auto"/>
                                    <w:left w:val="none" w:sz="0" w:space="0" w:color="auto"/>
                                    <w:bottom w:val="none" w:sz="0" w:space="0" w:color="auto"/>
                                    <w:right w:val="none" w:sz="0" w:space="0" w:color="auto"/>
                                  </w:divBdr>
                                  <w:divsChild>
                                    <w:div w:id="1648825889">
                                      <w:marLeft w:val="0"/>
                                      <w:marRight w:val="0"/>
                                      <w:marTop w:val="0"/>
                                      <w:marBottom w:val="0"/>
                                      <w:divBdr>
                                        <w:top w:val="none" w:sz="0" w:space="0" w:color="auto"/>
                                        <w:left w:val="none" w:sz="0" w:space="0" w:color="auto"/>
                                        <w:bottom w:val="none" w:sz="0" w:space="0" w:color="auto"/>
                                        <w:right w:val="none" w:sz="0" w:space="0" w:color="auto"/>
                                      </w:divBdr>
                                      <w:divsChild>
                                        <w:div w:id="1474521725">
                                          <w:marLeft w:val="0"/>
                                          <w:marRight w:val="0"/>
                                          <w:marTop w:val="0"/>
                                          <w:marBottom w:val="0"/>
                                          <w:divBdr>
                                            <w:top w:val="none" w:sz="0" w:space="0" w:color="auto"/>
                                            <w:left w:val="none" w:sz="0" w:space="0" w:color="auto"/>
                                            <w:bottom w:val="none" w:sz="0" w:space="0" w:color="auto"/>
                                            <w:right w:val="none" w:sz="0" w:space="0" w:color="auto"/>
                                          </w:divBdr>
                                          <w:divsChild>
                                            <w:div w:id="333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0906901">
      <w:bodyDiv w:val="1"/>
      <w:marLeft w:val="0"/>
      <w:marRight w:val="0"/>
      <w:marTop w:val="0"/>
      <w:marBottom w:val="0"/>
      <w:divBdr>
        <w:top w:val="none" w:sz="0" w:space="0" w:color="auto"/>
        <w:left w:val="none" w:sz="0" w:space="0" w:color="auto"/>
        <w:bottom w:val="none" w:sz="0" w:space="0" w:color="auto"/>
        <w:right w:val="none" w:sz="0" w:space="0" w:color="auto"/>
      </w:divBdr>
    </w:div>
    <w:div w:id="1087077445">
      <w:bodyDiv w:val="1"/>
      <w:marLeft w:val="0"/>
      <w:marRight w:val="0"/>
      <w:marTop w:val="0"/>
      <w:marBottom w:val="0"/>
      <w:divBdr>
        <w:top w:val="none" w:sz="0" w:space="0" w:color="auto"/>
        <w:left w:val="none" w:sz="0" w:space="0" w:color="auto"/>
        <w:bottom w:val="none" w:sz="0" w:space="0" w:color="auto"/>
        <w:right w:val="none" w:sz="0" w:space="0" w:color="auto"/>
      </w:divBdr>
      <w:divsChild>
        <w:div w:id="1473326729">
          <w:marLeft w:val="0"/>
          <w:marRight w:val="0"/>
          <w:marTop w:val="0"/>
          <w:marBottom w:val="0"/>
          <w:divBdr>
            <w:top w:val="none" w:sz="0" w:space="0" w:color="auto"/>
            <w:left w:val="none" w:sz="0" w:space="0" w:color="auto"/>
            <w:bottom w:val="none" w:sz="0" w:space="0" w:color="auto"/>
            <w:right w:val="none" w:sz="0" w:space="0" w:color="auto"/>
          </w:divBdr>
          <w:divsChild>
            <w:div w:id="1102412457">
              <w:marLeft w:val="0"/>
              <w:marRight w:val="0"/>
              <w:marTop w:val="0"/>
              <w:marBottom w:val="0"/>
              <w:divBdr>
                <w:top w:val="none" w:sz="0" w:space="0" w:color="auto"/>
                <w:left w:val="none" w:sz="0" w:space="0" w:color="auto"/>
                <w:bottom w:val="none" w:sz="0" w:space="0" w:color="auto"/>
                <w:right w:val="none" w:sz="0" w:space="0" w:color="auto"/>
              </w:divBdr>
              <w:divsChild>
                <w:div w:id="1537964095">
                  <w:marLeft w:val="0"/>
                  <w:marRight w:val="0"/>
                  <w:marTop w:val="0"/>
                  <w:marBottom w:val="0"/>
                  <w:divBdr>
                    <w:top w:val="none" w:sz="0" w:space="0" w:color="auto"/>
                    <w:left w:val="none" w:sz="0" w:space="0" w:color="auto"/>
                    <w:bottom w:val="none" w:sz="0" w:space="0" w:color="auto"/>
                    <w:right w:val="none" w:sz="0" w:space="0" w:color="auto"/>
                  </w:divBdr>
                  <w:divsChild>
                    <w:div w:id="1732345443">
                      <w:marLeft w:val="0"/>
                      <w:marRight w:val="0"/>
                      <w:marTop w:val="0"/>
                      <w:marBottom w:val="0"/>
                      <w:divBdr>
                        <w:top w:val="none" w:sz="0" w:space="0" w:color="auto"/>
                        <w:left w:val="none" w:sz="0" w:space="0" w:color="auto"/>
                        <w:bottom w:val="none" w:sz="0" w:space="0" w:color="auto"/>
                        <w:right w:val="none" w:sz="0" w:space="0" w:color="auto"/>
                      </w:divBdr>
                      <w:divsChild>
                        <w:div w:id="447699396">
                          <w:marLeft w:val="0"/>
                          <w:marRight w:val="0"/>
                          <w:marTop w:val="0"/>
                          <w:marBottom w:val="0"/>
                          <w:divBdr>
                            <w:top w:val="none" w:sz="0" w:space="0" w:color="auto"/>
                            <w:left w:val="none" w:sz="0" w:space="0" w:color="auto"/>
                            <w:bottom w:val="none" w:sz="0" w:space="0" w:color="auto"/>
                            <w:right w:val="none" w:sz="0" w:space="0" w:color="auto"/>
                          </w:divBdr>
                          <w:divsChild>
                            <w:div w:id="938105172">
                              <w:marLeft w:val="0"/>
                              <w:marRight w:val="0"/>
                              <w:marTop w:val="0"/>
                              <w:marBottom w:val="0"/>
                              <w:divBdr>
                                <w:top w:val="none" w:sz="0" w:space="0" w:color="auto"/>
                                <w:left w:val="none" w:sz="0" w:space="0" w:color="auto"/>
                                <w:bottom w:val="none" w:sz="0" w:space="0" w:color="auto"/>
                                <w:right w:val="none" w:sz="0" w:space="0" w:color="auto"/>
                              </w:divBdr>
                              <w:divsChild>
                                <w:div w:id="1150631695">
                                  <w:marLeft w:val="0"/>
                                  <w:marRight w:val="0"/>
                                  <w:marTop w:val="0"/>
                                  <w:marBottom w:val="0"/>
                                  <w:divBdr>
                                    <w:top w:val="none" w:sz="0" w:space="0" w:color="auto"/>
                                    <w:left w:val="none" w:sz="0" w:space="0" w:color="auto"/>
                                    <w:bottom w:val="none" w:sz="0" w:space="0" w:color="auto"/>
                                    <w:right w:val="none" w:sz="0" w:space="0" w:color="auto"/>
                                  </w:divBdr>
                                  <w:divsChild>
                                    <w:div w:id="818108080">
                                      <w:marLeft w:val="0"/>
                                      <w:marRight w:val="0"/>
                                      <w:marTop w:val="0"/>
                                      <w:marBottom w:val="0"/>
                                      <w:divBdr>
                                        <w:top w:val="none" w:sz="0" w:space="0" w:color="auto"/>
                                        <w:left w:val="none" w:sz="0" w:space="0" w:color="auto"/>
                                        <w:bottom w:val="none" w:sz="0" w:space="0" w:color="auto"/>
                                        <w:right w:val="none" w:sz="0" w:space="0" w:color="auto"/>
                                      </w:divBdr>
                                      <w:divsChild>
                                        <w:div w:id="560794973">
                                          <w:marLeft w:val="0"/>
                                          <w:marRight w:val="0"/>
                                          <w:marTop w:val="0"/>
                                          <w:marBottom w:val="0"/>
                                          <w:divBdr>
                                            <w:top w:val="none" w:sz="0" w:space="0" w:color="auto"/>
                                            <w:left w:val="none" w:sz="0" w:space="0" w:color="auto"/>
                                            <w:bottom w:val="none" w:sz="0" w:space="0" w:color="auto"/>
                                            <w:right w:val="none" w:sz="0" w:space="0" w:color="auto"/>
                                          </w:divBdr>
                                          <w:divsChild>
                                            <w:div w:id="308482964">
                                              <w:marLeft w:val="0"/>
                                              <w:marRight w:val="0"/>
                                              <w:marTop w:val="0"/>
                                              <w:marBottom w:val="0"/>
                                              <w:divBdr>
                                                <w:top w:val="single" w:sz="12" w:space="2" w:color="FFFFCC"/>
                                                <w:left w:val="single" w:sz="12" w:space="2" w:color="FFFFCC"/>
                                                <w:bottom w:val="single" w:sz="12" w:space="2" w:color="FFFFCC"/>
                                                <w:right w:val="single" w:sz="12" w:space="0" w:color="FFFFCC"/>
                                              </w:divBdr>
                                              <w:divsChild>
                                                <w:div w:id="1346130980">
                                                  <w:marLeft w:val="0"/>
                                                  <w:marRight w:val="0"/>
                                                  <w:marTop w:val="0"/>
                                                  <w:marBottom w:val="0"/>
                                                  <w:divBdr>
                                                    <w:top w:val="none" w:sz="0" w:space="0" w:color="auto"/>
                                                    <w:left w:val="none" w:sz="0" w:space="0" w:color="auto"/>
                                                    <w:bottom w:val="none" w:sz="0" w:space="0" w:color="auto"/>
                                                    <w:right w:val="none" w:sz="0" w:space="0" w:color="auto"/>
                                                  </w:divBdr>
                                                  <w:divsChild>
                                                    <w:div w:id="1283070363">
                                                      <w:marLeft w:val="0"/>
                                                      <w:marRight w:val="0"/>
                                                      <w:marTop w:val="0"/>
                                                      <w:marBottom w:val="0"/>
                                                      <w:divBdr>
                                                        <w:top w:val="none" w:sz="0" w:space="0" w:color="auto"/>
                                                        <w:left w:val="none" w:sz="0" w:space="0" w:color="auto"/>
                                                        <w:bottom w:val="none" w:sz="0" w:space="0" w:color="auto"/>
                                                        <w:right w:val="none" w:sz="0" w:space="0" w:color="auto"/>
                                                      </w:divBdr>
                                                      <w:divsChild>
                                                        <w:div w:id="1408111919">
                                                          <w:marLeft w:val="0"/>
                                                          <w:marRight w:val="0"/>
                                                          <w:marTop w:val="0"/>
                                                          <w:marBottom w:val="0"/>
                                                          <w:divBdr>
                                                            <w:top w:val="none" w:sz="0" w:space="0" w:color="auto"/>
                                                            <w:left w:val="none" w:sz="0" w:space="0" w:color="auto"/>
                                                            <w:bottom w:val="none" w:sz="0" w:space="0" w:color="auto"/>
                                                            <w:right w:val="none" w:sz="0" w:space="0" w:color="auto"/>
                                                          </w:divBdr>
                                                          <w:divsChild>
                                                            <w:div w:id="316810855">
                                                              <w:marLeft w:val="0"/>
                                                              <w:marRight w:val="0"/>
                                                              <w:marTop w:val="0"/>
                                                              <w:marBottom w:val="0"/>
                                                              <w:divBdr>
                                                                <w:top w:val="none" w:sz="0" w:space="0" w:color="auto"/>
                                                                <w:left w:val="none" w:sz="0" w:space="0" w:color="auto"/>
                                                                <w:bottom w:val="none" w:sz="0" w:space="0" w:color="auto"/>
                                                                <w:right w:val="none" w:sz="0" w:space="0" w:color="auto"/>
                                                              </w:divBdr>
                                                              <w:divsChild>
                                                                <w:div w:id="130833892">
                                                                  <w:marLeft w:val="0"/>
                                                                  <w:marRight w:val="0"/>
                                                                  <w:marTop w:val="0"/>
                                                                  <w:marBottom w:val="0"/>
                                                                  <w:divBdr>
                                                                    <w:top w:val="none" w:sz="0" w:space="0" w:color="auto"/>
                                                                    <w:left w:val="none" w:sz="0" w:space="0" w:color="auto"/>
                                                                    <w:bottom w:val="none" w:sz="0" w:space="0" w:color="auto"/>
                                                                    <w:right w:val="none" w:sz="0" w:space="0" w:color="auto"/>
                                                                  </w:divBdr>
                                                                  <w:divsChild>
                                                                    <w:div w:id="2086874128">
                                                                      <w:marLeft w:val="0"/>
                                                                      <w:marRight w:val="0"/>
                                                                      <w:marTop w:val="0"/>
                                                                      <w:marBottom w:val="0"/>
                                                                      <w:divBdr>
                                                                        <w:top w:val="none" w:sz="0" w:space="0" w:color="auto"/>
                                                                        <w:left w:val="none" w:sz="0" w:space="0" w:color="auto"/>
                                                                        <w:bottom w:val="none" w:sz="0" w:space="0" w:color="auto"/>
                                                                        <w:right w:val="none" w:sz="0" w:space="0" w:color="auto"/>
                                                                      </w:divBdr>
                                                                      <w:divsChild>
                                                                        <w:div w:id="2124962102">
                                                                          <w:marLeft w:val="0"/>
                                                                          <w:marRight w:val="0"/>
                                                                          <w:marTop w:val="0"/>
                                                                          <w:marBottom w:val="0"/>
                                                                          <w:divBdr>
                                                                            <w:top w:val="none" w:sz="0" w:space="0" w:color="auto"/>
                                                                            <w:left w:val="none" w:sz="0" w:space="0" w:color="auto"/>
                                                                            <w:bottom w:val="none" w:sz="0" w:space="0" w:color="auto"/>
                                                                            <w:right w:val="none" w:sz="0" w:space="0" w:color="auto"/>
                                                                          </w:divBdr>
                                                                          <w:divsChild>
                                                                            <w:div w:id="1030375889">
                                                                              <w:marLeft w:val="0"/>
                                                                              <w:marRight w:val="0"/>
                                                                              <w:marTop w:val="0"/>
                                                                              <w:marBottom w:val="0"/>
                                                                              <w:divBdr>
                                                                                <w:top w:val="none" w:sz="0" w:space="0" w:color="auto"/>
                                                                                <w:left w:val="none" w:sz="0" w:space="0" w:color="auto"/>
                                                                                <w:bottom w:val="none" w:sz="0" w:space="0" w:color="auto"/>
                                                                                <w:right w:val="none" w:sz="0" w:space="0" w:color="auto"/>
                                                                              </w:divBdr>
                                                                              <w:divsChild>
                                                                                <w:div w:id="533807574">
                                                                                  <w:marLeft w:val="0"/>
                                                                                  <w:marRight w:val="0"/>
                                                                                  <w:marTop w:val="0"/>
                                                                                  <w:marBottom w:val="0"/>
                                                                                  <w:divBdr>
                                                                                    <w:top w:val="none" w:sz="0" w:space="0" w:color="auto"/>
                                                                                    <w:left w:val="none" w:sz="0" w:space="0" w:color="auto"/>
                                                                                    <w:bottom w:val="none" w:sz="0" w:space="0" w:color="auto"/>
                                                                                    <w:right w:val="none" w:sz="0" w:space="0" w:color="auto"/>
                                                                                  </w:divBdr>
                                                                                  <w:divsChild>
                                                                                    <w:div w:id="1457286793">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177890">
      <w:bodyDiv w:val="1"/>
      <w:marLeft w:val="0"/>
      <w:marRight w:val="0"/>
      <w:marTop w:val="0"/>
      <w:marBottom w:val="0"/>
      <w:divBdr>
        <w:top w:val="none" w:sz="0" w:space="0" w:color="auto"/>
        <w:left w:val="none" w:sz="0" w:space="0" w:color="auto"/>
        <w:bottom w:val="none" w:sz="0" w:space="0" w:color="auto"/>
        <w:right w:val="none" w:sz="0" w:space="0" w:color="auto"/>
      </w:divBdr>
      <w:divsChild>
        <w:div w:id="2145583840">
          <w:marLeft w:val="0"/>
          <w:marRight w:val="0"/>
          <w:marTop w:val="0"/>
          <w:marBottom w:val="0"/>
          <w:divBdr>
            <w:top w:val="none" w:sz="0" w:space="0" w:color="auto"/>
            <w:left w:val="none" w:sz="0" w:space="0" w:color="auto"/>
            <w:bottom w:val="none" w:sz="0" w:space="0" w:color="auto"/>
            <w:right w:val="none" w:sz="0" w:space="0" w:color="auto"/>
          </w:divBdr>
          <w:divsChild>
            <w:div w:id="1665549907">
              <w:marLeft w:val="0"/>
              <w:marRight w:val="0"/>
              <w:marTop w:val="0"/>
              <w:marBottom w:val="0"/>
              <w:divBdr>
                <w:top w:val="none" w:sz="0" w:space="0" w:color="auto"/>
                <w:left w:val="none" w:sz="0" w:space="0" w:color="auto"/>
                <w:bottom w:val="none" w:sz="0" w:space="0" w:color="auto"/>
                <w:right w:val="none" w:sz="0" w:space="0" w:color="auto"/>
              </w:divBdr>
              <w:divsChild>
                <w:div w:id="1164051208">
                  <w:marLeft w:val="0"/>
                  <w:marRight w:val="0"/>
                  <w:marTop w:val="0"/>
                  <w:marBottom w:val="0"/>
                  <w:divBdr>
                    <w:top w:val="none" w:sz="0" w:space="0" w:color="auto"/>
                    <w:left w:val="none" w:sz="0" w:space="0" w:color="auto"/>
                    <w:bottom w:val="none" w:sz="0" w:space="0" w:color="auto"/>
                    <w:right w:val="none" w:sz="0" w:space="0" w:color="auto"/>
                  </w:divBdr>
                  <w:divsChild>
                    <w:div w:id="87065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86645">
      <w:bodyDiv w:val="1"/>
      <w:marLeft w:val="0"/>
      <w:marRight w:val="0"/>
      <w:marTop w:val="0"/>
      <w:marBottom w:val="0"/>
      <w:divBdr>
        <w:top w:val="none" w:sz="0" w:space="0" w:color="auto"/>
        <w:left w:val="none" w:sz="0" w:space="0" w:color="auto"/>
        <w:bottom w:val="none" w:sz="0" w:space="0" w:color="auto"/>
        <w:right w:val="none" w:sz="0" w:space="0" w:color="auto"/>
      </w:divBdr>
      <w:divsChild>
        <w:div w:id="1868834387">
          <w:marLeft w:val="0"/>
          <w:marRight w:val="0"/>
          <w:marTop w:val="0"/>
          <w:marBottom w:val="0"/>
          <w:divBdr>
            <w:top w:val="none" w:sz="0" w:space="0" w:color="auto"/>
            <w:left w:val="none" w:sz="0" w:space="0" w:color="auto"/>
            <w:bottom w:val="none" w:sz="0" w:space="0" w:color="auto"/>
            <w:right w:val="none" w:sz="0" w:space="0" w:color="auto"/>
          </w:divBdr>
          <w:divsChild>
            <w:div w:id="705373530">
              <w:marLeft w:val="0"/>
              <w:marRight w:val="0"/>
              <w:marTop w:val="0"/>
              <w:marBottom w:val="0"/>
              <w:divBdr>
                <w:top w:val="none" w:sz="0" w:space="0" w:color="auto"/>
                <w:left w:val="none" w:sz="0" w:space="0" w:color="auto"/>
                <w:bottom w:val="none" w:sz="0" w:space="0" w:color="auto"/>
                <w:right w:val="none" w:sz="0" w:space="0" w:color="auto"/>
              </w:divBdr>
              <w:divsChild>
                <w:div w:id="316226765">
                  <w:marLeft w:val="0"/>
                  <w:marRight w:val="0"/>
                  <w:marTop w:val="0"/>
                  <w:marBottom w:val="0"/>
                  <w:divBdr>
                    <w:top w:val="none" w:sz="0" w:space="0" w:color="auto"/>
                    <w:left w:val="none" w:sz="0" w:space="0" w:color="auto"/>
                    <w:bottom w:val="none" w:sz="0" w:space="0" w:color="auto"/>
                    <w:right w:val="none" w:sz="0" w:space="0" w:color="auto"/>
                  </w:divBdr>
                  <w:divsChild>
                    <w:div w:id="208540677">
                      <w:marLeft w:val="0"/>
                      <w:marRight w:val="0"/>
                      <w:marTop w:val="0"/>
                      <w:marBottom w:val="0"/>
                      <w:divBdr>
                        <w:top w:val="none" w:sz="0" w:space="0" w:color="auto"/>
                        <w:left w:val="none" w:sz="0" w:space="0" w:color="auto"/>
                        <w:bottom w:val="none" w:sz="0" w:space="0" w:color="auto"/>
                        <w:right w:val="none" w:sz="0" w:space="0" w:color="auto"/>
                      </w:divBdr>
                      <w:divsChild>
                        <w:div w:id="829711844">
                          <w:marLeft w:val="0"/>
                          <w:marRight w:val="0"/>
                          <w:marTop w:val="0"/>
                          <w:marBottom w:val="0"/>
                          <w:divBdr>
                            <w:top w:val="none" w:sz="0" w:space="0" w:color="auto"/>
                            <w:left w:val="none" w:sz="0" w:space="0" w:color="auto"/>
                            <w:bottom w:val="none" w:sz="0" w:space="0" w:color="auto"/>
                            <w:right w:val="none" w:sz="0" w:space="0" w:color="auto"/>
                          </w:divBdr>
                          <w:divsChild>
                            <w:div w:id="546451841">
                              <w:marLeft w:val="0"/>
                              <w:marRight w:val="0"/>
                              <w:marTop w:val="0"/>
                              <w:marBottom w:val="0"/>
                              <w:divBdr>
                                <w:top w:val="none" w:sz="0" w:space="0" w:color="auto"/>
                                <w:left w:val="none" w:sz="0" w:space="0" w:color="auto"/>
                                <w:bottom w:val="none" w:sz="0" w:space="0" w:color="auto"/>
                                <w:right w:val="none" w:sz="0" w:space="0" w:color="auto"/>
                              </w:divBdr>
                              <w:divsChild>
                                <w:div w:id="95637023">
                                  <w:marLeft w:val="0"/>
                                  <w:marRight w:val="0"/>
                                  <w:marTop w:val="0"/>
                                  <w:marBottom w:val="0"/>
                                  <w:divBdr>
                                    <w:top w:val="none" w:sz="0" w:space="0" w:color="auto"/>
                                    <w:left w:val="none" w:sz="0" w:space="0" w:color="auto"/>
                                    <w:bottom w:val="none" w:sz="0" w:space="0" w:color="auto"/>
                                    <w:right w:val="none" w:sz="0" w:space="0" w:color="auto"/>
                                  </w:divBdr>
                                  <w:divsChild>
                                    <w:div w:id="2094662473">
                                      <w:marLeft w:val="0"/>
                                      <w:marRight w:val="0"/>
                                      <w:marTop w:val="0"/>
                                      <w:marBottom w:val="0"/>
                                      <w:divBdr>
                                        <w:top w:val="none" w:sz="0" w:space="0" w:color="auto"/>
                                        <w:left w:val="none" w:sz="0" w:space="0" w:color="auto"/>
                                        <w:bottom w:val="none" w:sz="0" w:space="0" w:color="auto"/>
                                        <w:right w:val="none" w:sz="0" w:space="0" w:color="auto"/>
                                      </w:divBdr>
                                      <w:divsChild>
                                        <w:div w:id="2099981452">
                                          <w:marLeft w:val="0"/>
                                          <w:marRight w:val="0"/>
                                          <w:marTop w:val="0"/>
                                          <w:marBottom w:val="0"/>
                                          <w:divBdr>
                                            <w:top w:val="none" w:sz="0" w:space="0" w:color="auto"/>
                                            <w:left w:val="none" w:sz="0" w:space="0" w:color="auto"/>
                                            <w:bottom w:val="none" w:sz="0" w:space="0" w:color="auto"/>
                                            <w:right w:val="none" w:sz="0" w:space="0" w:color="auto"/>
                                          </w:divBdr>
                                          <w:divsChild>
                                            <w:div w:id="853835621">
                                              <w:marLeft w:val="0"/>
                                              <w:marRight w:val="0"/>
                                              <w:marTop w:val="0"/>
                                              <w:marBottom w:val="0"/>
                                              <w:divBdr>
                                                <w:top w:val="single" w:sz="12" w:space="2" w:color="FFFFCC"/>
                                                <w:left w:val="single" w:sz="12" w:space="2" w:color="FFFFCC"/>
                                                <w:bottom w:val="single" w:sz="12" w:space="2" w:color="FFFFCC"/>
                                                <w:right w:val="single" w:sz="12" w:space="0" w:color="FFFFCC"/>
                                              </w:divBdr>
                                              <w:divsChild>
                                                <w:div w:id="99230754">
                                                  <w:marLeft w:val="0"/>
                                                  <w:marRight w:val="0"/>
                                                  <w:marTop w:val="0"/>
                                                  <w:marBottom w:val="0"/>
                                                  <w:divBdr>
                                                    <w:top w:val="none" w:sz="0" w:space="0" w:color="auto"/>
                                                    <w:left w:val="none" w:sz="0" w:space="0" w:color="auto"/>
                                                    <w:bottom w:val="none" w:sz="0" w:space="0" w:color="auto"/>
                                                    <w:right w:val="none" w:sz="0" w:space="0" w:color="auto"/>
                                                  </w:divBdr>
                                                  <w:divsChild>
                                                    <w:div w:id="372080185">
                                                      <w:marLeft w:val="0"/>
                                                      <w:marRight w:val="0"/>
                                                      <w:marTop w:val="0"/>
                                                      <w:marBottom w:val="0"/>
                                                      <w:divBdr>
                                                        <w:top w:val="none" w:sz="0" w:space="0" w:color="auto"/>
                                                        <w:left w:val="none" w:sz="0" w:space="0" w:color="auto"/>
                                                        <w:bottom w:val="none" w:sz="0" w:space="0" w:color="auto"/>
                                                        <w:right w:val="none" w:sz="0" w:space="0" w:color="auto"/>
                                                      </w:divBdr>
                                                      <w:divsChild>
                                                        <w:div w:id="32732409">
                                                          <w:marLeft w:val="0"/>
                                                          <w:marRight w:val="0"/>
                                                          <w:marTop w:val="0"/>
                                                          <w:marBottom w:val="0"/>
                                                          <w:divBdr>
                                                            <w:top w:val="none" w:sz="0" w:space="0" w:color="auto"/>
                                                            <w:left w:val="none" w:sz="0" w:space="0" w:color="auto"/>
                                                            <w:bottom w:val="none" w:sz="0" w:space="0" w:color="auto"/>
                                                            <w:right w:val="none" w:sz="0" w:space="0" w:color="auto"/>
                                                          </w:divBdr>
                                                          <w:divsChild>
                                                            <w:div w:id="2055159852">
                                                              <w:marLeft w:val="0"/>
                                                              <w:marRight w:val="0"/>
                                                              <w:marTop w:val="0"/>
                                                              <w:marBottom w:val="0"/>
                                                              <w:divBdr>
                                                                <w:top w:val="none" w:sz="0" w:space="0" w:color="auto"/>
                                                                <w:left w:val="none" w:sz="0" w:space="0" w:color="auto"/>
                                                                <w:bottom w:val="none" w:sz="0" w:space="0" w:color="auto"/>
                                                                <w:right w:val="none" w:sz="0" w:space="0" w:color="auto"/>
                                                              </w:divBdr>
                                                              <w:divsChild>
                                                                <w:div w:id="1663508312">
                                                                  <w:marLeft w:val="0"/>
                                                                  <w:marRight w:val="0"/>
                                                                  <w:marTop w:val="0"/>
                                                                  <w:marBottom w:val="0"/>
                                                                  <w:divBdr>
                                                                    <w:top w:val="none" w:sz="0" w:space="0" w:color="auto"/>
                                                                    <w:left w:val="none" w:sz="0" w:space="0" w:color="auto"/>
                                                                    <w:bottom w:val="none" w:sz="0" w:space="0" w:color="auto"/>
                                                                    <w:right w:val="none" w:sz="0" w:space="0" w:color="auto"/>
                                                                  </w:divBdr>
                                                                  <w:divsChild>
                                                                    <w:div w:id="1441561755">
                                                                      <w:marLeft w:val="0"/>
                                                                      <w:marRight w:val="0"/>
                                                                      <w:marTop w:val="0"/>
                                                                      <w:marBottom w:val="0"/>
                                                                      <w:divBdr>
                                                                        <w:top w:val="none" w:sz="0" w:space="0" w:color="auto"/>
                                                                        <w:left w:val="none" w:sz="0" w:space="0" w:color="auto"/>
                                                                        <w:bottom w:val="none" w:sz="0" w:space="0" w:color="auto"/>
                                                                        <w:right w:val="none" w:sz="0" w:space="0" w:color="auto"/>
                                                                      </w:divBdr>
                                                                      <w:divsChild>
                                                                        <w:div w:id="341906601">
                                                                          <w:marLeft w:val="0"/>
                                                                          <w:marRight w:val="0"/>
                                                                          <w:marTop w:val="0"/>
                                                                          <w:marBottom w:val="0"/>
                                                                          <w:divBdr>
                                                                            <w:top w:val="none" w:sz="0" w:space="0" w:color="auto"/>
                                                                            <w:left w:val="none" w:sz="0" w:space="0" w:color="auto"/>
                                                                            <w:bottom w:val="none" w:sz="0" w:space="0" w:color="auto"/>
                                                                            <w:right w:val="none" w:sz="0" w:space="0" w:color="auto"/>
                                                                          </w:divBdr>
                                                                          <w:divsChild>
                                                                            <w:div w:id="194739679">
                                                                              <w:marLeft w:val="0"/>
                                                                              <w:marRight w:val="0"/>
                                                                              <w:marTop w:val="0"/>
                                                                              <w:marBottom w:val="0"/>
                                                                              <w:divBdr>
                                                                                <w:top w:val="none" w:sz="0" w:space="0" w:color="auto"/>
                                                                                <w:left w:val="none" w:sz="0" w:space="0" w:color="auto"/>
                                                                                <w:bottom w:val="none" w:sz="0" w:space="0" w:color="auto"/>
                                                                                <w:right w:val="none" w:sz="0" w:space="0" w:color="auto"/>
                                                                              </w:divBdr>
                                                                              <w:divsChild>
                                                                                <w:div w:id="1274825920">
                                                                                  <w:marLeft w:val="0"/>
                                                                                  <w:marRight w:val="0"/>
                                                                                  <w:marTop w:val="0"/>
                                                                                  <w:marBottom w:val="0"/>
                                                                                  <w:divBdr>
                                                                                    <w:top w:val="none" w:sz="0" w:space="0" w:color="auto"/>
                                                                                    <w:left w:val="none" w:sz="0" w:space="0" w:color="auto"/>
                                                                                    <w:bottom w:val="none" w:sz="0" w:space="0" w:color="auto"/>
                                                                                    <w:right w:val="none" w:sz="0" w:space="0" w:color="auto"/>
                                                                                  </w:divBdr>
                                                                                  <w:divsChild>
                                                                                    <w:div w:id="2105688034">
                                                                                      <w:marLeft w:val="0"/>
                                                                                      <w:marRight w:val="0"/>
                                                                                      <w:marTop w:val="0"/>
                                                                                      <w:marBottom w:val="0"/>
                                                                                      <w:divBdr>
                                                                                        <w:top w:val="none" w:sz="0" w:space="0" w:color="auto"/>
                                                                                        <w:left w:val="none" w:sz="0" w:space="0" w:color="auto"/>
                                                                                        <w:bottom w:val="none" w:sz="0" w:space="0" w:color="auto"/>
                                                                                        <w:right w:val="none" w:sz="0" w:space="0" w:color="auto"/>
                                                                                      </w:divBdr>
                                                                                      <w:divsChild>
                                                                                        <w:div w:id="1196503190">
                                                                                          <w:marLeft w:val="0"/>
                                                                                          <w:marRight w:val="0"/>
                                                                                          <w:marTop w:val="0"/>
                                                                                          <w:marBottom w:val="0"/>
                                                                                          <w:divBdr>
                                                                                            <w:top w:val="none" w:sz="0" w:space="0" w:color="auto"/>
                                                                                            <w:left w:val="none" w:sz="0" w:space="0" w:color="auto"/>
                                                                                            <w:bottom w:val="none" w:sz="0" w:space="0" w:color="auto"/>
                                                                                            <w:right w:val="none" w:sz="0" w:space="0" w:color="auto"/>
                                                                                          </w:divBdr>
                                                                                          <w:divsChild>
                                                                                            <w:div w:id="1373725611">
                                                                                              <w:marLeft w:val="0"/>
                                                                                              <w:marRight w:val="120"/>
                                                                                              <w:marTop w:val="0"/>
                                                                                              <w:marBottom w:val="150"/>
                                                                                              <w:divBdr>
                                                                                                <w:top w:val="single" w:sz="2" w:space="0" w:color="EFEFEF"/>
                                                                                                <w:left w:val="single" w:sz="6" w:space="0" w:color="EFEFEF"/>
                                                                                                <w:bottom w:val="single" w:sz="6" w:space="0" w:color="E2E2E2"/>
                                                                                                <w:right w:val="single" w:sz="6" w:space="0" w:color="EFEFEF"/>
                                                                                              </w:divBdr>
                                                                                              <w:divsChild>
                                                                                                <w:div w:id="848642435">
                                                                                                  <w:marLeft w:val="0"/>
                                                                                                  <w:marRight w:val="0"/>
                                                                                                  <w:marTop w:val="0"/>
                                                                                                  <w:marBottom w:val="0"/>
                                                                                                  <w:divBdr>
                                                                                                    <w:top w:val="none" w:sz="0" w:space="0" w:color="auto"/>
                                                                                                    <w:left w:val="none" w:sz="0" w:space="0" w:color="auto"/>
                                                                                                    <w:bottom w:val="none" w:sz="0" w:space="0" w:color="auto"/>
                                                                                                    <w:right w:val="none" w:sz="0" w:space="0" w:color="auto"/>
                                                                                                  </w:divBdr>
                                                                                                  <w:divsChild>
                                                                                                    <w:div w:id="1445685660">
                                                                                                      <w:marLeft w:val="0"/>
                                                                                                      <w:marRight w:val="0"/>
                                                                                                      <w:marTop w:val="0"/>
                                                                                                      <w:marBottom w:val="0"/>
                                                                                                      <w:divBdr>
                                                                                                        <w:top w:val="none" w:sz="0" w:space="0" w:color="auto"/>
                                                                                                        <w:left w:val="none" w:sz="0" w:space="0" w:color="auto"/>
                                                                                                        <w:bottom w:val="none" w:sz="0" w:space="0" w:color="auto"/>
                                                                                                        <w:right w:val="none" w:sz="0" w:space="0" w:color="auto"/>
                                                                                                      </w:divBdr>
                                                                                                      <w:divsChild>
                                                                                                        <w:div w:id="1214266875">
                                                                                                          <w:marLeft w:val="0"/>
                                                                                                          <w:marRight w:val="0"/>
                                                                                                          <w:marTop w:val="0"/>
                                                                                                          <w:marBottom w:val="0"/>
                                                                                                          <w:divBdr>
                                                                                                            <w:top w:val="none" w:sz="0" w:space="0" w:color="auto"/>
                                                                                                            <w:left w:val="none" w:sz="0" w:space="0" w:color="auto"/>
                                                                                                            <w:bottom w:val="none" w:sz="0" w:space="0" w:color="auto"/>
                                                                                                            <w:right w:val="none" w:sz="0" w:space="0" w:color="auto"/>
                                                                                                          </w:divBdr>
                                                                                                          <w:divsChild>
                                                                                                            <w:div w:id="1089935157">
                                                                                                              <w:marLeft w:val="0"/>
                                                                                                              <w:marRight w:val="0"/>
                                                                                                              <w:marTop w:val="0"/>
                                                                                                              <w:marBottom w:val="0"/>
                                                                                                              <w:divBdr>
                                                                                                                <w:top w:val="none" w:sz="0" w:space="0" w:color="auto"/>
                                                                                                                <w:left w:val="none" w:sz="0" w:space="0" w:color="auto"/>
                                                                                                                <w:bottom w:val="none" w:sz="0" w:space="0" w:color="auto"/>
                                                                                                                <w:right w:val="none" w:sz="0" w:space="0" w:color="auto"/>
                                                                                                              </w:divBdr>
                                                                                                              <w:divsChild>
                                                                                                                <w:div w:id="230702983">
                                                                                                                  <w:marLeft w:val="0"/>
                                                                                                                  <w:marRight w:val="0"/>
                                                                                                                  <w:marTop w:val="0"/>
                                                                                                                  <w:marBottom w:val="0"/>
                                                                                                                  <w:divBdr>
                                                                                                                    <w:top w:val="single" w:sz="2" w:space="4" w:color="D8D8D8"/>
                                                                                                                    <w:left w:val="single" w:sz="2" w:space="0" w:color="D8D8D8"/>
                                                                                                                    <w:bottom w:val="single" w:sz="2" w:space="4" w:color="D8D8D8"/>
                                                                                                                    <w:right w:val="single" w:sz="2" w:space="0" w:color="D8D8D8"/>
                                                                                                                  </w:divBdr>
                                                                                                                  <w:divsChild>
                                                                                                                    <w:div w:id="893389641">
                                                                                                                      <w:marLeft w:val="225"/>
                                                                                                                      <w:marRight w:val="225"/>
                                                                                                                      <w:marTop w:val="75"/>
                                                                                                                      <w:marBottom w:val="75"/>
                                                                                                                      <w:divBdr>
                                                                                                                        <w:top w:val="none" w:sz="0" w:space="0" w:color="auto"/>
                                                                                                                        <w:left w:val="none" w:sz="0" w:space="0" w:color="auto"/>
                                                                                                                        <w:bottom w:val="none" w:sz="0" w:space="0" w:color="auto"/>
                                                                                                                        <w:right w:val="none" w:sz="0" w:space="0" w:color="auto"/>
                                                                                                                      </w:divBdr>
                                                                                                                      <w:divsChild>
                                                                                                                        <w:div w:id="683871217">
                                                                                                                          <w:marLeft w:val="0"/>
                                                                                                                          <w:marRight w:val="0"/>
                                                                                                                          <w:marTop w:val="0"/>
                                                                                                                          <w:marBottom w:val="0"/>
                                                                                                                          <w:divBdr>
                                                                                                                            <w:top w:val="single" w:sz="6" w:space="0" w:color="auto"/>
                                                                                                                            <w:left w:val="single" w:sz="6" w:space="0" w:color="auto"/>
                                                                                                                            <w:bottom w:val="single" w:sz="6" w:space="0" w:color="auto"/>
                                                                                                                            <w:right w:val="single" w:sz="6" w:space="0" w:color="auto"/>
                                                                                                                          </w:divBdr>
                                                                                                                          <w:divsChild>
                                                                                                                            <w:div w:id="578250650">
                                                                                                                              <w:marLeft w:val="0"/>
                                                                                                                              <w:marRight w:val="0"/>
                                                                                                                              <w:marTop w:val="0"/>
                                                                                                                              <w:marBottom w:val="0"/>
                                                                                                                              <w:divBdr>
                                                                                                                                <w:top w:val="none" w:sz="0" w:space="0" w:color="auto"/>
                                                                                                                                <w:left w:val="none" w:sz="0" w:space="0" w:color="auto"/>
                                                                                                                                <w:bottom w:val="none" w:sz="0" w:space="0" w:color="auto"/>
                                                                                                                                <w:right w:val="none" w:sz="0" w:space="0" w:color="auto"/>
                                                                                                                              </w:divBdr>
                                                                                                                              <w:divsChild>
                                                                                                                                <w:div w:id="1855612125">
                                                                                                                                  <w:marLeft w:val="0"/>
                                                                                                                                  <w:marRight w:val="0"/>
                                                                                                                                  <w:marTop w:val="0"/>
                                                                                                                                  <w:marBottom w:val="0"/>
                                                                                                                                  <w:divBdr>
                                                                                                                                    <w:top w:val="none" w:sz="0" w:space="0" w:color="auto"/>
                                                                                                                                    <w:left w:val="none" w:sz="0" w:space="0" w:color="auto"/>
                                                                                                                                    <w:bottom w:val="none" w:sz="0" w:space="0" w:color="auto"/>
                                                                                                                                    <w:right w:val="none" w:sz="0" w:space="0" w:color="auto"/>
                                                                                                                                  </w:divBdr>
                                                                                                                                  <w:divsChild>
                                                                                                                                    <w:div w:id="2081174494">
                                                                                                                                      <w:marLeft w:val="0"/>
                                                                                                                                      <w:marRight w:val="0"/>
                                                                                                                                      <w:marTop w:val="0"/>
                                                                                                                                      <w:marBottom w:val="0"/>
                                                                                                                                      <w:divBdr>
                                                                                                                                        <w:top w:val="none" w:sz="0" w:space="0" w:color="auto"/>
                                                                                                                                        <w:left w:val="none" w:sz="0" w:space="0" w:color="auto"/>
                                                                                                                                        <w:bottom w:val="none" w:sz="0" w:space="0" w:color="auto"/>
                                                                                                                                        <w:right w:val="none" w:sz="0" w:space="0" w:color="auto"/>
                                                                                                                                      </w:divBdr>
                                                                                                                                      <w:divsChild>
                                                                                                                                        <w:div w:id="859395569">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613512730">
                                                                                                                                          <w:marLeft w:val="0"/>
                                                                                                                                          <w:marRight w:val="0"/>
                                                                                                                                          <w:marTop w:val="0"/>
                                                                                                                                          <w:marBottom w:val="0"/>
                                                                                                                                          <w:divBdr>
                                                                                                                                            <w:top w:val="none" w:sz="0" w:space="0" w:color="auto"/>
                                                                                                                                            <w:left w:val="none" w:sz="0" w:space="0" w:color="auto"/>
                                                                                                                                            <w:bottom w:val="none" w:sz="0" w:space="0" w:color="auto"/>
                                                                                                                                            <w:right w:val="none" w:sz="0" w:space="0" w:color="auto"/>
                                                                                                                                          </w:divBdr>
                                                                                                                                        </w:div>
                                                                                                                                        <w:div w:id="8047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3862354">
      <w:bodyDiv w:val="1"/>
      <w:marLeft w:val="0"/>
      <w:marRight w:val="0"/>
      <w:marTop w:val="0"/>
      <w:marBottom w:val="0"/>
      <w:divBdr>
        <w:top w:val="none" w:sz="0" w:space="0" w:color="auto"/>
        <w:left w:val="none" w:sz="0" w:space="0" w:color="auto"/>
        <w:bottom w:val="none" w:sz="0" w:space="0" w:color="auto"/>
        <w:right w:val="none" w:sz="0" w:space="0" w:color="auto"/>
      </w:divBdr>
      <w:divsChild>
        <w:div w:id="1679310207">
          <w:marLeft w:val="0"/>
          <w:marRight w:val="0"/>
          <w:marTop w:val="0"/>
          <w:marBottom w:val="0"/>
          <w:divBdr>
            <w:top w:val="none" w:sz="0" w:space="0" w:color="auto"/>
            <w:left w:val="none" w:sz="0" w:space="0" w:color="auto"/>
            <w:bottom w:val="none" w:sz="0" w:space="0" w:color="auto"/>
            <w:right w:val="none" w:sz="0" w:space="0" w:color="auto"/>
          </w:divBdr>
          <w:divsChild>
            <w:div w:id="1606696383">
              <w:marLeft w:val="0"/>
              <w:marRight w:val="0"/>
              <w:marTop w:val="0"/>
              <w:marBottom w:val="0"/>
              <w:divBdr>
                <w:top w:val="none" w:sz="0" w:space="0" w:color="auto"/>
                <w:left w:val="none" w:sz="0" w:space="0" w:color="auto"/>
                <w:bottom w:val="none" w:sz="0" w:space="0" w:color="auto"/>
                <w:right w:val="none" w:sz="0" w:space="0" w:color="auto"/>
              </w:divBdr>
              <w:divsChild>
                <w:div w:id="1755468665">
                  <w:marLeft w:val="0"/>
                  <w:marRight w:val="0"/>
                  <w:marTop w:val="360"/>
                  <w:marBottom w:val="0"/>
                  <w:divBdr>
                    <w:top w:val="none" w:sz="0" w:space="0" w:color="auto"/>
                    <w:left w:val="none" w:sz="0" w:space="0" w:color="auto"/>
                    <w:bottom w:val="none" w:sz="0" w:space="0" w:color="auto"/>
                    <w:right w:val="none" w:sz="0" w:space="0" w:color="auto"/>
                  </w:divBdr>
                  <w:divsChild>
                    <w:div w:id="18700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361109">
      <w:bodyDiv w:val="1"/>
      <w:marLeft w:val="0"/>
      <w:marRight w:val="0"/>
      <w:marTop w:val="0"/>
      <w:marBottom w:val="0"/>
      <w:divBdr>
        <w:top w:val="none" w:sz="0" w:space="0" w:color="auto"/>
        <w:left w:val="none" w:sz="0" w:space="0" w:color="auto"/>
        <w:bottom w:val="none" w:sz="0" w:space="0" w:color="auto"/>
        <w:right w:val="none" w:sz="0" w:space="0" w:color="auto"/>
      </w:divBdr>
    </w:div>
    <w:div w:id="1235776165">
      <w:bodyDiv w:val="1"/>
      <w:marLeft w:val="0"/>
      <w:marRight w:val="0"/>
      <w:marTop w:val="0"/>
      <w:marBottom w:val="0"/>
      <w:divBdr>
        <w:top w:val="none" w:sz="0" w:space="0" w:color="auto"/>
        <w:left w:val="none" w:sz="0" w:space="0" w:color="auto"/>
        <w:bottom w:val="none" w:sz="0" w:space="0" w:color="auto"/>
        <w:right w:val="none" w:sz="0" w:space="0" w:color="auto"/>
      </w:divBdr>
      <w:divsChild>
        <w:div w:id="42798860">
          <w:marLeft w:val="0"/>
          <w:marRight w:val="0"/>
          <w:marTop w:val="0"/>
          <w:marBottom w:val="0"/>
          <w:divBdr>
            <w:top w:val="none" w:sz="0" w:space="0" w:color="auto"/>
            <w:left w:val="none" w:sz="0" w:space="0" w:color="auto"/>
            <w:bottom w:val="none" w:sz="0" w:space="0" w:color="auto"/>
            <w:right w:val="none" w:sz="0" w:space="0" w:color="auto"/>
          </w:divBdr>
          <w:divsChild>
            <w:div w:id="1287272549">
              <w:marLeft w:val="0"/>
              <w:marRight w:val="0"/>
              <w:marTop w:val="0"/>
              <w:marBottom w:val="0"/>
              <w:divBdr>
                <w:top w:val="none" w:sz="0" w:space="0" w:color="auto"/>
                <w:left w:val="none" w:sz="0" w:space="0" w:color="auto"/>
                <w:bottom w:val="none" w:sz="0" w:space="0" w:color="auto"/>
                <w:right w:val="none" w:sz="0" w:space="0" w:color="auto"/>
              </w:divBdr>
              <w:divsChild>
                <w:div w:id="1861359129">
                  <w:marLeft w:val="0"/>
                  <w:marRight w:val="0"/>
                  <w:marTop w:val="0"/>
                  <w:marBottom w:val="0"/>
                  <w:divBdr>
                    <w:top w:val="none" w:sz="0" w:space="0" w:color="auto"/>
                    <w:left w:val="none" w:sz="0" w:space="0" w:color="auto"/>
                    <w:bottom w:val="none" w:sz="0" w:space="0" w:color="auto"/>
                    <w:right w:val="none" w:sz="0" w:space="0" w:color="auto"/>
                  </w:divBdr>
                  <w:divsChild>
                    <w:div w:id="139077517">
                      <w:marLeft w:val="0"/>
                      <w:marRight w:val="0"/>
                      <w:marTop w:val="0"/>
                      <w:marBottom w:val="0"/>
                      <w:divBdr>
                        <w:top w:val="none" w:sz="0" w:space="0" w:color="auto"/>
                        <w:left w:val="none" w:sz="0" w:space="0" w:color="auto"/>
                        <w:bottom w:val="none" w:sz="0" w:space="0" w:color="auto"/>
                        <w:right w:val="none" w:sz="0" w:space="0" w:color="auto"/>
                      </w:divBdr>
                      <w:divsChild>
                        <w:div w:id="640766768">
                          <w:marLeft w:val="0"/>
                          <w:marRight w:val="0"/>
                          <w:marTop w:val="0"/>
                          <w:marBottom w:val="0"/>
                          <w:divBdr>
                            <w:top w:val="none" w:sz="0" w:space="0" w:color="auto"/>
                            <w:left w:val="none" w:sz="0" w:space="0" w:color="auto"/>
                            <w:bottom w:val="none" w:sz="0" w:space="0" w:color="auto"/>
                            <w:right w:val="none" w:sz="0" w:space="0" w:color="auto"/>
                          </w:divBdr>
                          <w:divsChild>
                            <w:div w:id="21060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774598">
      <w:bodyDiv w:val="1"/>
      <w:marLeft w:val="0"/>
      <w:marRight w:val="0"/>
      <w:marTop w:val="0"/>
      <w:marBottom w:val="0"/>
      <w:divBdr>
        <w:top w:val="none" w:sz="0" w:space="0" w:color="auto"/>
        <w:left w:val="none" w:sz="0" w:space="0" w:color="auto"/>
        <w:bottom w:val="none" w:sz="0" w:space="0" w:color="auto"/>
        <w:right w:val="none" w:sz="0" w:space="0" w:color="auto"/>
      </w:divBdr>
      <w:divsChild>
        <w:div w:id="1900817893">
          <w:marLeft w:val="0"/>
          <w:marRight w:val="0"/>
          <w:marTop w:val="0"/>
          <w:marBottom w:val="0"/>
          <w:divBdr>
            <w:top w:val="none" w:sz="0" w:space="0" w:color="auto"/>
            <w:left w:val="none" w:sz="0" w:space="0" w:color="auto"/>
            <w:bottom w:val="none" w:sz="0" w:space="0" w:color="auto"/>
            <w:right w:val="none" w:sz="0" w:space="0" w:color="auto"/>
          </w:divBdr>
          <w:divsChild>
            <w:div w:id="910194833">
              <w:marLeft w:val="0"/>
              <w:marRight w:val="0"/>
              <w:marTop w:val="0"/>
              <w:marBottom w:val="0"/>
              <w:divBdr>
                <w:top w:val="none" w:sz="0" w:space="0" w:color="auto"/>
                <w:left w:val="none" w:sz="0" w:space="0" w:color="auto"/>
                <w:bottom w:val="none" w:sz="0" w:space="0" w:color="auto"/>
                <w:right w:val="none" w:sz="0" w:space="0" w:color="auto"/>
              </w:divBdr>
              <w:divsChild>
                <w:div w:id="1396010670">
                  <w:marLeft w:val="0"/>
                  <w:marRight w:val="0"/>
                  <w:marTop w:val="0"/>
                  <w:marBottom w:val="0"/>
                  <w:divBdr>
                    <w:top w:val="none" w:sz="0" w:space="0" w:color="auto"/>
                    <w:left w:val="none" w:sz="0" w:space="0" w:color="auto"/>
                    <w:bottom w:val="none" w:sz="0" w:space="0" w:color="auto"/>
                    <w:right w:val="none" w:sz="0" w:space="0" w:color="auto"/>
                  </w:divBdr>
                  <w:divsChild>
                    <w:div w:id="1912999499">
                      <w:marLeft w:val="84"/>
                      <w:marRight w:val="0"/>
                      <w:marTop w:val="0"/>
                      <w:marBottom w:val="0"/>
                      <w:divBdr>
                        <w:top w:val="none" w:sz="0" w:space="0" w:color="auto"/>
                        <w:left w:val="none" w:sz="0" w:space="0" w:color="auto"/>
                        <w:bottom w:val="none" w:sz="0" w:space="0" w:color="auto"/>
                        <w:right w:val="none" w:sz="0" w:space="0" w:color="auto"/>
                      </w:divBdr>
                      <w:divsChild>
                        <w:div w:id="205341520">
                          <w:marLeft w:val="0"/>
                          <w:marRight w:val="0"/>
                          <w:marTop w:val="0"/>
                          <w:marBottom w:val="0"/>
                          <w:divBdr>
                            <w:top w:val="none" w:sz="0" w:space="0" w:color="auto"/>
                            <w:left w:val="none" w:sz="0" w:space="0" w:color="auto"/>
                            <w:bottom w:val="none" w:sz="0" w:space="0" w:color="auto"/>
                            <w:right w:val="none" w:sz="0" w:space="0" w:color="auto"/>
                          </w:divBdr>
                          <w:divsChild>
                            <w:div w:id="2076932008">
                              <w:marLeft w:val="0"/>
                              <w:marRight w:val="0"/>
                              <w:marTop w:val="0"/>
                              <w:marBottom w:val="0"/>
                              <w:divBdr>
                                <w:top w:val="none" w:sz="0" w:space="0" w:color="auto"/>
                                <w:left w:val="none" w:sz="0" w:space="0" w:color="auto"/>
                                <w:bottom w:val="none" w:sz="0" w:space="0" w:color="auto"/>
                                <w:right w:val="none" w:sz="0" w:space="0" w:color="auto"/>
                              </w:divBdr>
                              <w:divsChild>
                                <w:div w:id="1841044188">
                                  <w:marLeft w:val="0"/>
                                  <w:marRight w:val="0"/>
                                  <w:marTop w:val="0"/>
                                  <w:marBottom w:val="0"/>
                                  <w:divBdr>
                                    <w:top w:val="none" w:sz="0" w:space="0" w:color="auto"/>
                                    <w:left w:val="none" w:sz="0" w:space="0" w:color="auto"/>
                                    <w:bottom w:val="none" w:sz="0" w:space="0" w:color="auto"/>
                                    <w:right w:val="none" w:sz="0" w:space="0" w:color="auto"/>
                                  </w:divBdr>
                                  <w:divsChild>
                                    <w:div w:id="1763600194">
                                      <w:marLeft w:val="0"/>
                                      <w:marRight w:val="0"/>
                                      <w:marTop w:val="0"/>
                                      <w:marBottom w:val="167"/>
                                      <w:divBdr>
                                        <w:top w:val="none" w:sz="0" w:space="0" w:color="auto"/>
                                        <w:left w:val="none" w:sz="0" w:space="0" w:color="auto"/>
                                        <w:bottom w:val="none" w:sz="0" w:space="0" w:color="auto"/>
                                        <w:right w:val="none" w:sz="0" w:space="0" w:color="auto"/>
                                      </w:divBdr>
                                      <w:divsChild>
                                        <w:div w:id="2081056408">
                                          <w:marLeft w:val="0"/>
                                          <w:marRight w:val="0"/>
                                          <w:marTop w:val="0"/>
                                          <w:marBottom w:val="0"/>
                                          <w:divBdr>
                                            <w:top w:val="none" w:sz="0" w:space="0" w:color="auto"/>
                                            <w:left w:val="single" w:sz="6" w:space="0" w:color="EFEFEF"/>
                                            <w:bottom w:val="none" w:sz="0" w:space="0" w:color="auto"/>
                                            <w:right w:val="single" w:sz="6" w:space="0" w:color="EFEFEF"/>
                                          </w:divBdr>
                                          <w:divsChild>
                                            <w:div w:id="473110703">
                                              <w:marLeft w:val="0"/>
                                              <w:marRight w:val="0"/>
                                              <w:marTop w:val="0"/>
                                              <w:marBottom w:val="0"/>
                                              <w:divBdr>
                                                <w:top w:val="none" w:sz="0" w:space="0" w:color="auto"/>
                                                <w:left w:val="single" w:sz="6" w:space="0" w:color="BCBCBC"/>
                                                <w:bottom w:val="none" w:sz="0" w:space="0" w:color="auto"/>
                                                <w:right w:val="single" w:sz="6" w:space="0" w:color="BCBCBC"/>
                                              </w:divBdr>
                                              <w:divsChild>
                                                <w:div w:id="1924752962">
                                                  <w:marLeft w:val="0"/>
                                                  <w:marRight w:val="0"/>
                                                  <w:marTop w:val="0"/>
                                                  <w:marBottom w:val="0"/>
                                                  <w:divBdr>
                                                    <w:top w:val="none" w:sz="0" w:space="0" w:color="auto"/>
                                                    <w:left w:val="none" w:sz="0" w:space="0" w:color="auto"/>
                                                    <w:bottom w:val="none" w:sz="0" w:space="0" w:color="auto"/>
                                                    <w:right w:val="none" w:sz="0" w:space="0" w:color="auto"/>
                                                  </w:divBdr>
                                                  <w:divsChild>
                                                    <w:div w:id="88477186">
                                                      <w:marLeft w:val="0"/>
                                                      <w:marRight w:val="0"/>
                                                      <w:marTop w:val="0"/>
                                                      <w:marBottom w:val="0"/>
                                                      <w:divBdr>
                                                        <w:top w:val="none" w:sz="0" w:space="0" w:color="auto"/>
                                                        <w:left w:val="none" w:sz="0" w:space="0" w:color="auto"/>
                                                        <w:bottom w:val="none" w:sz="0" w:space="0" w:color="auto"/>
                                                        <w:right w:val="none" w:sz="0" w:space="0" w:color="auto"/>
                                                      </w:divBdr>
                                                      <w:divsChild>
                                                        <w:div w:id="1209729778">
                                                          <w:marLeft w:val="0"/>
                                                          <w:marRight w:val="0"/>
                                                          <w:marTop w:val="0"/>
                                                          <w:marBottom w:val="0"/>
                                                          <w:divBdr>
                                                            <w:top w:val="none" w:sz="0" w:space="0" w:color="auto"/>
                                                            <w:left w:val="none" w:sz="0" w:space="0" w:color="auto"/>
                                                            <w:bottom w:val="none" w:sz="0" w:space="0" w:color="auto"/>
                                                            <w:right w:val="none" w:sz="0" w:space="0" w:color="auto"/>
                                                          </w:divBdr>
                                                          <w:divsChild>
                                                            <w:div w:id="501744675">
                                                              <w:marLeft w:val="0"/>
                                                              <w:marRight w:val="0"/>
                                                              <w:marTop w:val="0"/>
                                                              <w:marBottom w:val="0"/>
                                                              <w:divBdr>
                                                                <w:top w:val="none" w:sz="0" w:space="0" w:color="auto"/>
                                                                <w:left w:val="none" w:sz="0" w:space="0" w:color="auto"/>
                                                                <w:bottom w:val="none" w:sz="0" w:space="0" w:color="auto"/>
                                                                <w:right w:val="none" w:sz="0" w:space="0" w:color="auto"/>
                                                              </w:divBdr>
                                                              <w:divsChild>
                                                                <w:div w:id="1582063560">
                                                                  <w:marLeft w:val="251"/>
                                                                  <w:marRight w:val="251"/>
                                                                  <w:marTop w:val="84"/>
                                                                  <w:marBottom w:val="84"/>
                                                                  <w:divBdr>
                                                                    <w:top w:val="none" w:sz="0" w:space="0" w:color="auto"/>
                                                                    <w:left w:val="none" w:sz="0" w:space="0" w:color="auto"/>
                                                                    <w:bottom w:val="single" w:sz="6" w:space="0" w:color="CCD2E6"/>
                                                                    <w:right w:val="none" w:sz="0" w:space="0" w:color="auto"/>
                                                                  </w:divBdr>
                                                                  <w:divsChild>
                                                                    <w:div w:id="937298196">
                                                                      <w:marLeft w:val="0"/>
                                                                      <w:marRight w:val="0"/>
                                                                      <w:marTop w:val="0"/>
                                                                      <w:marBottom w:val="0"/>
                                                                      <w:divBdr>
                                                                        <w:top w:val="none" w:sz="0" w:space="0" w:color="auto"/>
                                                                        <w:left w:val="none" w:sz="0" w:space="0" w:color="auto"/>
                                                                        <w:bottom w:val="none" w:sz="0" w:space="0" w:color="auto"/>
                                                                        <w:right w:val="none" w:sz="0" w:space="0" w:color="auto"/>
                                                                      </w:divBdr>
                                                                      <w:divsChild>
                                                                        <w:div w:id="1948462004">
                                                                          <w:marLeft w:val="0"/>
                                                                          <w:marRight w:val="0"/>
                                                                          <w:marTop w:val="0"/>
                                                                          <w:marBottom w:val="0"/>
                                                                          <w:divBdr>
                                                                            <w:top w:val="none" w:sz="0" w:space="0" w:color="auto"/>
                                                                            <w:left w:val="none" w:sz="0" w:space="0" w:color="auto"/>
                                                                            <w:bottom w:val="none" w:sz="0" w:space="0" w:color="auto"/>
                                                                            <w:right w:val="none" w:sz="0" w:space="0" w:color="auto"/>
                                                                          </w:divBdr>
                                                                          <w:divsChild>
                                                                            <w:div w:id="1839038002">
                                                                              <w:marLeft w:val="0"/>
                                                                              <w:marRight w:val="0"/>
                                                                              <w:marTop w:val="0"/>
                                                                              <w:marBottom w:val="0"/>
                                                                              <w:divBdr>
                                                                                <w:top w:val="none" w:sz="0" w:space="0" w:color="auto"/>
                                                                                <w:left w:val="none" w:sz="0" w:space="0" w:color="auto"/>
                                                                                <w:bottom w:val="none" w:sz="0" w:space="0" w:color="auto"/>
                                                                                <w:right w:val="none" w:sz="0" w:space="0" w:color="auto"/>
                                                                              </w:divBdr>
                                                                              <w:divsChild>
                                                                                <w:div w:id="246424323">
                                                                                  <w:marLeft w:val="0"/>
                                                                                  <w:marRight w:val="0"/>
                                                                                  <w:marTop w:val="0"/>
                                                                                  <w:marBottom w:val="0"/>
                                                                                  <w:divBdr>
                                                                                    <w:top w:val="none" w:sz="0" w:space="0" w:color="auto"/>
                                                                                    <w:left w:val="none" w:sz="0" w:space="0" w:color="auto"/>
                                                                                    <w:bottom w:val="none" w:sz="0" w:space="0" w:color="auto"/>
                                                                                    <w:right w:val="none" w:sz="0" w:space="0" w:color="auto"/>
                                                                                  </w:divBdr>
                                                                                </w:div>
                                                                                <w:div w:id="1167402394">
                                                                                  <w:marLeft w:val="0"/>
                                                                                  <w:marRight w:val="0"/>
                                                                                  <w:marTop w:val="0"/>
                                                                                  <w:marBottom w:val="0"/>
                                                                                  <w:divBdr>
                                                                                    <w:top w:val="none" w:sz="0" w:space="0" w:color="auto"/>
                                                                                    <w:left w:val="none" w:sz="0" w:space="0" w:color="auto"/>
                                                                                    <w:bottom w:val="none" w:sz="0" w:space="0" w:color="auto"/>
                                                                                    <w:right w:val="none" w:sz="0" w:space="0" w:color="auto"/>
                                                                                  </w:divBdr>
                                                                                </w:div>
                                                                                <w:div w:id="627979868">
                                                                                  <w:marLeft w:val="0"/>
                                                                                  <w:marRight w:val="0"/>
                                                                                  <w:marTop w:val="0"/>
                                                                                  <w:marBottom w:val="0"/>
                                                                                  <w:divBdr>
                                                                                    <w:top w:val="none" w:sz="0" w:space="0" w:color="auto"/>
                                                                                    <w:left w:val="none" w:sz="0" w:space="0" w:color="auto"/>
                                                                                    <w:bottom w:val="none" w:sz="0" w:space="0" w:color="auto"/>
                                                                                    <w:right w:val="none" w:sz="0" w:space="0" w:color="auto"/>
                                                                                  </w:divBdr>
                                                                                </w:div>
                                                                                <w:div w:id="19753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4439850">
      <w:bodyDiv w:val="1"/>
      <w:marLeft w:val="0"/>
      <w:marRight w:val="0"/>
      <w:marTop w:val="0"/>
      <w:marBottom w:val="0"/>
      <w:divBdr>
        <w:top w:val="none" w:sz="0" w:space="0" w:color="auto"/>
        <w:left w:val="none" w:sz="0" w:space="0" w:color="auto"/>
        <w:bottom w:val="none" w:sz="0" w:space="0" w:color="auto"/>
        <w:right w:val="none" w:sz="0" w:space="0" w:color="auto"/>
      </w:divBdr>
      <w:divsChild>
        <w:div w:id="402221455">
          <w:marLeft w:val="0"/>
          <w:marRight w:val="0"/>
          <w:marTop w:val="0"/>
          <w:marBottom w:val="0"/>
          <w:divBdr>
            <w:top w:val="none" w:sz="0" w:space="0" w:color="auto"/>
            <w:left w:val="none" w:sz="0" w:space="0" w:color="auto"/>
            <w:bottom w:val="none" w:sz="0" w:space="0" w:color="auto"/>
            <w:right w:val="none" w:sz="0" w:space="0" w:color="auto"/>
          </w:divBdr>
          <w:divsChild>
            <w:div w:id="234707461">
              <w:marLeft w:val="0"/>
              <w:marRight w:val="0"/>
              <w:marTop w:val="0"/>
              <w:marBottom w:val="0"/>
              <w:divBdr>
                <w:top w:val="none" w:sz="0" w:space="0" w:color="auto"/>
                <w:left w:val="none" w:sz="0" w:space="0" w:color="auto"/>
                <w:bottom w:val="none" w:sz="0" w:space="0" w:color="auto"/>
                <w:right w:val="none" w:sz="0" w:space="0" w:color="auto"/>
              </w:divBdr>
              <w:divsChild>
                <w:div w:id="843863363">
                  <w:marLeft w:val="0"/>
                  <w:marRight w:val="0"/>
                  <w:marTop w:val="0"/>
                  <w:marBottom w:val="0"/>
                  <w:divBdr>
                    <w:top w:val="none" w:sz="0" w:space="0" w:color="auto"/>
                    <w:left w:val="none" w:sz="0" w:space="0" w:color="auto"/>
                    <w:bottom w:val="none" w:sz="0" w:space="0" w:color="auto"/>
                    <w:right w:val="none" w:sz="0" w:space="0" w:color="auto"/>
                  </w:divBdr>
                  <w:divsChild>
                    <w:div w:id="624311852">
                      <w:marLeft w:val="0"/>
                      <w:marRight w:val="0"/>
                      <w:marTop w:val="0"/>
                      <w:marBottom w:val="0"/>
                      <w:divBdr>
                        <w:top w:val="none" w:sz="0" w:space="0" w:color="auto"/>
                        <w:left w:val="none" w:sz="0" w:space="0" w:color="auto"/>
                        <w:bottom w:val="none" w:sz="0" w:space="0" w:color="auto"/>
                        <w:right w:val="none" w:sz="0" w:space="0" w:color="auto"/>
                      </w:divBdr>
                      <w:divsChild>
                        <w:div w:id="1346447043">
                          <w:marLeft w:val="0"/>
                          <w:marRight w:val="0"/>
                          <w:marTop w:val="0"/>
                          <w:marBottom w:val="0"/>
                          <w:divBdr>
                            <w:top w:val="none" w:sz="0" w:space="0" w:color="auto"/>
                            <w:left w:val="none" w:sz="0" w:space="0" w:color="auto"/>
                            <w:bottom w:val="none" w:sz="0" w:space="0" w:color="auto"/>
                            <w:right w:val="none" w:sz="0" w:space="0" w:color="auto"/>
                          </w:divBdr>
                          <w:divsChild>
                            <w:div w:id="8169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026681">
      <w:bodyDiv w:val="1"/>
      <w:marLeft w:val="0"/>
      <w:marRight w:val="0"/>
      <w:marTop w:val="0"/>
      <w:marBottom w:val="0"/>
      <w:divBdr>
        <w:top w:val="none" w:sz="0" w:space="0" w:color="auto"/>
        <w:left w:val="none" w:sz="0" w:space="0" w:color="auto"/>
        <w:bottom w:val="none" w:sz="0" w:space="0" w:color="auto"/>
        <w:right w:val="none" w:sz="0" w:space="0" w:color="auto"/>
      </w:divBdr>
      <w:divsChild>
        <w:div w:id="1172799075">
          <w:marLeft w:val="0"/>
          <w:marRight w:val="0"/>
          <w:marTop w:val="0"/>
          <w:marBottom w:val="0"/>
          <w:divBdr>
            <w:top w:val="none" w:sz="0" w:space="0" w:color="auto"/>
            <w:left w:val="none" w:sz="0" w:space="0" w:color="auto"/>
            <w:bottom w:val="none" w:sz="0" w:space="0" w:color="auto"/>
            <w:right w:val="none" w:sz="0" w:space="0" w:color="auto"/>
          </w:divBdr>
          <w:divsChild>
            <w:div w:id="1495413138">
              <w:marLeft w:val="0"/>
              <w:marRight w:val="0"/>
              <w:marTop w:val="0"/>
              <w:marBottom w:val="0"/>
              <w:divBdr>
                <w:top w:val="none" w:sz="0" w:space="0" w:color="auto"/>
                <w:left w:val="none" w:sz="0" w:space="0" w:color="auto"/>
                <w:bottom w:val="none" w:sz="0" w:space="0" w:color="auto"/>
                <w:right w:val="none" w:sz="0" w:space="0" w:color="auto"/>
              </w:divBdr>
              <w:divsChild>
                <w:div w:id="1857498351">
                  <w:marLeft w:val="0"/>
                  <w:marRight w:val="0"/>
                  <w:marTop w:val="0"/>
                  <w:marBottom w:val="0"/>
                  <w:divBdr>
                    <w:top w:val="none" w:sz="0" w:space="0" w:color="auto"/>
                    <w:left w:val="none" w:sz="0" w:space="0" w:color="auto"/>
                    <w:bottom w:val="none" w:sz="0" w:space="0" w:color="auto"/>
                    <w:right w:val="none" w:sz="0" w:space="0" w:color="auto"/>
                  </w:divBdr>
                  <w:divsChild>
                    <w:div w:id="600189381">
                      <w:marLeft w:val="0"/>
                      <w:marRight w:val="0"/>
                      <w:marTop w:val="0"/>
                      <w:marBottom w:val="0"/>
                      <w:divBdr>
                        <w:top w:val="none" w:sz="0" w:space="0" w:color="auto"/>
                        <w:left w:val="none" w:sz="0" w:space="0" w:color="auto"/>
                        <w:bottom w:val="none" w:sz="0" w:space="0" w:color="auto"/>
                        <w:right w:val="none" w:sz="0" w:space="0" w:color="auto"/>
                      </w:divBdr>
                    </w:div>
                    <w:div w:id="11219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751135">
      <w:bodyDiv w:val="1"/>
      <w:marLeft w:val="0"/>
      <w:marRight w:val="0"/>
      <w:marTop w:val="0"/>
      <w:marBottom w:val="0"/>
      <w:divBdr>
        <w:top w:val="none" w:sz="0" w:space="0" w:color="auto"/>
        <w:left w:val="none" w:sz="0" w:space="0" w:color="auto"/>
        <w:bottom w:val="none" w:sz="0" w:space="0" w:color="auto"/>
        <w:right w:val="none" w:sz="0" w:space="0" w:color="auto"/>
      </w:divBdr>
      <w:divsChild>
        <w:div w:id="871459099">
          <w:marLeft w:val="0"/>
          <w:marRight w:val="0"/>
          <w:marTop w:val="0"/>
          <w:marBottom w:val="0"/>
          <w:divBdr>
            <w:top w:val="none" w:sz="0" w:space="0" w:color="auto"/>
            <w:left w:val="none" w:sz="0" w:space="0" w:color="auto"/>
            <w:bottom w:val="none" w:sz="0" w:space="0" w:color="auto"/>
            <w:right w:val="none" w:sz="0" w:space="0" w:color="auto"/>
          </w:divBdr>
          <w:divsChild>
            <w:div w:id="351807776">
              <w:marLeft w:val="0"/>
              <w:marRight w:val="0"/>
              <w:marTop w:val="0"/>
              <w:marBottom w:val="0"/>
              <w:divBdr>
                <w:top w:val="none" w:sz="0" w:space="0" w:color="auto"/>
                <w:left w:val="none" w:sz="0" w:space="0" w:color="auto"/>
                <w:bottom w:val="none" w:sz="0" w:space="0" w:color="auto"/>
                <w:right w:val="none" w:sz="0" w:space="0" w:color="auto"/>
              </w:divBdr>
              <w:divsChild>
                <w:div w:id="220991406">
                  <w:marLeft w:val="0"/>
                  <w:marRight w:val="0"/>
                  <w:marTop w:val="0"/>
                  <w:marBottom w:val="0"/>
                  <w:divBdr>
                    <w:top w:val="none" w:sz="0" w:space="0" w:color="auto"/>
                    <w:left w:val="none" w:sz="0" w:space="0" w:color="auto"/>
                    <w:bottom w:val="none" w:sz="0" w:space="0" w:color="auto"/>
                    <w:right w:val="none" w:sz="0" w:space="0" w:color="auto"/>
                  </w:divBdr>
                  <w:divsChild>
                    <w:div w:id="1621767262">
                      <w:marLeft w:val="0"/>
                      <w:marRight w:val="0"/>
                      <w:marTop w:val="0"/>
                      <w:marBottom w:val="0"/>
                      <w:divBdr>
                        <w:top w:val="none" w:sz="0" w:space="0" w:color="auto"/>
                        <w:left w:val="none" w:sz="0" w:space="0" w:color="auto"/>
                        <w:bottom w:val="none" w:sz="0" w:space="0" w:color="auto"/>
                        <w:right w:val="none" w:sz="0" w:space="0" w:color="auto"/>
                      </w:divBdr>
                      <w:divsChild>
                        <w:div w:id="1894077308">
                          <w:marLeft w:val="0"/>
                          <w:marRight w:val="0"/>
                          <w:marTop w:val="0"/>
                          <w:marBottom w:val="0"/>
                          <w:divBdr>
                            <w:top w:val="none" w:sz="0" w:space="0" w:color="auto"/>
                            <w:left w:val="none" w:sz="0" w:space="0" w:color="auto"/>
                            <w:bottom w:val="none" w:sz="0" w:space="0" w:color="auto"/>
                            <w:right w:val="none" w:sz="0" w:space="0" w:color="auto"/>
                          </w:divBdr>
                          <w:divsChild>
                            <w:div w:id="1585261010">
                              <w:marLeft w:val="0"/>
                              <w:marRight w:val="0"/>
                              <w:marTop w:val="0"/>
                              <w:marBottom w:val="0"/>
                              <w:divBdr>
                                <w:top w:val="none" w:sz="0" w:space="0" w:color="auto"/>
                                <w:left w:val="none" w:sz="0" w:space="0" w:color="auto"/>
                                <w:bottom w:val="none" w:sz="0" w:space="0" w:color="auto"/>
                                <w:right w:val="none" w:sz="0" w:space="0" w:color="auto"/>
                              </w:divBdr>
                              <w:divsChild>
                                <w:div w:id="1598948665">
                                  <w:marLeft w:val="0"/>
                                  <w:marRight w:val="0"/>
                                  <w:marTop w:val="0"/>
                                  <w:marBottom w:val="0"/>
                                  <w:divBdr>
                                    <w:top w:val="none" w:sz="0" w:space="0" w:color="auto"/>
                                    <w:left w:val="none" w:sz="0" w:space="0" w:color="auto"/>
                                    <w:bottom w:val="none" w:sz="0" w:space="0" w:color="auto"/>
                                    <w:right w:val="none" w:sz="0" w:space="0" w:color="auto"/>
                                  </w:divBdr>
                                  <w:divsChild>
                                    <w:div w:id="601184648">
                                      <w:marLeft w:val="0"/>
                                      <w:marRight w:val="0"/>
                                      <w:marTop w:val="0"/>
                                      <w:marBottom w:val="0"/>
                                      <w:divBdr>
                                        <w:top w:val="none" w:sz="0" w:space="0" w:color="auto"/>
                                        <w:left w:val="none" w:sz="0" w:space="0" w:color="auto"/>
                                        <w:bottom w:val="none" w:sz="0" w:space="0" w:color="auto"/>
                                        <w:right w:val="none" w:sz="0" w:space="0" w:color="auto"/>
                                      </w:divBdr>
                                      <w:divsChild>
                                        <w:div w:id="1668551495">
                                          <w:marLeft w:val="0"/>
                                          <w:marRight w:val="0"/>
                                          <w:marTop w:val="0"/>
                                          <w:marBottom w:val="0"/>
                                          <w:divBdr>
                                            <w:top w:val="none" w:sz="0" w:space="0" w:color="auto"/>
                                            <w:left w:val="none" w:sz="0" w:space="0" w:color="auto"/>
                                            <w:bottom w:val="none" w:sz="0" w:space="0" w:color="auto"/>
                                            <w:right w:val="none" w:sz="0" w:space="0" w:color="auto"/>
                                          </w:divBdr>
                                          <w:divsChild>
                                            <w:div w:id="468010345">
                                              <w:marLeft w:val="0"/>
                                              <w:marRight w:val="0"/>
                                              <w:marTop w:val="0"/>
                                              <w:marBottom w:val="0"/>
                                              <w:divBdr>
                                                <w:top w:val="single" w:sz="12" w:space="2" w:color="FFFFCC"/>
                                                <w:left w:val="single" w:sz="12" w:space="2" w:color="FFFFCC"/>
                                                <w:bottom w:val="single" w:sz="12" w:space="2" w:color="FFFFCC"/>
                                                <w:right w:val="single" w:sz="12" w:space="0" w:color="FFFFCC"/>
                                              </w:divBdr>
                                              <w:divsChild>
                                                <w:div w:id="1020082337">
                                                  <w:marLeft w:val="0"/>
                                                  <w:marRight w:val="0"/>
                                                  <w:marTop w:val="0"/>
                                                  <w:marBottom w:val="0"/>
                                                  <w:divBdr>
                                                    <w:top w:val="none" w:sz="0" w:space="0" w:color="auto"/>
                                                    <w:left w:val="none" w:sz="0" w:space="0" w:color="auto"/>
                                                    <w:bottom w:val="none" w:sz="0" w:space="0" w:color="auto"/>
                                                    <w:right w:val="none" w:sz="0" w:space="0" w:color="auto"/>
                                                  </w:divBdr>
                                                  <w:divsChild>
                                                    <w:div w:id="146822595">
                                                      <w:marLeft w:val="0"/>
                                                      <w:marRight w:val="0"/>
                                                      <w:marTop w:val="0"/>
                                                      <w:marBottom w:val="0"/>
                                                      <w:divBdr>
                                                        <w:top w:val="none" w:sz="0" w:space="0" w:color="auto"/>
                                                        <w:left w:val="none" w:sz="0" w:space="0" w:color="auto"/>
                                                        <w:bottom w:val="none" w:sz="0" w:space="0" w:color="auto"/>
                                                        <w:right w:val="none" w:sz="0" w:space="0" w:color="auto"/>
                                                      </w:divBdr>
                                                      <w:divsChild>
                                                        <w:div w:id="1121460083">
                                                          <w:marLeft w:val="0"/>
                                                          <w:marRight w:val="0"/>
                                                          <w:marTop w:val="0"/>
                                                          <w:marBottom w:val="0"/>
                                                          <w:divBdr>
                                                            <w:top w:val="none" w:sz="0" w:space="0" w:color="auto"/>
                                                            <w:left w:val="none" w:sz="0" w:space="0" w:color="auto"/>
                                                            <w:bottom w:val="none" w:sz="0" w:space="0" w:color="auto"/>
                                                            <w:right w:val="none" w:sz="0" w:space="0" w:color="auto"/>
                                                          </w:divBdr>
                                                          <w:divsChild>
                                                            <w:div w:id="4791436">
                                                              <w:marLeft w:val="0"/>
                                                              <w:marRight w:val="0"/>
                                                              <w:marTop w:val="0"/>
                                                              <w:marBottom w:val="0"/>
                                                              <w:divBdr>
                                                                <w:top w:val="none" w:sz="0" w:space="0" w:color="auto"/>
                                                                <w:left w:val="none" w:sz="0" w:space="0" w:color="auto"/>
                                                                <w:bottom w:val="none" w:sz="0" w:space="0" w:color="auto"/>
                                                                <w:right w:val="none" w:sz="0" w:space="0" w:color="auto"/>
                                                              </w:divBdr>
                                                              <w:divsChild>
                                                                <w:div w:id="221329495">
                                                                  <w:marLeft w:val="0"/>
                                                                  <w:marRight w:val="0"/>
                                                                  <w:marTop w:val="0"/>
                                                                  <w:marBottom w:val="0"/>
                                                                  <w:divBdr>
                                                                    <w:top w:val="none" w:sz="0" w:space="0" w:color="auto"/>
                                                                    <w:left w:val="none" w:sz="0" w:space="0" w:color="auto"/>
                                                                    <w:bottom w:val="none" w:sz="0" w:space="0" w:color="auto"/>
                                                                    <w:right w:val="none" w:sz="0" w:space="0" w:color="auto"/>
                                                                  </w:divBdr>
                                                                  <w:divsChild>
                                                                    <w:div w:id="649675341">
                                                                      <w:marLeft w:val="0"/>
                                                                      <w:marRight w:val="0"/>
                                                                      <w:marTop w:val="0"/>
                                                                      <w:marBottom w:val="0"/>
                                                                      <w:divBdr>
                                                                        <w:top w:val="none" w:sz="0" w:space="0" w:color="auto"/>
                                                                        <w:left w:val="none" w:sz="0" w:space="0" w:color="auto"/>
                                                                        <w:bottom w:val="none" w:sz="0" w:space="0" w:color="auto"/>
                                                                        <w:right w:val="none" w:sz="0" w:space="0" w:color="auto"/>
                                                                      </w:divBdr>
                                                                      <w:divsChild>
                                                                        <w:div w:id="1962761196">
                                                                          <w:marLeft w:val="0"/>
                                                                          <w:marRight w:val="0"/>
                                                                          <w:marTop w:val="0"/>
                                                                          <w:marBottom w:val="0"/>
                                                                          <w:divBdr>
                                                                            <w:top w:val="none" w:sz="0" w:space="0" w:color="auto"/>
                                                                            <w:left w:val="none" w:sz="0" w:space="0" w:color="auto"/>
                                                                            <w:bottom w:val="none" w:sz="0" w:space="0" w:color="auto"/>
                                                                            <w:right w:val="none" w:sz="0" w:space="0" w:color="auto"/>
                                                                          </w:divBdr>
                                                                          <w:divsChild>
                                                                            <w:div w:id="944849998">
                                                                              <w:marLeft w:val="0"/>
                                                                              <w:marRight w:val="0"/>
                                                                              <w:marTop w:val="0"/>
                                                                              <w:marBottom w:val="0"/>
                                                                              <w:divBdr>
                                                                                <w:top w:val="none" w:sz="0" w:space="0" w:color="auto"/>
                                                                                <w:left w:val="none" w:sz="0" w:space="0" w:color="auto"/>
                                                                                <w:bottom w:val="none" w:sz="0" w:space="0" w:color="auto"/>
                                                                                <w:right w:val="none" w:sz="0" w:space="0" w:color="auto"/>
                                                                              </w:divBdr>
                                                                              <w:divsChild>
                                                                                <w:div w:id="1952013076">
                                                                                  <w:marLeft w:val="0"/>
                                                                                  <w:marRight w:val="0"/>
                                                                                  <w:marTop w:val="0"/>
                                                                                  <w:marBottom w:val="0"/>
                                                                                  <w:divBdr>
                                                                                    <w:top w:val="none" w:sz="0" w:space="0" w:color="auto"/>
                                                                                    <w:left w:val="none" w:sz="0" w:space="0" w:color="auto"/>
                                                                                    <w:bottom w:val="none" w:sz="0" w:space="0" w:color="auto"/>
                                                                                    <w:right w:val="none" w:sz="0" w:space="0" w:color="auto"/>
                                                                                  </w:divBdr>
                                                                                  <w:divsChild>
                                                                                    <w:div w:id="1040712460">
                                                                                      <w:marLeft w:val="0"/>
                                                                                      <w:marRight w:val="0"/>
                                                                                      <w:marTop w:val="0"/>
                                                                                      <w:marBottom w:val="0"/>
                                                                                      <w:divBdr>
                                                                                        <w:top w:val="none" w:sz="0" w:space="0" w:color="auto"/>
                                                                                        <w:left w:val="none" w:sz="0" w:space="0" w:color="auto"/>
                                                                                        <w:bottom w:val="none" w:sz="0" w:space="0" w:color="auto"/>
                                                                                        <w:right w:val="none" w:sz="0" w:space="0" w:color="auto"/>
                                                                                      </w:divBdr>
                                                                                      <w:divsChild>
                                                                                        <w:div w:id="1412123281">
                                                                                          <w:marLeft w:val="0"/>
                                                                                          <w:marRight w:val="0"/>
                                                                                          <w:marTop w:val="0"/>
                                                                                          <w:marBottom w:val="0"/>
                                                                                          <w:divBdr>
                                                                                            <w:top w:val="none" w:sz="0" w:space="0" w:color="auto"/>
                                                                                            <w:left w:val="none" w:sz="0" w:space="0" w:color="auto"/>
                                                                                            <w:bottom w:val="none" w:sz="0" w:space="0" w:color="auto"/>
                                                                                            <w:right w:val="none" w:sz="0" w:space="0" w:color="auto"/>
                                                                                          </w:divBdr>
                                                                                          <w:divsChild>
                                                                                            <w:div w:id="2009483214">
                                                                                              <w:marLeft w:val="0"/>
                                                                                              <w:marRight w:val="120"/>
                                                                                              <w:marTop w:val="0"/>
                                                                                              <w:marBottom w:val="150"/>
                                                                                              <w:divBdr>
                                                                                                <w:top w:val="single" w:sz="2" w:space="0" w:color="EFEFEF"/>
                                                                                                <w:left w:val="single" w:sz="6" w:space="0" w:color="EFEFEF"/>
                                                                                                <w:bottom w:val="single" w:sz="6" w:space="0" w:color="E2E2E2"/>
                                                                                                <w:right w:val="single" w:sz="6" w:space="0" w:color="EFEFEF"/>
                                                                                              </w:divBdr>
                                                                                              <w:divsChild>
                                                                                                <w:div w:id="526990914">
                                                                                                  <w:marLeft w:val="0"/>
                                                                                                  <w:marRight w:val="0"/>
                                                                                                  <w:marTop w:val="0"/>
                                                                                                  <w:marBottom w:val="0"/>
                                                                                                  <w:divBdr>
                                                                                                    <w:top w:val="none" w:sz="0" w:space="0" w:color="auto"/>
                                                                                                    <w:left w:val="none" w:sz="0" w:space="0" w:color="auto"/>
                                                                                                    <w:bottom w:val="none" w:sz="0" w:space="0" w:color="auto"/>
                                                                                                    <w:right w:val="none" w:sz="0" w:space="0" w:color="auto"/>
                                                                                                  </w:divBdr>
                                                                                                  <w:divsChild>
                                                                                                    <w:div w:id="98528194">
                                                                                                      <w:marLeft w:val="0"/>
                                                                                                      <w:marRight w:val="0"/>
                                                                                                      <w:marTop w:val="0"/>
                                                                                                      <w:marBottom w:val="0"/>
                                                                                                      <w:divBdr>
                                                                                                        <w:top w:val="none" w:sz="0" w:space="0" w:color="auto"/>
                                                                                                        <w:left w:val="none" w:sz="0" w:space="0" w:color="auto"/>
                                                                                                        <w:bottom w:val="none" w:sz="0" w:space="0" w:color="auto"/>
                                                                                                        <w:right w:val="none" w:sz="0" w:space="0" w:color="auto"/>
                                                                                                      </w:divBdr>
                                                                                                      <w:divsChild>
                                                                                                        <w:div w:id="502428190">
                                                                                                          <w:marLeft w:val="0"/>
                                                                                                          <w:marRight w:val="0"/>
                                                                                                          <w:marTop w:val="0"/>
                                                                                                          <w:marBottom w:val="0"/>
                                                                                                          <w:divBdr>
                                                                                                            <w:top w:val="none" w:sz="0" w:space="0" w:color="auto"/>
                                                                                                            <w:left w:val="none" w:sz="0" w:space="0" w:color="auto"/>
                                                                                                            <w:bottom w:val="none" w:sz="0" w:space="0" w:color="auto"/>
                                                                                                            <w:right w:val="none" w:sz="0" w:space="0" w:color="auto"/>
                                                                                                          </w:divBdr>
                                                                                                          <w:divsChild>
                                                                                                            <w:div w:id="1025980234">
                                                                                                              <w:marLeft w:val="0"/>
                                                                                                              <w:marRight w:val="0"/>
                                                                                                              <w:marTop w:val="0"/>
                                                                                                              <w:marBottom w:val="0"/>
                                                                                                              <w:divBdr>
                                                                                                                <w:top w:val="none" w:sz="0" w:space="0" w:color="auto"/>
                                                                                                                <w:left w:val="none" w:sz="0" w:space="0" w:color="auto"/>
                                                                                                                <w:bottom w:val="none" w:sz="0" w:space="0" w:color="auto"/>
                                                                                                                <w:right w:val="none" w:sz="0" w:space="0" w:color="auto"/>
                                                                                                              </w:divBdr>
                                                                                                              <w:divsChild>
                                                                                                                <w:div w:id="1972052175">
                                                                                                                  <w:marLeft w:val="0"/>
                                                                                                                  <w:marRight w:val="0"/>
                                                                                                                  <w:marTop w:val="0"/>
                                                                                                                  <w:marBottom w:val="0"/>
                                                                                                                  <w:divBdr>
                                                                                                                    <w:top w:val="single" w:sz="2" w:space="4" w:color="D8D8D8"/>
                                                                                                                    <w:left w:val="single" w:sz="2" w:space="0" w:color="D8D8D8"/>
                                                                                                                    <w:bottom w:val="single" w:sz="2" w:space="4" w:color="D8D8D8"/>
                                                                                                                    <w:right w:val="single" w:sz="2" w:space="0" w:color="D8D8D8"/>
                                                                                                                  </w:divBdr>
                                                                                                                  <w:divsChild>
                                                                                                                    <w:div w:id="1999379624">
                                                                                                                      <w:marLeft w:val="225"/>
                                                                                                                      <w:marRight w:val="225"/>
                                                                                                                      <w:marTop w:val="75"/>
                                                                                                                      <w:marBottom w:val="75"/>
                                                                                                                      <w:divBdr>
                                                                                                                        <w:top w:val="none" w:sz="0" w:space="0" w:color="auto"/>
                                                                                                                        <w:left w:val="none" w:sz="0" w:space="0" w:color="auto"/>
                                                                                                                        <w:bottom w:val="none" w:sz="0" w:space="0" w:color="auto"/>
                                                                                                                        <w:right w:val="none" w:sz="0" w:space="0" w:color="auto"/>
                                                                                                                      </w:divBdr>
                                                                                                                      <w:divsChild>
                                                                                                                        <w:div w:id="949551631">
                                                                                                                          <w:marLeft w:val="0"/>
                                                                                                                          <w:marRight w:val="0"/>
                                                                                                                          <w:marTop w:val="0"/>
                                                                                                                          <w:marBottom w:val="0"/>
                                                                                                                          <w:divBdr>
                                                                                                                            <w:top w:val="single" w:sz="6" w:space="0" w:color="auto"/>
                                                                                                                            <w:left w:val="single" w:sz="6" w:space="0" w:color="auto"/>
                                                                                                                            <w:bottom w:val="single" w:sz="6" w:space="0" w:color="auto"/>
                                                                                                                            <w:right w:val="single" w:sz="6" w:space="0" w:color="auto"/>
                                                                                                                          </w:divBdr>
                                                                                                                          <w:divsChild>
                                                                                                                            <w:div w:id="2058890201">
                                                                                                                              <w:marLeft w:val="0"/>
                                                                                                                              <w:marRight w:val="0"/>
                                                                                                                              <w:marTop w:val="0"/>
                                                                                                                              <w:marBottom w:val="0"/>
                                                                                                                              <w:divBdr>
                                                                                                                                <w:top w:val="none" w:sz="0" w:space="0" w:color="auto"/>
                                                                                                                                <w:left w:val="none" w:sz="0" w:space="0" w:color="auto"/>
                                                                                                                                <w:bottom w:val="none" w:sz="0" w:space="0" w:color="auto"/>
                                                                                                                                <w:right w:val="none" w:sz="0" w:space="0" w:color="auto"/>
                                                                                                                              </w:divBdr>
                                                                                                                              <w:divsChild>
                                                                                                                                <w:div w:id="1166356580">
                                                                                                                                  <w:marLeft w:val="0"/>
                                                                                                                                  <w:marRight w:val="0"/>
                                                                                                                                  <w:marTop w:val="0"/>
                                                                                                                                  <w:marBottom w:val="0"/>
                                                                                                                                  <w:divBdr>
                                                                                                                                    <w:top w:val="none" w:sz="0" w:space="0" w:color="auto"/>
                                                                                                                                    <w:left w:val="none" w:sz="0" w:space="0" w:color="auto"/>
                                                                                                                                    <w:bottom w:val="none" w:sz="0" w:space="0" w:color="auto"/>
                                                                                                                                    <w:right w:val="none" w:sz="0" w:space="0" w:color="auto"/>
                                                                                                                                  </w:divBdr>
                                                                                                                                  <w:divsChild>
                                                                                                                                    <w:div w:id="1885824282">
                                                                                                                                      <w:marLeft w:val="0"/>
                                                                                                                                      <w:marRight w:val="0"/>
                                                                                                                                      <w:marTop w:val="0"/>
                                                                                                                                      <w:marBottom w:val="0"/>
                                                                                                                                      <w:divBdr>
                                                                                                                                        <w:top w:val="none" w:sz="0" w:space="0" w:color="auto"/>
                                                                                                                                        <w:left w:val="none" w:sz="0" w:space="0" w:color="auto"/>
                                                                                                                                        <w:bottom w:val="none" w:sz="0" w:space="0" w:color="auto"/>
                                                                                                                                        <w:right w:val="none" w:sz="0" w:space="0" w:color="auto"/>
                                                                                                                                      </w:divBdr>
                                                                                                                                      <w:divsChild>
                                                                                                                                        <w:div w:id="2027363233">
                                                                                                                                          <w:marLeft w:val="0"/>
                                                                                                                                          <w:marRight w:val="0"/>
                                                                                                                                          <w:marTop w:val="0"/>
                                                                                                                                          <w:marBottom w:val="0"/>
                                                                                                                                          <w:divBdr>
                                                                                                                                            <w:top w:val="none" w:sz="0" w:space="0" w:color="auto"/>
                                                                                                                                            <w:left w:val="none" w:sz="0" w:space="0" w:color="auto"/>
                                                                                                                                            <w:bottom w:val="none" w:sz="0" w:space="0" w:color="auto"/>
                                                                                                                                            <w:right w:val="none" w:sz="0" w:space="0" w:color="auto"/>
                                                                                                                                          </w:divBdr>
                                                                                                                                        </w:div>
                                                                                                                                        <w:div w:id="98256180">
                                                                                                                                          <w:marLeft w:val="0"/>
                                                                                                                                          <w:marRight w:val="0"/>
                                                                                                                                          <w:marTop w:val="0"/>
                                                                                                                                          <w:marBottom w:val="0"/>
                                                                                                                                          <w:divBdr>
                                                                                                                                            <w:top w:val="none" w:sz="0" w:space="0" w:color="auto"/>
                                                                                                                                            <w:left w:val="none" w:sz="0" w:space="0" w:color="auto"/>
                                                                                                                                            <w:bottom w:val="none" w:sz="0" w:space="0" w:color="auto"/>
                                                                                                                                            <w:right w:val="none" w:sz="0" w:space="0" w:color="auto"/>
                                                                                                                                          </w:divBdr>
                                                                                                                                        </w:div>
                                                                                                                                        <w:div w:id="163058149">
                                                                                                                                          <w:marLeft w:val="0"/>
                                                                                                                                          <w:marRight w:val="0"/>
                                                                                                                                          <w:marTop w:val="0"/>
                                                                                                                                          <w:marBottom w:val="0"/>
                                                                                                                                          <w:divBdr>
                                                                                                                                            <w:top w:val="none" w:sz="0" w:space="0" w:color="auto"/>
                                                                                                                                            <w:left w:val="none" w:sz="0" w:space="0" w:color="auto"/>
                                                                                                                                            <w:bottom w:val="none" w:sz="0" w:space="0" w:color="auto"/>
                                                                                                                                            <w:right w:val="none" w:sz="0" w:space="0" w:color="auto"/>
                                                                                                                                          </w:divBdr>
                                                                                                                                        </w:div>
                                                                                                                                        <w:div w:id="332532958">
                                                                                                                                          <w:marLeft w:val="0"/>
                                                                                                                                          <w:marRight w:val="0"/>
                                                                                                                                          <w:marTop w:val="0"/>
                                                                                                                                          <w:marBottom w:val="0"/>
                                                                                                                                          <w:divBdr>
                                                                                                                                            <w:top w:val="none" w:sz="0" w:space="0" w:color="auto"/>
                                                                                                                                            <w:left w:val="none" w:sz="0" w:space="0" w:color="auto"/>
                                                                                                                                            <w:bottom w:val="none" w:sz="0" w:space="0" w:color="auto"/>
                                                                                                                                            <w:right w:val="none" w:sz="0" w:space="0" w:color="auto"/>
                                                                                                                                          </w:divBdr>
                                                                                                                                        </w:div>
                                                                                                                                        <w:div w:id="8154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045711">
      <w:bodyDiv w:val="1"/>
      <w:marLeft w:val="0"/>
      <w:marRight w:val="0"/>
      <w:marTop w:val="0"/>
      <w:marBottom w:val="0"/>
      <w:divBdr>
        <w:top w:val="none" w:sz="0" w:space="0" w:color="auto"/>
        <w:left w:val="none" w:sz="0" w:space="0" w:color="auto"/>
        <w:bottom w:val="none" w:sz="0" w:space="0" w:color="auto"/>
        <w:right w:val="none" w:sz="0" w:space="0" w:color="auto"/>
      </w:divBdr>
      <w:divsChild>
        <w:div w:id="1342120377">
          <w:marLeft w:val="0"/>
          <w:marRight w:val="0"/>
          <w:marTop w:val="0"/>
          <w:marBottom w:val="0"/>
          <w:divBdr>
            <w:top w:val="none" w:sz="0" w:space="0" w:color="auto"/>
            <w:left w:val="none" w:sz="0" w:space="0" w:color="auto"/>
            <w:bottom w:val="none" w:sz="0" w:space="0" w:color="auto"/>
            <w:right w:val="none" w:sz="0" w:space="0" w:color="auto"/>
          </w:divBdr>
          <w:divsChild>
            <w:div w:id="1088842034">
              <w:marLeft w:val="0"/>
              <w:marRight w:val="0"/>
              <w:marTop w:val="100"/>
              <w:marBottom w:val="100"/>
              <w:divBdr>
                <w:top w:val="none" w:sz="0" w:space="0" w:color="auto"/>
                <w:left w:val="none" w:sz="0" w:space="0" w:color="auto"/>
                <w:bottom w:val="none" w:sz="0" w:space="0" w:color="auto"/>
                <w:right w:val="none" w:sz="0" w:space="0" w:color="auto"/>
              </w:divBdr>
              <w:divsChild>
                <w:div w:id="1135217340">
                  <w:blockQuote w:val="1"/>
                  <w:marLeft w:val="5"/>
                  <w:marRight w:val="150"/>
                  <w:marTop w:val="150"/>
                  <w:marBottom w:val="150"/>
                  <w:divBdr>
                    <w:top w:val="single" w:sz="6" w:space="0" w:color="CCCCCC"/>
                    <w:left w:val="single" w:sz="6" w:space="15" w:color="CCCCCC"/>
                    <w:bottom w:val="single" w:sz="6" w:space="0" w:color="CCCCCC"/>
                    <w:right w:val="single" w:sz="6" w:space="0" w:color="CCCCCC"/>
                  </w:divBdr>
                </w:div>
                <w:div w:id="1745293288">
                  <w:blockQuote w:val="1"/>
                  <w:marLeft w:val="5"/>
                  <w:marRight w:val="150"/>
                  <w:marTop w:val="150"/>
                  <w:marBottom w:val="150"/>
                  <w:divBdr>
                    <w:top w:val="single" w:sz="6" w:space="0" w:color="CCCCCC"/>
                    <w:left w:val="single" w:sz="6" w:space="15" w:color="CCCCCC"/>
                    <w:bottom w:val="single" w:sz="6" w:space="0" w:color="CCCCCC"/>
                    <w:right w:val="single" w:sz="6" w:space="0" w:color="CCCCCC"/>
                  </w:divBdr>
                </w:div>
              </w:divsChild>
            </w:div>
          </w:divsChild>
        </w:div>
      </w:divsChild>
    </w:div>
    <w:div w:id="1446346288">
      <w:bodyDiv w:val="1"/>
      <w:marLeft w:val="0"/>
      <w:marRight w:val="0"/>
      <w:marTop w:val="0"/>
      <w:marBottom w:val="0"/>
      <w:divBdr>
        <w:top w:val="none" w:sz="0" w:space="0" w:color="auto"/>
        <w:left w:val="none" w:sz="0" w:space="0" w:color="auto"/>
        <w:bottom w:val="none" w:sz="0" w:space="0" w:color="auto"/>
        <w:right w:val="none" w:sz="0" w:space="0" w:color="auto"/>
      </w:divBdr>
      <w:divsChild>
        <w:div w:id="1911454317">
          <w:marLeft w:val="0"/>
          <w:marRight w:val="0"/>
          <w:marTop w:val="0"/>
          <w:marBottom w:val="0"/>
          <w:divBdr>
            <w:top w:val="none" w:sz="0" w:space="0" w:color="auto"/>
            <w:left w:val="none" w:sz="0" w:space="0" w:color="auto"/>
            <w:bottom w:val="none" w:sz="0" w:space="0" w:color="auto"/>
            <w:right w:val="none" w:sz="0" w:space="0" w:color="auto"/>
          </w:divBdr>
          <w:divsChild>
            <w:div w:id="153879328">
              <w:marLeft w:val="0"/>
              <w:marRight w:val="0"/>
              <w:marTop w:val="0"/>
              <w:marBottom w:val="0"/>
              <w:divBdr>
                <w:top w:val="none" w:sz="0" w:space="0" w:color="auto"/>
                <w:left w:val="none" w:sz="0" w:space="0" w:color="auto"/>
                <w:bottom w:val="none" w:sz="0" w:space="0" w:color="auto"/>
                <w:right w:val="none" w:sz="0" w:space="0" w:color="auto"/>
              </w:divBdr>
              <w:divsChild>
                <w:div w:id="1521314610">
                  <w:marLeft w:val="0"/>
                  <w:marRight w:val="0"/>
                  <w:marTop w:val="0"/>
                  <w:marBottom w:val="0"/>
                  <w:divBdr>
                    <w:top w:val="none" w:sz="0" w:space="0" w:color="auto"/>
                    <w:left w:val="none" w:sz="0" w:space="0" w:color="auto"/>
                    <w:bottom w:val="none" w:sz="0" w:space="0" w:color="auto"/>
                    <w:right w:val="none" w:sz="0" w:space="0" w:color="auto"/>
                  </w:divBdr>
                  <w:divsChild>
                    <w:div w:id="307824046">
                      <w:marLeft w:val="0"/>
                      <w:marRight w:val="0"/>
                      <w:marTop w:val="0"/>
                      <w:marBottom w:val="0"/>
                      <w:divBdr>
                        <w:top w:val="none" w:sz="0" w:space="0" w:color="auto"/>
                        <w:left w:val="none" w:sz="0" w:space="0" w:color="auto"/>
                        <w:bottom w:val="none" w:sz="0" w:space="0" w:color="auto"/>
                        <w:right w:val="none" w:sz="0" w:space="0" w:color="auto"/>
                      </w:divBdr>
                      <w:divsChild>
                        <w:div w:id="1609046225">
                          <w:marLeft w:val="0"/>
                          <w:marRight w:val="0"/>
                          <w:marTop w:val="0"/>
                          <w:marBottom w:val="0"/>
                          <w:divBdr>
                            <w:top w:val="none" w:sz="0" w:space="0" w:color="auto"/>
                            <w:left w:val="none" w:sz="0" w:space="0" w:color="auto"/>
                            <w:bottom w:val="none" w:sz="0" w:space="0" w:color="auto"/>
                            <w:right w:val="none" w:sz="0" w:space="0" w:color="auto"/>
                          </w:divBdr>
                          <w:divsChild>
                            <w:div w:id="241719198">
                              <w:marLeft w:val="0"/>
                              <w:marRight w:val="0"/>
                              <w:marTop w:val="0"/>
                              <w:marBottom w:val="0"/>
                              <w:divBdr>
                                <w:top w:val="none" w:sz="0" w:space="0" w:color="auto"/>
                                <w:left w:val="none" w:sz="0" w:space="0" w:color="auto"/>
                                <w:bottom w:val="none" w:sz="0" w:space="0" w:color="auto"/>
                                <w:right w:val="none" w:sz="0" w:space="0" w:color="auto"/>
                              </w:divBdr>
                              <w:divsChild>
                                <w:div w:id="59837935">
                                  <w:marLeft w:val="0"/>
                                  <w:marRight w:val="0"/>
                                  <w:marTop w:val="0"/>
                                  <w:marBottom w:val="0"/>
                                  <w:divBdr>
                                    <w:top w:val="none" w:sz="0" w:space="0" w:color="auto"/>
                                    <w:left w:val="none" w:sz="0" w:space="0" w:color="auto"/>
                                    <w:bottom w:val="none" w:sz="0" w:space="0" w:color="auto"/>
                                    <w:right w:val="none" w:sz="0" w:space="0" w:color="auto"/>
                                  </w:divBdr>
                                  <w:divsChild>
                                    <w:div w:id="1396929801">
                                      <w:marLeft w:val="0"/>
                                      <w:marRight w:val="0"/>
                                      <w:marTop w:val="0"/>
                                      <w:marBottom w:val="0"/>
                                      <w:divBdr>
                                        <w:top w:val="none" w:sz="0" w:space="0" w:color="auto"/>
                                        <w:left w:val="none" w:sz="0" w:space="0" w:color="auto"/>
                                        <w:bottom w:val="none" w:sz="0" w:space="0" w:color="auto"/>
                                        <w:right w:val="none" w:sz="0" w:space="0" w:color="auto"/>
                                      </w:divBdr>
                                      <w:divsChild>
                                        <w:div w:id="497621833">
                                          <w:marLeft w:val="0"/>
                                          <w:marRight w:val="0"/>
                                          <w:marTop w:val="0"/>
                                          <w:marBottom w:val="0"/>
                                          <w:divBdr>
                                            <w:top w:val="none" w:sz="0" w:space="0" w:color="auto"/>
                                            <w:left w:val="none" w:sz="0" w:space="0" w:color="auto"/>
                                            <w:bottom w:val="none" w:sz="0" w:space="0" w:color="auto"/>
                                            <w:right w:val="none" w:sz="0" w:space="0" w:color="auto"/>
                                          </w:divBdr>
                                          <w:divsChild>
                                            <w:div w:id="72507202">
                                              <w:marLeft w:val="0"/>
                                              <w:marRight w:val="0"/>
                                              <w:marTop w:val="0"/>
                                              <w:marBottom w:val="0"/>
                                              <w:divBdr>
                                                <w:top w:val="single" w:sz="12" w:space="2" w:color="FFFFCC"/>
                                                <w:left w:val="single" w:sz="12" w:space="2" w:color="FFFFCC"/>
                                                <w:bottom w:val="single" w:sz="12" w:space="2" w:color="FFFFCC"/>
                                                <w:right w:val="single" w:sz="12" w:space="0" w:color="FFFFCC"/>
                                              </w:divBdr>
                                              <w:divsChild>
                                                <w:div w:id="212230461">
                                                  <w:marLeft w:val="0"/>
                                                  <w:marRight w:val="0"/>
                                                  <w:marTop w:val="0"/>
                                                  <w:marBottom w:val="0"/>
                                                  <w:divBdr>
                                                    <w:top w:val="none" w:sz="0" w:space="0" w:color="auto"/>
                                                    <w:left w:val="none" w:sz="0" w:space="0" w:color="auto"/>
                                                    <w:bottom w:val="none" w:sz="0" w:space="0" w:color="auto"/>
                                                    <w:right w:val="none" w:sz="0" w:space="0" w:color="auto"/>
                                                  </w:divBdr>
                                                  <w:divsChild>
                                                    <w:div w:id="75179298">
                                                      <w:marLeft w:val="0"/>
                                                      <w:marRight w:val="0"/>
                                                      <w:marTop w:val="0"/>
                                                      <w:marBottom w:val="0"/>
                                                      <w:divBdr>
                                                        <w:top w:val="none" w:sz="0" w:space="0" w:color="auto"/>
                                                        <w:left w:val="none" w:sz="0" w:space="0" w:color="auto"/>
                                                        <w:bottom w:val="none" w:sz="0" w:space="0" w:color="auto"/>
                                                        <w:right w:val="none" w:sz="0" w:space="0" w:color="auto"/>
                                                      </w:divBdr>
                                                      <w:divsChild>
                                                        <w:div w:id="1096680185">
                                                          <w:marLeft w:val="0"/>
                                                          <w:marRight w:val="0"/>
                                                          <w:marTop w:val="0"/>
                                                          <w:marBottom w:val="0"/>
                                                          <w:divBdr>
                                                            <w:top w:val="none" w:sz="0" w:space="0" w:color="auto"/>
                                                            <w:left w:val="none" w:sz="0" w:space="0" w:color="auto"/>
                                                            <w:bottom w:val="none" w:sz="0" w:space="0" w:color="auto"/>
                                                            <w:right w:val="none" w:sz="0" w:space="0" w:color="auto"/>
                                                          </w:divBdr>
                                                          <w:divsChild>
                                                            <w:div w:id="1695419334">
                                                              <w:marLeft w:val="0"/>
                                                              <w:marRight w:val="0"/>
                                                              <w:marTop w:val="0"/>
                                                              <w:marBottom w:val="0"/>
                                                              <w:divBdr>
                                                                <w:top w:val="none" w:sz="0" w:space="0" w:color="auto"/>
                                                                <w:left w:val="none" w:sz="0" w:space="0" w:color="auto"/>
                                                                <w:bottom w:val="none" w:sz="0" w:space="0" w:color="auto"/>
                                                                <w:right w:val="none" w:sz="0" w:space="0" w:color="auto"/>
                                                              </w:divBdr>
                                                              <w:divsChild>
                                                                <w:div w:id="1917325990">
                                                                  <w:marLeft w:val="0"/>
                                                                  <w:marRight w:val="0"/>
                                                                  <w:marTop w:val="0"/>
                                                                  <w:marBottom w:val="0"/>
                                                                  <w:divBdr>
                                                                    <w:top w:val="none" w:sz="0" w:space="0" w:color="auto"/>
                                                                    <w:left w:val="none" w:sz="0" w:space="0" w:color="auto"/>
                                                                    <w:bottom w:val="none" w:sz="0" w:space="0" w:color="auto"/>
                                                                    <w:right w:val="none" w:sz="0" w:space="0" w:color="auto"/>
                                                                  </w:divBdr>
                                                                  <w:divsChild>
                                                                    <w:div w:id="1770468495">
                                                                      <w:marLeft w:val="0"/>
                                                                      <w:marRight w:val="0"/>
                                                                      <w:marTop w:val="0"/>
                                                                      <w:marBottom w:val="0"/>
                                                                      <w:divBdr>
                                                                        <w:top w:val="none" w:sz="0" w:space="0" w:color="auto"/>
                                                                        <w:left w:val="none" w:sz="0" w:space="0" w:color="auto"/>
                                                                        <w:bottom w:val="none" w:sz="0" w:space="0" w:color="auto"/>
                                                                        <w:right w:val="none" w:sz="0" w:space="0" w:color="auto"/>
                                                                      </w:divBdr>
                                                                      <w:divsChild>
                                                                        <w:div w:id="1046102489">
                                                                          <w:marLeft w:val="0"/>
                                                                          <w:marRight w:val="0"/>
                                                                          <w:marTop w:val="0"/>
                                                                          <w:marBottom w:val="0"/>
                                                                          <w:divBdr>
                                                                            <w:top w:val="none" w:sz="0" w:space="0" w:color="auto"/>
                                                                            <w:left w:val="none" w:sz="0" w:space="0" w:color="auto"/>
                                                                            <w:bottom w:val="none" w:sz="0" w:space="0" w:color="auto"/>
                                                                            <w:right w:val="none" w:sz="0" w:space="0" w:color="auto"/>
                                                                          </w:divBdr>
                                                                          <w:divsChild>
                                                                            <w:div w:id="2069181882">
                                                                              <w:marLeft w:val="0"/>
                                                                              <w:marRight w:val="0"/>
                                                                              <w:marTop w:val="0"/>
                                                                              <w:marBottom w:val="0"/>
                                                                              <w:divBdr>
                                                                                <w:top w:val="none" w:sz="0" w:space="0" w:color="auto"/>
                                                                                <w:left w:val="none" w:sz="0" w:space="0" w:color="auto"/>
                                                                                <w:bottom w:val="none" w:sz="0" w:space="0" w:color="auto"/>
                                                                                <w:right w:val="none" w:sz="0" w:space="0" w:color="auto"/>
                                                                              </w:divBdr>
                                                                              <w:divsChild>
                                                                                <w:div w:id="1903715732">
                                                                                  <w:marLeft w:val="0"/>
                                                                                  <w:marRight w:val="0"/>
                                                                                  <w:marTop w:val="0"/>
                                                                                  <w:marBottom w:val="0"/>
                                                                                  <w:divBdr>
                                                                                    <w:top w:val="none" w:sz="0" w:space="0" w:color="auto"/>
                                                                                    <w:left w:val="none" w:sz="0" w:space="0" w:color="auto"/>
                                                                                    <w:bottom w:val="none" w:sz="0" w:space="0" w:color="auto"/>
                                                                                    <w:right w:val="none" w:sz="0" w:space="0" w:color="auto"/>
                                                                                  </w:divBdr>
                                                                                  <w:divsChild>
                                                                                    <w:div w:id="604655414">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171264">
      <w:bodyDiv w:val="1"/>
      <w:marLeft w:val="0"/>
      <w:marRight w:val="0"/>
      <w:marTop w:val="0"/>
      <w:marBottom w:val="0"/>
      <w:divBdr>
        <w:top w:val="none" w:sz="0" w:space="0" w:color="auto"/>
        <w:left w:val="none" w:sz="0" w:space="0" w:color="auto"/>
        <w:bottom w:val="none" w:sz="0" w:space="0" w:color="auto"/>
        <w:right w:val="none" w:sz="0" w:space="0" w:color="auto"/>
      </w:divBdr>
      <w:divsChild>
        <w:div w:id="2098402801">
          <w:marLeft w:val="0"/>
          <w:marRight w:val="0"/>
          <w:marTop w:val="0"/>
          <w:marBottom w:val="0"/>
          <w:divBdr>
            <w:top w:val="none" w:sz="0" w:space="0" w:color="auto"/>
            <w:left w:val="none" w:sz="0" w:space="0" w:color="auto"/>
            <w:bottom w:val="none" w:sz="0" w:space="0" w:color="auto"/>
            <w:right w:val="none" w:sz="0" w:space="0" w:color="auto"/>
          </w:divBdr>
          <w:divsChild>
            <w:div w:id="1490822587">
              <w:marLeft w:val="0"/>
              <w:marRight w:val="0"/>
              <w:marTop w:val="0"/>
              <w:marBottom w:val="0"/>
              <w:divBdr>
                <w:top w:val="none" w:sz="0" w:space="0" w:color="auto"/>
                <w:left w:val="none" w:sz="0" w:space="0" w:color="auto"/>
                <w:bottom w:val="none" w:sz="0" w:space="0" w:color="auto"/>
                <w:right w:val="none" w:sz="0" w:space="0" w:color="auto"/>
              </w:divBdr>
              <w:divsChild>
                <w:div w:id="1215235752">
                  <w:marLeft w:val="0"/>
                  <w:marRight w:val="0"/>
                  <w:marTop w:val="0"/>
                  <w:marBottom w:val="0"/>
                  <w:divBdr>
                    <w:top w:val="none" w:sz="0" w:space="0" w:color="auto"/>
                    <w:left w:val="none" w:sz="0" w:space="0" w:color="auto"/>
                    <w:bottom w:val="none" w:sz="0" w:space="0" w:color="auto"/>
                    <w:right w:val="none" w:sz="0" w:space="0" w:color="auto"/>
                  </w:divBdr>
                  <w:divsChild>
                    <w:div w:id="1121336676">
                      <w:marLeft w:val="0"/>
                      <w:marRight w:val="0"/>
                      <w:marTop w:val="0"/>
                      <w:marBottom w:val="0"/>
                      <w:divBdr>
                        <w:top w:val="none" w:sz="0" w:space="0" w:color="auto"/>
                        <w:left w:val="none" w:sz="0" w:space="0" w:color="auto"/>
                        <w:bottom w:val="none" w:sz="0" w:space="0" w:color="auto"/>
                        <w:right w:val="none" w:sz="0" w:space="0" w:color="auto"/>
                      </w:divBdr>
                      <w:divsChild>
                        <w:div w:id="182860078">
                          <w:marLeft w:val="0"/>
                          <w:marRight w:val="0"/>
                          <w:marTop w:val="0"/>
                          <w:marBottom w:val="0"/>
                          <w:divBdr>
                            <w:top w:val="none" w:sz="0" w:space="0" w:color="auto"/>
                            <w:left w:val="none" w:sz="0" w:space="0" w:color="auto"/>
                            <w:bottom w:val="none" w:sz="0" w:space="0" w:color="auto"/>
                            <w:right w:val="none" w:sz="0" w:space="0" w:color="auto"/>
                          </w:divBdr>
                          <w:divsChild>
                            <w:div w:id="4346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509440">
      <w:bodyDiv w:val="1"/>
      <w:marLeft w:val="0"/>
      <w:marRight w:val="0"/>
      <w:marTop w:val="0"/>
      <w:marBottom w:val="0"/>
      <w:divBdr>
        <w:top w:val="none" w:sz="0" w:space="0" w:color="auto"/>
        <w:left w:val="none" w:sz="0" w:space="0" w:color="auto"/>
        <w:bottom w:val="none" w:sz="0" w:space="0" w:color="auto"/>
        <w:right w:val="none" w:sz="0" w:space="0" w:color="auto"/>
      </w:divBdr>
    </w:div>
    <w:div w:id="1506893134">
      <w:bodyDiv w:val="1"/>
      <w:marLeft w:val="0"/>
      <w:marRight w:val="0"/>
      <w:marTop w:val="0"/>
      <w:marBottom w:val="0"/>
      <w:divBdr>
        <w:top w:val="none" w:sz="0" w:space="0" w:color="auto"/>
        <w:left w:val="none" w:sz="0" w:space="0" w:color="auto"/>
        <w:bottom w:val="none" w:sz="0" w:space="0" w:color="auto"/>
        <w:right w:val="none" w:sz="0" w:space="0" w:color="auto"/>
      </w:divBdr>
      <w:divsChild>
        <w:div w:id="858080863">
          <w:marLeft w:val="0"/>
          <w:marRight w:val="0"/>
          <w:marTop w:val="0"/>
          <w:marBottom w:val="0"/>
          <w:divBdr>
            <w:top w:val="none" w:sz="0" w:space="0" w:color="auto"/>
            <w:left w:val="none" w:sz="0" w:space="0" w:color="auto"/>
            <w:bottom w:val="none" w:sz="0" w:space="0" w:color="auto"/>
            <w:right w:val="none" w:sz="0" w:space="0" w:color="auto"/>
          </w:divBdr>
          <w:divsChild>
            <w:div w:id="1198931733">
              <w:marLeft w:val="0"/>
              <w:marRight w:val="0"/>
              <w:marTop w:val="0"/>
              <w:marBottom w:val="0"/>
              <w:divBdr>
                <w:top w:val="none" w:sz="0" w:space="0" w:color="auto"/>
                <w:left w:val="none" w:sz="0" w:space="0" w:color="auto"/>
                <w:bottom w:val="none" w:sz="0" w:space="0" w:color="auto"/>
                <w:right w:val="none" w:sz="0" w:space="0" w:color="auto"/>
              </w:divBdr>
              <w:divsChild>
                <w:div w:id="1882939858">
                  <w:marLeft w:val="0"/>
                  <w:marRight w:val="0"/>
                  <w:marTop w:val="0"/>
                  <w:marBottom w:val="0"/>
                  <w:divBdr>
                    <w:top w:val="none" w:sz="0" w:space="0" w:color="auto"/>
                    <w:left w:val="none" w:sz="0" w:space="0" w:color="auto"/>
                    <w:bottom w:val="none" w:sz="0" w:space="0" w:color="auto"/>
                    <w:right w:val="none" w:sz="0" w:space="0" w:color="auto"/>
                  </w:divBdr>
                  <w:divsChild>
                    <w:div w:id="431973903">
                      <w:marLeft w:val="0"/>
                      <w:marRight w:val="0"/>
                      <w:marTop w:val="0"/>
                      <w:marBottom w:val="0"/>
                      <w:divBdr>
                        <w:top w:val="none" w:sz="0" w:space="0" w:color="auto"/>
                        <w:left w:val="none" w:sz="0" w:space="0" w:color="auto"/>
                        <w:bottom w:val="none" w:sz="0" w:space="0" w:color="auto"/>
                        <w:right w:val="none" w:sz="0" w:space="0" w:color="auto"/>
                      </w:divBdr>
                      <w:divsChild>
                        <w:div w:id="733702652">
                          <w:marLeft w:val="0"/>
                          <w:marRight w:val="0"/>
                          <w:marTop w:val="0"/>
                          <w:marBottom w:val="0"/>
                          <w:divBdr>
                            <w:top w:val="none" w:sz="0" w:space="0" w:color="auto"/>
                            <w:left w:val="none" w:sz="0" w:space="0" w:color="auto"/>
                            <w:bottom w:val="none" w:sz="0" w:space="0" w:color="auto"/>
                            <w:right w:val="none" w:sz="0" w:space="0" w:color="auto"/>
                          </w:divBdr>
                          <w:divsChild>
                            <w:div w:id="1300304601">
                              <w:marLeft w:val="0"/>
                              <w:marRight w:val="0"/>
                              <w:marTop w:val="0"/>
                              <w:marBottom w:val="0"/>
                              <w:divBdr>
                                <w:top w:val="none" w:sz="0" w:space="0" w:color="auto"/>
                                <w:left w:val="none" w:sz="0" w:space="0" w:color="auto"/>
                                <w:bottom w:val="none" w:sz="0" w:space="0" w:color="auto"/>
                                <w:right w:val="none" w:sz="0" w:space="0" w:color="auto"/>
                              </w:divBdr>
                              <w:divsChild>
                                <w:div w:id="2131781991">
                                  <w:marLeft w:val="0"/>
                                  <w:marRight w:val="0"/>
                                  <w:marTop w:val="0"/>
                                  <w:marBottom w:val="0"/>
                                  <w:divBdr>
                                    <w:top w:val="none" w:sz="0" w:space="0" w:color="auto"/>
                                    <w:left w:val="none" w:sz="0" w:space="0" w:color="auto"/>
                                    <w:bottom w:val="none" w:sz="0" w:space="0" w:color="auto"/>
                                    <w:right w:val="none" w:sz="0" w:space="0" w:color="auto"/>
                                  </w:divBdr>
                                  <w:divsChild>
                                    <w:div w:id="968240521">
                                      <w:marLeft w:val="0"/>
                                      <w:marRight w:val="0"/>
                                      <w:marTop w:val="0"/>
                                      <w:marBottom w:val="0"/>
                                      <w:divBdr>
                                        <w:top w:val="none" w:sz="0" w:space="0" w:color="auto"/>
                                        <w:left w:val="none" w:sz="0" w:space="0" w:color="auto"/>
                                        <w:bottom w:val="none" w:sz="0" w:space="0" w:color="auto"/>
                                        <w:right w:val="none" w:sz="0" w:space="0" w:color="auto"/>
                                      </w:divBdr>
                                      <w:divsChild>
                                        <w:div w:id="429160725">
                                          <w:marLeft w:val="0"/>
                                          <w:marRight w:val="0"/>
                                          <w:marTop w:val="0"/>
                                          <w:marBottom w:val="0"/>
                                          <w:divBdr>
                                            <w:top w:val="none" w:sz="0" w:space="0" w:color="auto"/>
                                            <w:left w:val="none" w:sz="0" w:space="0" w:color="auto"/>
                                            <w:bottom w:val="none" w:sz="0" w:space="0" w:color="auto"/>
                                            <w:right w:val="none" w:sz="0" w:space="0" w:color="auto"/>
                                          </w:divBdr>
                                          <w:divsChild>
                                            <w:div w:id="1994677038">
                                              <w:marLeft w:val="0"/>
                                              <w:marRight w:val="0"/>
                                              <w:marTop w:val="0"/>
                                              <w:marBottom w:val="0"/>
                                              <w:divBdr>
                                                <w:top w:val="single" w:sz="12" w:space="2" w:color="FFFFCC"/>
                                                <w:left w:val="single" w:sz="12" w:space="2" w:color="FFFFCC"/>
                                                <w:bottom w:val="single" w:sz="12" w:space="2" w:color="FFFFCC"/>
                                                <w:right w:val="single" w:sz="12" w:space="0" w:color="FFFFCC"/>
                                              </w:divBdr>
                                              <w:divsChild>
                                                <w:div w:id="1287735374">
                                                  <w:marLeft w:val="0"/>
                                                  <w:marRight w:val="0"/>
                                                  <w:marTop w:val="0"/>
                                                  <w:marBottom w:val="0"/>
                                                  <w:divBdr>
                                                    <w:top w:val="none" w:sz="0" w:space="0" w:color="auto"/>
                                                    <w:left w:val="none" w:sz="0" w:space="0" w:color="auto"/>
                                                    <w:bottom w:val="none" w:sz="0" w:space="0" w:color="auto"/>
                                                    <w:right w:val="none" w:sz="0" w:space="0" w:color="auto"/>
                                                  </w:divBdr>
                                                  <w:divsChild>
                                                    <w:div w:id="1773817073">
                                                      <w:marLeft w:val="0"/>
                                                      <w:marRight w:val="0"/>
                                                      <w:marTop w:val="0"/>
                                                      <w:marBottom w:val="0"/>
                                                      <w:divBdr>
                                                        <w:top w:val="none" w:sz="0" w:space="0" w:color="auto"/>
                                                        <w:left w:val="none" w:sz="0" w:space="0" w:color="auto"/>
                                                        <w:bottom w:val="none" w:sz="0" w:space="0" w:color="auto"/>
                                                        <w:right w:val="none" w:sz="0" w:space="0" w:color="auto"/>
                                                      </w:divBdr>
                                                      <w:divsChild>
                                                        <w:div w:id="113409586">
                                                          <w:marLeft w:val="0"/>
                                                          <w:marRight w:val="0"/>
                                                          <w:marTop w:val="0"/>
                                                          <w:marBottom w:val="0"/>
                                                          <w:divBdr>
                                                            <w:top w:val="none" w:sz="0" w:space="0" w:color="auto"/>
                                                            <w:left w:val="none" w:sz="0" w:space="0" w:color="auto"/>
                                                            <w:bottom w:val="none" w:sz="0" w:space="0" w:color="auto"/>
                                                            <w:right w:val="none" w:sz="0" w:space="0" w:color="auto"/>
                                                          </w:divBdr>
                                                          <w:divsChild>
                                                            <w:div w:id="249042188">
                                                              <w:marLeft w:val="0"/>
                                                              <w:marRight w:val="0"/>
                                                              <w:marTop w:val="0"/>
                                                              <w:marBottom w:val="0"/>
                                                              <w:divBdr>
                                                                <w:top w:val="none" w:sz="0" w:space="0" w:color="auto"/>
                                                                <w:left w:val="none" w:sz="0" w:space="0" w:color="auto"/>
                                                                <w:bottom w:val="none" w:sz="0" w:space="0" w:color="auto"/>
                                                                <w:right w:val="none" w:sz="0" w:space="0" w:color="auto"/>
                                                              </w:divBdr>
                                                              <w:divsChild>
                                                                <w:div w:id="2128310907">
                                                                  <w:marLeft w:val="0"/>
                                                                  <w:marRight w:val="0"/>
                                                                  <w:marTop w:val="0"/>
                                                                  <w:marBottom w:val="0"/>
                                                                  <w:divBdr>
                                                                    <w:top w:val="none" w:sz="0" w:space="0" w:color="auto"/>
                                                                    <w:left w:val="none" w:sz="0" w:space="0" w:color="auto"/>
                                                                    <w:bottom w:val="none" w:sz="0" w:space="0" w:color="auto"/>
                                                                    <w:right w:val="none" w:sz="0" w:space="0" w:color="auto"/>
                                                                  </w:divBdr>
                                                                  <w:divsChild>
                                                                    <w:div w:id="1036538130">
                                                                      <w:marLeft w:val="0"/>
                                                                      <w:marRight w:val="0"/>
                                                                      <w:marTop w:val="0"/>
                                                                      <w:marBottom w:val="0"/>
                                                                      <w:divBdr>
                                                                        <w:top w:val="none" w:sz="0" w:space="0" w:color="auto"/>
                                                                        <w:left w:val="none" w:sz="0" w:space="0" w:color="auto"/>
                                                                        <w:bottom w:val="none" w:sz="0" w:space="0" w:color="auto"/>
                                                                        <w:right w:val="none" w:sz="0" w:space="0" w:color="auto"/>
                                                                      </w:divBdr>
                                                                      <w:divsChild>
                                                                        <w:div w:id="2135361601">
                                                                          <w:marLeft w:val="0"/>
                                                                          <w:marRight w:val="0"/>
                                                                          <w:marTop w:val="0"/>
                                                                          <w:marBottom w:val="0"/>
                                                                          <w:divBdr>
                                                                            <w:top w:val="none" w:sz="0" w:space="0" w:color="auto"/>
                                                                            <w:left w:val="none" w:sz="0" w:space="0" w:color="auto"/>
                                                                            <w:bottom w:val="none" w:sz="0" w:space="0" w:color="auto"/>
                                                                            <w:right w:val="none" w:sz="0" w:space="0" w:color="auto"/>
                                                                          </w:divBdr>
                                                                          <w:divsChild>
                                                                            <w:div w:id="1697651934">
                                                                              <w:marLeft w:val="0"/>
                                                                              <w:marRight w:val="0"/>
                                                                              <w:marTop w:val="0"/>
                                                                              <w:marBottom w:val="0"/>
                                                                              <w:divBdr>
                                                                                <w:top w:val="none" w:sz="0" w:space="0" w:color="auto"/>
                                                                                <w:left w:val="none" w:sz="0" w:space="0" w:color="auto"/>
                                                                                <w:bottom w:val="none" w:sz="0" w:space="0" w:color="auto"/>
                                                                                <w:right w:val="none" w:sz="0" w:space="0" w:color="auto"/>
                                                                              </w:divBdr>
                                                                              <w:divsChild>
                                                                                <w:div w:id="622813630">
                                                                                  <w:marLeft w:val="0"/>
                                                                                  <w:marRight w:val="0"/>
                                                                                  <w:marTop w:val="0"/>
                                                                                  <w:marBottom w:val="0"/>
                                                                                  <w:divBdr>
                                                                                    <w:top w:val="none" w:sz="0" w:space="0" w:color="auto"/>
                                                                                    <w:left w:val="none" w:sz="0" w:space="0" w:color="auto"/>
                                                                                    <w:bottom w:val="none" w:sz="0" w:space="0" w:color="auto"/>
                                                                                    <w:right w:val="none" w:sz="0" w:space="0" w:color="auto"/>
                                                                                  </w:divBdr>
                                                                                  <w:divsChild>
                                                                                    <w:div w:id="1227061738">
                                                                                      <w:marLeft w:val="0"/>
                                                                                      <w:marRight w:val="0"/>
                                                                                      <w:marTop w:val="0"/>
                                                                                      <w:marBottom w:val="0"/>
                                                                                      <w:divBdr>
                                                                                        <w:top w:val="none" w:sz="0" w:space="0" w:color="auto"/>
                                                                                        <w:left w:val="none" w:sz="0" w:space="0" w:color="auto"/>
                                                                                        <w:bottom w:val="none" w:sz="0" w:space="0" w:color="auto"/>
                                                                                        <w:right w:val="none" w:sz="0" w:space="0" w:color="auto"/>
                                                                                      </w:divBdr>
                                                                                      <w:divsChild>
                                                                                        <w:div w:id="501511855">
                                                                                          <w:marLeft w:val="0"/>
                                                                                          <w:marRight w:val="120"/>
                                                                                          <w:marTop w:val="0"/>
                                                                                          <w:marBottom w:val="150"/>
                                                                                          <w:divBdr>
                                                                                            <w:top w:val="single" w:sz="2" w:space="0" w:color="EFEFEF"/>
                                                                                            <w:left w:val="single" w:sz="6" w:space="0" w:color="EFEFEF"/>
                                                                                            <w:bottom w:val="single" w:sz="6" w:space="0" w:color="E2E2E2"/>
                                                                                            <w:right w:val="single" w:sz="6" w:space="0" w:color="EFEFEF"/>
                                                                                          </w:divBdr>
                                                                                          <w:divsChild>
                                                                                            <w:div w:id="1019619225">
                                                                                              <w:marLeft w:val="0"/>
                                                                                              <w:marRight w:val="0"/>
                                                                                              <w:marTop w:val="0"/>
                                                                                              <w:marBottom w:val="0"/>
                                                                                              <w:divBdr>
                                                                                                <w:top w:val="none" w:sz="0" w:space="0" w:color="auto"/>
                                                                                                <w:left w:val="none" w:sz="0" w:space="0" w:color="auto"/>
                                                                                                <w:bottom w:val="none" w:sz="0" w:space="0" w:color="auto"/>
                                                                                                <w:right w:val="none" w:sz="0" w:space="0" w:color="auto"/>
                                                                                              </w:divBdr>
                                                                                              <w:divsChild>
                                                                                                <w:div w:id="1768387183">
                                                                                                  <w:marLeft w:val="0"/>
                                                                                                  <w:marRight w:val="0"/>
                                                                                                  <w:marTop w:val="0"/>
                                                                                                  <w:marBottom w:val="0"/>
                                                                                                  <w:divBdr>
                                                                                                    <w:top w:val="none" w:sz="0" w:space="0" w:color="auto"/>
                                                                                                    <w:left w:val="none" w:sz="0" w:space="0" w:color="auto"/>
                                                                                                    <w:bottom w:val="none" w:sz="0" w:space="0" w:color="auto"/>
                                                                                                    <w:right w:val="none" w:sz="0" w:space="0" w:color="auto"/>
                                                                                                  </w:divBdr>
                                                                                                  <w:divsChild>
                                                                                                    <w:div w:id="1493452070">
                                                                                                      <w:marLeft w:val="0"/>
                                                                                                      <w:marRight w:val="0"/>
                                                                                                      <w:marTop w:val="0"/>
                                                                                                      <w:marBottom w:val="0"/>
                                                                                                      <w:divBdr>
                                                                                                        <w:top w:val="none" w:sz="0" w:space="0" w:color="auto"/>
                                                                                                        <w:left w:val="none" w:sz="0" w:space="0" w:color="auto"/>
                                                                                                        <w:bottom w:val="none" w:sz="0" w:space="0" w:color="auto"/>
                                                                                                        <w:right w:val="none" w:sz="0" w:space="0" w:color="auto"/>
                                                                                                      </w:divBdr>
                                                                                                      <w:divsChild>
                                                                                                        <w:div w:id="1158888765">
                                                                                                          <w:marLeft w:val="0"/>
                                                                                                          <w:marRight w:val="0"/>
                                                                                                          <w:marTop w:val="0"/>
                                                                                                          <w:marBottom w:val="0"/>
                                                                                                          <w:divBdr>
                                                                                                            <w:top w:val="none" w:sz="0" w:space="0" w:color="auto"/>
                                                                                                            <w:left w:val="none" w:sz="0" w:space="0" w:color="auto"/>
                                                                                                            <w:bottom w:val="none" w:sz="0" w:space="0" w:color="auto"/>
                                                                                                            <w:right w:val="none" w:sz="0" w:space="0" w:color="auto"/>
                                                                                                          </w:divBdr>
                                                                                                          <w:divsChild>
                                                                                                            <w:div w:id="2031031536">
                                                                                                              <w:marLeft w:val="0"/>
                                                                                                              <w:marRight w:val="0"/>
                                                                                                              <w:marTop w:val="0"/>
                                                                                                              <w:marBottom w:val="0"/>
                                                                                                              <w:divBdr>
                                                                                                                <w:top w:val="single" w:sz="2" w:space="4" w:color="D8D8D8"/>
                                                                                                                <w:left w:val="single" w:sz="2" w:space="0" w:color="D8D8D8"/>
                                                                                                                <w:bottom w:val="single" w:sz="2" w:space="4" w:color="D8D8D8"/>
                                                                                                                <w:right w:val="single" w:sz="2" w:space="0" w:color="D8D8D8"/>
                                                                                                              </w:divBdr>
                                                                                                              <w:divsChild>
                                                                                                                <w:div w:id="470443625">
                                                                                                                  <w:marLeft w:val="225"/>
                                                                                                                  <w:marRight w:val="225"/>
                                                                                                                  <w:marTop w:val="75"/>
                                                                                                                  <w:marBottom w:val="75"/>
                                                                                                                  <w:divBdr>
                                                                                                                    <w:top w:val="none" w:sz="0" w:space="0" w:color="auto"/>
                                                                                                                    <w:left w:val="none" w:sz="0" w:space="0" w:color="auto"/>
                                                                                                                    <w:bottom w:val="none" w:sz="0" w:space="0" w:color="auto"/>
                                                                                                                    <w:right w:val="none" w:sz="0" w:space="0" w:color="auto"/>
                                                                                                                  </w:divBdr>
                                                                                                                  <w:divsChild>
                                                                                                                    <w:div w:id="691420745">
                                                                                                                      <w:marLeft w:val="0"/>
                                                                                                                      <w:marRight w:val="0"/>
                                                                                                                      <w:marTop w:val="0"/>
                                                                                                                      <w:marBottom w:val="0"/>
                                                                                                                      <w:divBdr>
                                                                                                                        <w:top w:val="single" w:sz="6" w:space="0" w:color="auto"/>
                                                                                                                        <w:left w:val="single" w:sz="6" w:space="0" w:color="auto"/>
                                                                                                                        <w:bottom w:val="single" w:sz="6" w:space="0" w:color="auto"/>
                                                                                                                        <w:right w:val="single" w:sz="6" w:space="0" w:color="auto"/>
                                                                                                                      </w:divBdr>
                                                                                                                      <w:divsChild>
                                                                                                                        <w:div w:id="594366003">
                                                                                                                          <w:marLeft w:val="0"/>
                                                                                                                          <w:marRight w:val="0"/>
                                                                                                                          <w:marTop w:val="0"/>
                                                                                                                          <w:marBottom w:val="0"/>
                                                                                                                          <w:divBdr>
                                                                                                                            <w:top w:val="none" w:sz="0" w:space="0" w:color="auto"/>
                                                                                                                            <w:left w:val="none" w:sz="0" w:space="0" w:color="auto"/>
                                                                                                                            <w:bottom w:val="none" w:sz="0" w:space="0" w:color="auto"/>
                                                                                                                            <w:right w:val="none" w:sz="0" w:space="0" w:color="auto"/>
                                                                                                                          </w:divBdr>
                                                                                                                          <w:divsChild>
                                                                                                                            <w:div w:id="319238691">
                                                                                                                              <w:marLeft w:val="0"/>
                                                                                                                              <w:marRight w:val="0"/>
                                                                                                                              <w:marTop w:val="0"/>
                                                                                                                              <w:marBottom w:val="0"/>
                                                                                                                              <w:divBdr>
                                                                                                                                <w:top w:val="none" w:sz="0" w:space="0" w:color="auto"/>
                                                                                                                                <w:left w:val="none" w:sz="0" w:space="0" w:color="auto"/>
                                                                                                                                <w:bottom w:val="none" w:sz="0" w:space="0" w:color="auto"/>
                                                                                                                                <w:right w:val="none" w:sz="0" w:space="0" w:color="auto"/>
                                                                                                                              </w:divBdr>
                                                                                                                            </w:div>
                                                                                                                            <w:div w:id="2101874521">
                                                                                                                              <w:marLeft w:val="0"/>
                                                                                                                              <w:marRight w:val="0"/>
                                                                                                                              <w:marTop w:val="0"/>
                                                                                                                              <w:marBottom w:val="0"/>
                                                                                                                              <w:divBdr>
                                                                                                                                <w:top w:val="none" w:sz="0" w:space="0" w:color="auto"/>
                                                                                                                                <w:left w:val="none" w:sz="0" w:space="0" w:color="auto"/>
                                                                                                                                <w:bottom w:val="none" w:sz="0" w:space="0" w:color="auto"/>
                                                                                                                                <w:right w:val="none" w:sz="0" w:space="0" w:color="auto"/>
                                                                                                                              </w:divBdr>
                                                                                                                            </w:div>
                                                                                                                            <w:div w:id="1416629857">
                                                                                                                              <w:marLeft w:val="0"/>
                                                                                                                              <w:marRight w:val="0"/>
                                                                                                                              <w:marTop w:val="0"/>
                                                                                                                              <w:marBottom w:val="0"/>
                                                                                                                              <w:divBdr>
                                                                                                                                <w:top w:val="none" w:sz="0" w:space="0" w:color="auto"/>
                                                                                                                                <w:left w:val="none" w:sz="0" w:space="0" w:color="auto"/>
                                                                                                                                <w:bottom w:val="none" w:sz="0" w:space="0" w:color="auto"/>
                                                                                                                                <w:right w:val="none" w:sz="0" w:space="0" w:color="auto"/>
                                                                                                                              </w:divBdr>
                                                                                                                            </w:div>
                                                                                                                            <w:div w:id="905342622">
                                                                                                                              <w:marLeft w:val="0"/>
                                                                                                                              <w:marRight w:val="0"/>
                                                                                                                              <w:marTop w:val="0"/>
                                                                                                                              <w:marBottom w:val="0"/>
                                                                                                                              <w:divBdr>
                                                                                                                                <w:top w:val="none" w:sz="0" w:space="0" w:color="auto"/>
                                                                                                                                <w:left w:val="none" w:sz="0" w:space="0" w:color="auto"/>
                                                                                                                                <w:bottom w:val="none" w:sz="0" w:space="0" w:color="auto"/>
                                                                                                                                <w:right w:val="none" w:sz="0" w:space="0" w:color="auto"/>
                                                                                                                              </w:divBdr>
                                                                                                                            </w:div>
                                                                                                                            <w:div w:id="965433707">
                                                                                                                              <w:marLeft w:val="0"/>
                                                                                                                              <w:marRight w:val="0"/>
                                                                                                                              <w:marTop w:val="0"/>
                                                                                                                              <w:marBottom w:val="0"/>
                                                                                                                              <w:divBdr>
                                                                                                                                <w:top w:val="none" w:sz="0" w:space="0" w:color="auto"/>
                                                                                                                                <w:left w:val="none" w:sz="0" w:space="0" w:color="auto"/>
                                                                                                                                <w:bottom w:val="none" w:sz="0" w:space="0" w:color="auto"/>
                                                                                                                                <w:right w:val="none" w:sz="0" w:space="0" w:color="auto"/>
                                                                                                                              </w:divBdr>
                                                                                                                            </w:div>
                                                                                                                            <w:div w:id="2083064348">
                                                                                                                              <w:marLeft w:val="0"/>
                                                                                                                              <w:marRight w:val="0"/>
                                                                                                                              <w:marTop w:val="0"/>
                                                                                                                              <w:marBottom w:val="0"/>
                                                                                                                              <w:divBdr>
                                                                                                                                <w:top w:val="none" w:sz="0" w:space="0" w:color="auto"/>
                                                                                                                                <w:left w:val="none" w:sz="0" w:space="0" w:color="auto"/>
                                                                                                                                <w:bottom w:val="none" w:sz="0" w:space="0" w:color="auto"/>
                                                                                                                                <w:right w:val="none" w:sz="0" w:space="0" w:color="auto"/>
                                                                                                                              </w:divBdr>
                                                                                                                            </w:div>
                                                                                                                            <w:div w:id="1280989159">
                                                                                                                              <w:marLeft w:val="0"/>
                                                                                                                              <w:marRight w:val="0"/>
                                                                                                                              <w:marTop w:val="0"/>
                                                                                                                              <w:marBottom w:val="0"/>
                                                                                                                              <w:divBdr>
                                                                                                                                <w:top w:val="none" w:sz="0" w:space="0" w:color="auto"/>
                                                                                                                                <w:left w:val="none" w:sz="0" w:space="0" w:color="auto"/>
                                                                                                                                <w:bottom w:val="none" w:sz="0" w:space="0" w:color="auto"/>
                                                                                                                                <w:right w:val="none" w:sz="0" w:space="0" w:color="auto"/>
                                                                                                                              </w:divBdr>
                                                                                                                            </w:div>
                                                                                                                            <w:div w:id="1213343658">
                                                                                                                              <w:marLeft w:val="0"/>
                                                                                                                              <w:marRight w:val="0"/>
                                                                                                                              <w:marTop w:val="0"/>
                                                                                                                              <w:marBottom w:val="0"/>
                                                                                                                              <w:divBdr>
                                                                                                                                <w:top w:val="none" w:sz="0" w:space="0" w:color="auto"/>
                                                                                                                                <w:left w:val="none" w:sz="0" w:space="0" w:color="auto"/>
                                                                                                                                <w:bottom w:val="none" w:sz="0" w:space="0" w:color="auto"/>
                                                                                                                                <w:right w:val="none" w:sz="0" w:space="0" w:color="auto"/>
                                                                                                                              </w:divBdr>
                                                                                                                            </w:div>
                                                                                                                            <w:div w:id="957294523">
                                                                                                                              <w:marLeft w:val="0"/>
                                                                                                                              <w:marRight w:val="0"/>
                                                                                                                              <w:marTop w:val="0"/>
                                                                                                                              <w:marBottom w:val="0"/>
                                                                                                                              <w:divBdr>
                                                                                                                                <w:top w:val="none" w:sz="0" w:space="0" w:color="auto"/>
                                                                                                                                <w:left w:val="none" w:sz="0" w:space="0" w:color="auto"/>
                                                                                                                                <w:bottom w:val="none" w:sz="0" w:space="0" w:color="auto"/>
                                                                                                                                <w:right w:val="none" w:sz="0" w:space="0" w:color="auto"/>
                                                                                                                              </w:divBdr>
                                                                                                                            </w:div>
                                                                                                                            <w:div w:id="1463041952">
                                                                                                                              <w:marLeft w:val="0"/>
                                                                                                                              <w:marRight w:val="0"/>
                                                                                                                              <w:marTop w:val="0"/>
                                                                                                                              <w:marBottom w:val="0"/>
                                                                                                                              <w:divBdr>
                                                                                                                                <w:top w:val="none" w:sz="0" w:space="0" w:color="auto"/>
                                                                                                                                <w:left w:val="none" w:sz="0" w:space="0" w:color="auto"/>
                                                                                                                                <w:bottom w:val="none" w:sz="0" w:space="0" w:color="auto"/>
                                                                                                                                <w:right w:val="none" w:sz="0" w:space="0" w:color="auto"/>
                                                                                                                              </w:divBdr>
                                                                                                                            </w:div>
                                                                                                                            <w:div w:id="18450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715391">
      <w:bodyDiv w:val="1"/>
      <w:marLeft w:val="0"/>
      <w:marRight w:val="0"/>
      <w:marTop w:val="0"/>
      <w:marBottom w:val="0"/>
      <w:divBdr>
        <w:top w:val="none" w:sz="0" w:space="0" w:color="auto"/>
        <w:left w:val="none" w:sz="0" w:space="0" w:color="auto"/>
        <w:bottom w:val="none" w:sz="0" w:space="0" w:color="auto"/>
        <w:right w:val="none" w:sz="0" w:space="0" w:color="auto"/>
      </w:divBdr>
    </w:div>
    <w:div w:id="1536581242">
      <w:bodyDiv w:val="1"/>
      <w:marLeft w:val="0"/>
      <w:marRight w:val="0"/>
      <w:marTop w:val="0"/>
      <w:marBottom w:val="0"/>
      <w:divBdr>
        <w:top w:val="none" w:sz="0" w:space="0" w:color="auto"/>
        <w:left w:val="none" w:sz="0" w:space="0" w:color="auto"/>
        <w:bottom w:val="none" w:sz="0" w:space="0" w:color="auto"/>
        <w:right w:val="none" w:sz="0" w:space="0" w:color="auto"/>
      </w:divBdr>
    </w:div>
    <w:div w:id="1572041802">
      <w:bodyDiv w:val="1"/>
      <w:marLeft w:val="0"/>
      <w:marRight w:val="0"/>
      <w:marTop w:val="0"/>
      <w:marBottom w:val="0"/>
      <w:divBdr>
        <w:top w:val="none" w:sz="0" w:space="0" w:color="auto"/>
        <w:left w:val="none" w:sz="0" w:space="0" w:color="auto"/>
        <w:bottom w:val="none" w:sz="0" w:space="0" w:color="auto"/>
        <w:right w:val="none" w:sz="0" w:space="0" w:color="auto"/>
      </w:divBdr>
      <w:divsChild>
        <w:div w:id="865868737">
          <w:marLeft w:val="0"/>
          <w:marRight w:val="0"/>
          <w:marTop w:val="0"/>
          <w:marBottom w:val="0"/>
          <w:divBdr>
            <w:top w:val="none" w:sz="0" w:space="0" w:color="auto"/>
            <w:left w:val="none" w:sz="0" w:space="0" w:color="auto"/>
            <w:bottom w:val="none" w:sz="0" w:space="0" w:color="auto"/>
            <w:right w:val="none" w:sz="0" w:space="0" w:color="auto"/>
          </w:divBdr>
          <w:divsChild>
            <w:div w:id="1890414221">
              <w:marLeft w:val="0"/>
              <w:marRight w:val="0"/>
              <w:marTop w:val="0"/>
              <w:marBottom w:val="0"/>
              <w:divBdr>
                <w:top w:val="none" w:sz="0" w:space="0" w:color="auto"/>
                <w:left w:val="none" w:sz="0" w:space="0" w:color="auto"/>
                <w:bottom w:val="none" w:sz="0" w:space="0" w:color="auto"/>
                <w:right w:val="none" w:sz="0" w:space="0" w:color="auto"/>
              </w:divBdr>
              <w:divsChild>
                <w:div w:id="1450514880">
                  <w:marLeft w:val="0"/>
                  <w:marRight w:val="0"/>
                  <w:marTop w:val="0"/>
                  <w:marBottom w:val="0"/>
                  <w:divBdr>
                    <w:top w:val="none" w:sz="0" w:space="0" w:color="auto"/>
                    <w:left w:val="none" w:sz="0" w:space="0" w:color="auto"/>
                    <w:bottom w:val="none" w:sz="0" w:space="0" w:color="auto"/>
                    <w:right w:val="none" w:sz="0" w:space="0" w:color="auto"/>
                  </w:divBdr>
                  <w:divsChild>
                    <w:div w:id="242490212">
                      <w:marLeft w:val="0"/>
                      <w:marRight w:val="0"/>
                      <w:marTop w:val="0"/>
                      <w:marBottom w:val="0"/>
                      <w:divBdr>
                        <w:top w:val="none" w:sz="0" w:space="0" w:color="auto"/>
                        <w:left w:val="none" w:sz="0" w:space="0" w:color="auto"/>
                        <w:bottom w:val="none" w:sz="0" w:space="0" w:color="auto"/>
                        <w:right w:val="none" w:sz="0" w:space="0" w:color="auto"/>
                      </w:divBdr>
                      <w:divsChild>
                        <w:div w:id="1100641058">
                          <w:marLeft w:val="0"/>
                          <w:marRight w:val="0"/>
                          <w:marTop w:val="0"/>
                          <w:marBottom w:val="0"/>
                          <w:divBdr>
                            <w:top w:val="none" w:sz="0" w:space="0" w:color="auto"/>
                            <w:left w:val="none" w:sz="0" w:space="0" w:color="auto"/>
                            <w:bottom w:val="none" w:sz="0" w:space="0" w:color="auto"/>
                            <w:right w:val="none" w:sz="0" w:space="0" w:color="auto"/>
                          </w:divBdr>
                          <w:divsChild>
                            <w:div w:id="593169280">
                              <w:marLeft w:val="0"/>
                              <w:marRight w:val="0"/>
                              <w:marTop w:val="0"/>
                              <w:marBottom w:val="0"/>
                              <w:divBdr>
                                <w:top w:val="none" w:sz="0" w:space="0" w:color="auto"/>
                                <w:left w:val="none" w:sz="0" w:space="0" w:color="auto"/>
                                <w:bottom w:val="none" w:sz="0" w:space="0" w:color="auto"/>
                                <w:right w:val="none" w:sz="0" w:space="0" w:color="auto"/>
                              </w:divBdr>
                              <w:divsChild>
                                <w:div w:id="743603143">
                                  <w:marLeft w:val="0"/>
                                  <w:marRight w:val="0"/>
                                  <w:marTop w:val="0"/>
                                  <w:marBottom w:val="0"/>
                                  <w:divBdr>
                                    <w:top w:val="none" w:sz="0" w:space="0" w:color="auto"/>
                                    <w:left w:val="none" w:sz="0" w:space="0" w:color="auto"/>
                                    <w:bottom w:val="none" w:sz="0" w:space="0" w:color="auto"/>
                                    <w:right w:val="none" w:sz="0" w:space="0" w:color="auto"/>
                                  </w:divBdr>
                                  <w:divsChild>
                                    <w:div w:id="930551414">
                                      <w:marLeft w:val="0"/>
                                      <w:marRight w:val="0"/>
                                      <w:marTop w:val="0"/>
                                      <w:marBottom w:val="0"/>
                                      <w:divBdr>
                                        <w:top w:val="none" w:sz="0" w:space="0" w:color="auto"/>
                                        <w:left w:val="none" w:sz="0" w:space="0" w:color="auto"/>
                                        <w:bottom w:val="none" w:sz="0" w:space="0" w:color="auto"/>
                                        <w:right w:val="none" w:sz="0" w:space="0" w:color="auto"/>
                                      </w:divBdr>
                                      <w:divsChild>
                                        <w:div w:id="1591966320">
                                          <w:marLeft w:val="0"/>
                                          <w:marRight w:val="0"/>
                                          <w:marTop w:val="0"/>
                                          <w:marBottom w:val="0"/>
                                          <w:divBdr>
                                            <w:top w:val="none" w:sz="0" w:space="0" w:color="auto"/>
                                            <w:left w:val="none" w:sz="0" w:space="0" w:color="auto"/>
                                            <w:bottom w:val="none" w:sz="0" w:space="0" w:color="auto"/>
                                            <w:right w:val="none" w:sz="0" w:space="0" w:color="auto"/>
                                          </w:divBdr>
                                          <w:divsChild>
                                            <w:div w:id="819079340">
                                              <w:marLeft w:val="0"/>
                                              <w:marRight w:val="0"/>
                                              <w:marTop w:val="0"/>
                                              <w:marBottom w:val="0"/>
                                              <w:divBdr>
                                                <w:top w:val="single" w:sz="12" w:space="2" w:color="FFFFCC"/>
                                                <w:left w:val="single" w:sz="12" w:space="2" w:color="FFFFCC"/>
                                                <w:bottom w:val="single" w:sz="12" w:space="2" w:color="FFFFCC"/>
                                                <w:right w:val="single" w:sz="12" w:space="0" w:color="FFFFCC"/>
                                              </w:divBdr>
                                              <w:divsChild>
                                                <w:div w:id="1939361405">
                                                  <w:marLeft w:val="0"/>
                                                  <w:marRight w:val="0"/>
                                                  <w:marTop w:val="0"/>
                                                  <w:marBottom w:val="0"/>
                                                  <w:divBdr>
                                                    <w:top w:val="none" w:sz="0" w:space="0" w:color="auto"/>
                                                    <w:left w:val="none" w:sz="0" w:space="0" w:color="auto"/>
                                                    <w:bottom w:val="none" w:sz="0" w:space="0" w:color="auto"/>
                                                    <w:right w:val="none" w:sz="0" w:space="0" w:color="auto"/>
                                                  </w:divBdr>
                                                  <w:divsChild>
                                                    <w:div w:id="598410026">
                                                      <w:marLeft w:val="0"/>
                                                      <w:marRight w:val="0"/>
                                                      <w:marTop w:val="0"/>
                                                      <w:marBottom w:val="0"/>
                                                      <w:divBdr>
                                                        <w:top w:val="none" w:sz="0" w:space="0" w:color="auto"/>
                                                        <w:left w:val="none" w:sz="0" w:space="0" w:color="auto"/>
                                                        <w:bottom w:val="none" w:sz="0" w:space="0" w:color="auto"/>
                                                        <w:right w:val="none" w:sz="0" w:space="0" w:color="auto"/>
                                                      </w:divBdr>
                                                      <w:divsChild>
                                                        <w:div w:id="668826006">
                                                          <w:marLeft w:val="0"/>
                                                          <w:marRight w:val="0"/>
                                                          <w:marTop w:val="0"/>
                                                          <w:marBottom w:val="0"/>
                                                          <w:divBdr>
                                                            <w:top w:val="none" w:sz="0" w:space="0" w:color="auto"/>
                                                            <w:left w:val="none" w:sz="0" w:space="0" w:color="auto"/>
                                                            <w:bottom w:val="none" w:sz="0" w:space="0" w:color="auto"/>
                                                            <w:right w:val="none" w:sz="0" w:space="0" w:color="auto"/>
                                                          </w:divBdr>
                                                          <w:divsChild>
                                                            <w:div w:id="1512328702">
                                                              <w:marLeft w:val="0"/>
                                                              <w:marRight w:val="0"/>
                                                              <w:marTop w:val="0"/>
                                                              <w:marBottom w:val="0"/>
                                                              <w:divBdr>
                                                                <w:top w:val="none" w:sz="0" w:space="0" w:color="auto"/>
                                                                <w:left w:val="none" w:sz="0" w:space="0" w:color="auto"/>
                                                                <w:bottom w:val="none" w:sz="0" w:space="0" w:color="auto"/>
                                                                <w:right w:val="none" w:sz="0" w:space="0" w:color="auto"/>
                                                              </w:divBdr>
                                                              <w:divsChild>
                                                                <w:div w:id="2072924068">
                                                                  <w:marLeft w:val="0"/>
                                                                  <w:marRight w:val="0"/>
                                                                  <w:marTop w:val="0"/>
                                                                  <w:marBottom w:val="0"/>
                                                                  <w:divBdr>
                                                                    <w:top w:val="none" w:sz="0" w:space="0" w:color="auto"/>
                                                                    <w:left w:val="none" w:sz="0" w:space="0" w:color="auto"/>
                                                                    <w:bottom w:val="none" w:sz="0" w:space="0" w:color="auto"/>
                                                                    <w:right w:val="none" w:sz="0" w:space="0" w:color="auto"/>
                                                                  </w:divBdr>
                                                                  <w:divsChild>
                                                                    <w:div w:id="108011989">
                                                                      <w:marLeft w:val="0"/>
                                                                      <w:marRight w:val="0"/>
                                                                      <w:marTop w:val="0"/>
                                                                      <w:marBottom w:val="0"/>
                                                                      <w:divBdr>
                                                                        <w:top w:val="none" w:sz="0" w:space="0" w:color="auto"/>
                                                                        <w:left w:val="none" w:sz="0" w:space="0" w:color="auto"/>
                                                                        <w:bottom w:val="none" w:sz="0" w:space="0" w:color="auto"/>
                                                                        <w:right w:val="none" w:sz="0" w:space="0" w:color="auto"/>
                                                                      </w:divBdr>
                                                                      <w:divsChild>
                                                                        <w:div w:id="1656686688">
                                                                          <w:marLeft w:val="0"/>
                                                                          <w:marRight w:val="0"/>
                                                                          <w:marTop w:val="0"/>
                                                                          <w:marBottom w:val="0"/>
                                                                          <w:divBdr>
                                                                            <w:top w:val="none" w:sz="0" w:space="0" w:color="auto"/>
                                                                            <w:left w:val="none" w:sz="0" w:space="0" w:color="auto"/>
                                                                            <w:bottom w:val="none" w:sz="0" w:space="0" w:color="auto"/>
                                                                            <w:right w:val="none" w:sz="0" w:space="0" w:color="auto"/>
                                                                          </w:divBdr>
                                                                          <w:divsChild>
                                                                            <w:div w:id="1480994301">
                                                                              <w:marLeft w:val="0"/>
                                                                              <w:marRight w:val="0"/>
                                                                              <w:marTop w:val="0"/>
                                                                              <w:marBottom w:val="0"/>
                                                                              <w:divBdr>
                                                                                <w:top w:val="none" w:sz="0" w:space="0" w:color="auto"/>
                                                                                <w:left w:val="none" w:sz="0" w:space="0" w:color="auto"/>
                                                                                <w:bottom w:val="none" w:sz="0" w:space="0" w:color="auto"/>
                                                                                <w:right w:val="none" w:sz="0" w:space="0" w:color="auto"/>
                                                                              </w:divBdr>
                                                                              <w:divsChild>
                                                                                <w:div w:id="482698593">
                                                                                  <w:marLeft w:val="0"/>
                                                                                  <w:marRight w:val="0"/>
                                                                                  <w:marTop w:val="0"/>
                                                                                  <w:marBottom w:val="0"/>
                                                                                  <w:divBdr>
                                                                                    <w:top w:val="none" w:sz="0" w:space="0" w:color="auto"/>
                                                                                    <w:left w:val="none" w:sz="0" w:space="0" w:color="auto"/>
                                                                                    <w:bottom w:val="none" w:sz="0" w:space="0" w:color="auto"/>
                                                                                    <w:right w:val="none" w:sz="0" w:space="0" w:color="auto"/>
                                                                                  </w:divBdr>
                                                                                  <w:divsChild>
                                                                                    <w:div w:id="1255748792">
                                                                                      <w:marLeft w:val="0"/>
                                                                                      <w:marRight w:val="0"/>
                                                                                      <w:marTop w:val="0"/>
                                                                                      <w:marBottom w:val="0"/>
                                                                                      <w:divBdr>
                                                                                        <w:top w:val="none" w:sz="0" w:space="0" w:color="auto"/>
                                                                                        <w:left w:val="none" w:sz="0" w:space="0" w:color="auto"/>
                                                                                        <w:bottom w:val="none" w:sz="0" w:space="0" w:color="auto"/>
                                                                                        <w:right w:val="none" w:sz="0" w:space="0" w:color="auto"/>
                                                                                      </w:divBdr>
                                                                                      <w:divsChild>
                                                                                        <w:div w:id="1892425158">
                                                                                          <w:marLeft w:val="0"/>
                                                                                          <w:marRight w:val="0"/>
                                                                                          <w:marTop w:val="0"/>
                                                                                          <w:marBottom w:val="0"/>
                                                                                          <w:divBdr>
                                                                                            <w:top w:val="none" w:sz="0" w:space="0" w:color="auto"/>
                                                                                            <w:left w:val="none" w:sz="0" w:space="0" w:color="auto"/>
                                                                                            <w:bottom w:val="none" w:sz="0" w:space="0" w:color="auto"/>
                                                                                            <w:right w:val="none" w:sz="0" w:space="0" w:color="auto"/>
                                                                                          </w:divBdr>
                                                                                          <w:divsChild>
                                                                                            <w:div w:id="2040004844">
                                                                                              <w:marLeft w:val="0"/>
                                                                                              <w:marRight w:val="120"/>
                                                                                              <w:marTop w:val="0"/>
                                                                                              <w:marBottom w:val="150"/>
                                                                                              <w:divBdr>
                                                                                                <w:top w:val="single" w:sz="2" w:space="0" w:color="EFEFEF"/>
                                                                                                <w:left w:val="single" w:sz="6" w:space="0" w:color="EFEFEF"/>
                                                                                                <w:bottom w:val="single" w:sz="6" w:space="0" w:color="E2E2E2"/>
                                                                                                <w:right w:val="single" w:sz="6" w:space="0" w:color="EFEFEF"/>
                                                                                              </w:divBdr>
                                                                                              <w:divsChild>
                                                                                                <w:div w:id="1781559484">
                                                                                                  <w:marLeft w:val="0"/>
                                                                                                  <w:marRight w:val="0"/>
                                                                                                  <w:marTop w:val="0"/>
                                                                                                  <w:marBottom w:val="0"/>
                                                                                                  <w:divBdr>
                                                                                                    <w:top w:val="none" w:sz="0" w:space="0" w:color="auto"/>
                                                                                                    <w:left w:val="none" w:sz="0" w:space="0" w:color="auto"/>
                                                                                                    <w:bottom w:val="none" w:sz="0" w:space="0" w:color="auto"/>
                                                                                                    <w:right w:val="none" w:sz="0" w:space="0" w:color="auto"/>
                                                                                                  </w:divBdr>
                                                                                                  <w:divsChild>
                                                                                                    <w:div w:id="257176232">
                                                                                                      <w:marLeft w:val="0"/>
                                                                                                      <w:marRight w:val="0"/>
                                                                                                      <w:marTop w:val="0"/>
                                                                                                      <w:marBottom w:val="0"/>
                                                                                                      <w:divBdr>
                                                                                                        <w:top w:val="none" w:sz="0" w:space="0" w:color="auto"/>
                                                                                                        <w:left w:val="none" w:sz="0" w:space="0" w:color="auto"/>
                                                                                                        <w:bottom w:val="none" w:sz="0" w:space="0" w:color="auto"/>
                                                                                                        <w:right w:val="none" w:sz="0" w:space="0" w:color="auto"/>
                                                                                                      </w:divBdr>
                                                                                                      <w:divsChild>
                                                                                                        <w:div w:id="602538598">
                                                                                                          <w:marLeft w:val="0"/>
                                                                                                          <w:marRight w:val="0"/>
                                                                                                          <w:marTop w:val="0"/>
                                                                                                          <w:marBottom w:val="0"/>
                                                                                                          <w:divBdr>
                                                                                                            <w:top w:val="none" w:sz="0" w:space="0" w:color="auto"/>
                                                                                                            <w:left w:val="none" w:sz="0" w:space="0" w:color="auto"/>
                                                                                                            <w:bottom w:val="none" w:sz="0" w:space="0" w:color="auto"/>
                                                                                                            <w:right w:val="none" w:sz="0" w:space="0" w:color="auto"/>
                                                                                                          </w:divBdr>
                                                                                                          <w:divsChild>
                                                                                                            <w:div w:id="1258169304">
                                                                                                              <w:marLeft w:val="0"/>
                                                                                                              <w:marRight w:val="0"/>
                                                                                                              <w:marTop w:val="0"/>
                                                                                                              <w:marBottom w:val="0"/>
                                                                                                              <w:divBdr>
                                                                                                                <w:top w:val="none" w:sz="0" w:space="0" w:color="auto"/>
                                                                                                                <w:left w:val="none" w:sz="0" w:space="0" w:color="auto"/>
                                                                                                                <w:bottom w:val="none" w:sz="0" w:space="0" w:color="auto"/>
                                                                                                                <w:right w:val="none" w:sz="0" w:space="0" w:color="auto"/>
                                                                                                              </w:divBdr>
                                                                                                              <w:divsChild>
                                                                                                                <w:div w:id="226579200">
                                                                                                                  <w:marLeft w:val="0"/>
                                                                                                                  <w:marRight w:val="0"/>
                                                                                                                  <w:marTop w:val="0"/>
                                                                                                                  <w:marBottom w:val="0"/>
                                                                                                                  <w:divBdr>
                                                                                                                    <w:top w:val="single" w:sz="2" w:space="4" w:color="D8D8D8"/>
                                                                                                                    <w:left w:val="single" w:sz="2" w:space="0" w:color="D8D8D8"/>
                                                                                                                    <w:bottom w:val="single" w:sz="2" w:space="4" w:color="D8D8D8"/>
                                                                                                                    <w:right w:val="single" w:sz="2" w:space="0" w:color="D8D8D8"/>
                                                                                                                  </w:divBdr>
                                                                                                                  <w:divsChild>
                                                                                                                    <w:div w:id="1757092903">
                                                                                                                      <w:marLeft w:val="225"/>
                                                                                                                      <w:marRight w:val="225"/>
                                                                                                                      <w:marTop w:val="75"/>
                                                                                                                      <w:marBottom w:val="75"/>
                                                                                                                      <w:divBdr>
                                                                                                                        <w:top w:val="none" w:sz="0" w:space="0" w:color="auto"/>
                                                                                                                        <w:left w:val="none" w:sz="0" w:space="0" w:color="auto"/>
                                                                                                                        <w:bottom w:val="none" w:sz="0" w:space="0" w:color="auto"/>
                                                                                                                        <w:right w:val="none" w:sz="0" w:space="0" w:color="auto"/>
                                                                                                                      </w:divBdr>
                                                                                                                      <w:divsChild>
                                                                                                                        <w:div w:id="805508540">
                                                                                                                          <w:marLeft w:val="0"/>
                                                                                                                          <w:marRight w:val="0"/>
                                                                                                                          <w:marTop w:val="0"/>
                                                                                                                          <w:marBottom w:val="0"/>
                                                                                                                          <w:divBdr>
                                                                                                                            <w:top w:val="single" w:sz="6" w:space="0" w:color="auto"/>
                                                                                                                            <w:left w:val="single" w:sz="6" w:space="0" w:color="auto"/>
                                                                                                                            <w:bottom w:val="single" w:sz="6" w:space="0" w:color="auto"/>
                                                                                                                            <w:right w:val="single" w:sz="6" w:space="0" w:color="auto"/>
                                                                                                                          </w:divBdr>
                                                                                                                          <w:divsChild>
                                                                                                                            <w:div w:id="441069753">
                                                                                                                              <w:marLeft w:val="0"/>
                                                                                                                              <w:marRight w:val="0"/>
                                                                                                                              <w:marTop w:val="0"/>
                                                                                                                              <w:marBottom w:val="0"/>
                                                                                                                              <w:divBdr>
                                                                                                                                <w:top w:val="none" w:sz="0" w:space="0" w:color="auto"/>
                                                                                                                                <w:left w:val="none" w:sz="0" w:space="0" w:color="auto"/>
                                                                                                                                <w:bottom w:val="none" w:sz="0" w:space="0" w:color="auto"/>
                                                                                                                                <w:right w:val="none" w:sz="0" w:space="0" w:color="auto"/>
                                                                                                                              </w:divBdr>
                                                                                                                              <w:divsChild>
                                                                                                                                <w:div w:id="1632634226">
                                                                                                                                  <w:marLeft w:val="0"/>
                                                                                                                                  <w:marRight w:val="0"/>
                                                                                                                                  <w:marTop w:val="0"/>
                                                                                                                                  <w:marBottom w:val="0"/>
                                                                                                                                  <w:divBdr>
                                                                                                                                    <w:top w:val="none" w:sz="0" w:space="0" w:color="auto"/>
                                                                                                                                    <w:left w:val="none" w:sz="0" w:space="0" w:color="auto"/>
                                                                                                                                    <w:bottom w:val="none" w:sz="0" w:space="0" w:color="auto"/>
                                                                                                                                    <w:right w:val="none" w:sz="0" w:space="0" w:color="auto"/>
                                                                                                                                  </w:divBdr>
                                                                                                                                </w:div>
                                                                                                                                <w:div w:id="1852794704">
                                                                                                                                  <w:marLeft w:val="0"/>
                                                                                                                                  <w:marRight w:val="0"/>
                                                                                                                                  <w:marTop w:val="0"/>
                                                                                                                                  <w:marBottom w:val="0"/>
                                                                                                                                  <w:divBdr>
                                                                                                                                    <w:top w:val="none" w:sz="0" w:space="0" w:color="auto"/>
                                                                                                                                    <w:left w:val="none" w:sz="0" w:space="0" w:color="auto"/>
                                                                                                                                    <w:bottom w:val="none" w:sz="0" w:space="0" w:color="auto"/>
                                                                                                                                    <w:right w:val="none" w:sz="0" w:space="0" w:color="auto"/>
                                                                                                                                  </w:divBdr>
                                                                                                                                </w:div>
                                                                                                                                <w:div w:id="100692054">
                                                                                                                                  <w:marLeft w:val="0"/>
                                                                                                                                  <w:marRight w:val="0"/>
                                                                                                                                  <w:marTop w:val="0"/>
                                                                                                                                  <w:marBottom w:val="0"/>
                                                                                                                                  <w:divBdr>
                                                                                                                                    <w:top w:val="none" w:sz="0" w:space="0" w:color="auto"/>
                                                                                                                                    <w:left w:val="none" w:sz="0" w:space="0" w:color="auto"/>
                                                                                                                                    <w:bottom w:val="none" w:sz="0" w:space="0" w:color="auto"/>
                                                                                                                                    <w:right w:val="none" w:sz="0" w:space="0" w:color="auto"/>
                                                                                                                                  </w:divBdr>
                                                                                                                                </w:div>
                                                                                                                                <w:div w:id="165243051">
                                                                                                                                  <w:marLeft w:val="0"/>
                                                                                                                                  <w:marRight w:val="0"/>
                                                                                                                                  <w:marTop w:val="0"/>
                                                                                                                                  <w:marBottom w:val="0"/>
                                                                                                                                  <w:divBdr>
                                                                                                                                    <w:top w:val="none" w:sz="0" w:space="0" w:color="auto"/>
                                                                                                                                    <w:left w:val="none" w:sz="0" w:space="0" w:color="auto"/>
                                                                                                                                    <w:bottom w:val="none" w:sz="0" w:space="0" w:color="auto"/>
                                                                                                                                    <w:right w:val="none" w:sz="0" w:space="0" w:color="auto"/>
                                                                                                                                  </w:divBdr>
                                                                                                                                  <w:divsChild>
                                                                                                                                    <w:div w:id="385640766">
                                                                                                                                      <w:marLeft w:val="0"/>
                                                                                                                                      <w:marRight w:val="0"/>
                                                                                                                                      <w:marTop w:val="0"/>
                                                                                                                                      <w:marBottom w:val="0"/>
                                                                                                                                      <w:divBdr>
                                                                                                                                        <w:top w:val="none" w:sz="0" w:space="0" w:color="auto"/>
                                                                                                                                        <w:left w:val="none" w:sz="0" w:space="0" w:color="auto"/>
                                                                                                                                        <w:bottom w:val="none" w:sz="0" w:space="0" w:color="auto"/>
                                                                                                                                        <w:right w:val="none" w:sz="0" w:space="0" w:color="auto"/>
                                                                                                                                      </w:divBdr>
                                                                                                                                      <w:divsChild>
                                                                                                                                        <w:div w:id="13138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291664">
      <w:bodyDiv w:val="1"/>
      <w:marLeft w:val="0"/>
      <w:marRight w:val="0"/>
      <w:marTop w:val="0"/>
      <w:marBottom w:val="0"/>
      <w:divBdr>
        <w:top w:val="none" w:sz="0" w:space="0" w:color="auto"/>
        <w:left w:val="none" w:sz="0" w:space="0" w:color="auto"/>
        <w:bottom w:val="none" w:sz="0" w:space="0" w:color="auto"/>
        <w:right w:val="none" w:sz="0" w:space="0" w:color="auto"/>
      </w:divBdr>
    </w:div>
    <w:div w:id="1618370659">
      <w:bodyDiv w:val="1"/>
      <w:marLeft w:val="0"/>
      <w:marRight w:val="0"/>
      <w:marTop w:val="0"/>
      <w:marBottom w:val="0"/>
      <w:divBdr>
        <w:top w:val="none" w:sz="0" w:space="0" w:color="auto"/>
        <w:left w:val="none" w:sz="0" w:space="0" w:color="auto"/>
        <w:bottom w:val="none" w:sz="0" w:space="0" w:color="auto"/>
        <w:right w:val="none" w:sz="0" w:space="0" w:color="auto"/>
      </w:divBdr>
    </w:div>
    <w:div w:id="1648900539">
      <w:bodyDiv w:val="1"/>
      <w:marLeft w:val="0"/>
      <w:marRight w:val="0"/>
      <w:marTop w:val="0"/>
      <w:marBottom w:val="0"/>
      <w:divBdr>
        <w:top w:val="none" w:sz="0" w:space="0" w:color="auto"/>
        <w:left w:val="none" w:sz="0" w:space="0" w:color="auto"/>
        <w:bottom w:val="none" w:sz="0" w:space="0" w:color="auto"/>
        <w:right w:val="none" w:sz="0" w:space="0" w:color="auto"/>
      </w:divBdr>
      <w:divsChild>
        <w:div w:id="163866157">
          <w:marLeft w:val="0"/>
          <w:marRight w:val="0"/>
          <w:marTop w:val="0"/>
          <w:marBottom w:val="0"/>
          <w:divBdr>
            <w:top w:val="none" w:sz="0" w:space="0" w:color="auto"/>
            <w:left w:val="none" w:sz="0" w:space="0" w:color="auto"/>
            <w:bottom w:val="none" w:sz="0" w:space="0" w:color="auto"/>
            <w:right w:val="none" w:sz="0" w:space="0" w:color="auto"/>
          </w:divBdr>
        </w:div>
      </w:divsChild>
    </w:div>
    <w:div w:id="1650015932">
      <w:bodyDiv w:val="1"/>
      <w:marLeft w:val="0"/>
      <w:marRight w:val="0"/>
      <w:marTop w:val="0"/>
      <w:marBottom w:val="0"/>
      <w:divBdr>
        <w:top w:val="none" w:sz="0" w:space="0" w:color="auto"/>
        <w:left w:val="none" w:sz="0" w:space="0" w:color="auto"/>
        <w:bottom w:val="none" w:sz="0" w:space="0" w:color="auto"/>
        <w:right w:val="none" w:sz="0" w:space="0" w:color="auto"/>
      </w:divBdr>
      <w:divsChild>
        <w:div w:id="1779332033">
          <w:marLeft w:val="0"/>
          <w:marRight w:val="0"/>
          <w:marTop w:val="0"/>
          <w:marBottom w:val="0"/>
          <w:divBdr>
            <w:top w:val="none" w:sz="0" w:space="0" w:color="auto"/>
            <w:left w:val="none" w:sz="0" w:space="0" w:color="auto"/>
            <w:bottom w:val="none" w:sz="0" w:space="0" w:color="auto"/>
            <w:right w:val="none" w:sz="0" w:space="0" w:color="auto"/>
          </w:divBdr>
        </w:div>
        <w:div w:id="1522276579">
          <w:marLeft w:val="0"/>
          <w:marRight w:val="0"/>
          <w:marTop w:val="0"/>
          <w:marBottom w:val="0"/>
          <w:divBdr>
            <w:top w:val="none" w:sz="0" w:space="0" w:color="auto"/>
            <w:left w:val="none" w:sz="0" w:space="0" w:color="auto"/>
            <w:bottom w:val="none" w:sz="0" w:space="0" w:color="auto"/>
            <w:right w:val="none" w:sz="0" w:space="0" w:color="auto"/>
          </w:divBdr>
        </w:div>
        <w:div w:id="1269578689">
          <w:marLeft w:val="0"/>
          <w:marRight w:val="0"/>
          <w:marTop w:val="0"/>
          <w:marBottom w:val="0"/>
          <w:divBdr>
            <w:top w:val="none" w:sz="0" w:space="0" w:color="auto"/>
            <w:left w:val="none" w:sz="0" w:space="0" w:color="auto"/>
            <w:bottom w:val="none" w:sz="0" w:space="0" w:color="auto"/>
            <w:right w:val="none" w:sz="0" w:space="0" w:color="auto"/>
          </w:divBdr>
        </w:div>
        <w:div w:id="1648506543">
          <w:marLeft w:val="0"/>
          <w:marRight w:val="0"/>
          <w:marTop w:val="0"/>
          <w:marBottom w:val="0"/>
          <w:divBdr>
            <w:top w:val="none" w:sz="0" w:space="0" w:color="auto"/>
            <w:left w:val="none" w:sz="0" w:space="0" w:color="auto"/>
            <w:bottom w:val="none" w:sz="0" w:space="0" w:color="auto"/>
            <w:right w:val="none" w:sz="0" w:space="0" w:color="auto"/>
          </w:divBdr>
        </w:div>
      </w:divsChild>
    </w:div>
    <w:div w:id="1688871853">
      <w:bodyDiv w:val="1"/>
      <w:marLeft w:val="0"/>
      <w:marRight w:val="0"/>
      <w:marTop w:val="0"/>
      <w:marBottom w:val="0"/>
      <w:divBdr>
        <w:top w:val="none" w:sz="0" w:space="0" w:color="auto"/>
        <w:left w:val="none" w:sz="0" w:space="0" w:color="auto"/>
        <w:bottom w:val="none" w:sz="0" w:space="0" w:color="auto"/>
        <w:right w:val="none" w:sz="0" w:space="0" w:color="auto"/>
      </w:divBdr>
      <w:divsChild>
        <w:div w:id="1860317914">
          <w:marLeft w:val="0"/>
          <w:marRight w:val="0"/>
          <w:marTop w:val="0"/>
          <w:marBottom w:val="0"/>
          <w:divBdr>
            <w:top w:val="none" w:sz="0" w:space="0" w:color="auto"/>
            <w:left w:val="none" w:sz="0" w:space="0" w:color="auto"/>
            <w:bottom w:val="none" w:sz="0" w:space="0" w:color="auto"/>
            <w:right w:val="none" w:sz="0" w:space="0" w:color="auto"/>
          </w:divBdr>
          <w:divsChild>
            <w:div w:id="1444031183">
              <w:marLeft w:val="0"/>
              <w:marRight w:val="0"/>
              <w:marTop w:val="0"/>
              <w:marBottom w:val="0"/>
              <w:divBdr>
                <w:top w:val="none" w:sz="0" w:space="0" w:color="auto"/>
                <w:left w:val="none" w:sz="0" w:space="0" w:color="auto"/>
                <w:bottom w:val="none" w:sz="0" w:space="0" w:color="auto"/>
                <w:right w:val="none" w:sz="0" w:space="0" w:color="auto"/>
              </w:divBdr>
              <w:divsChild>
                <w:div w:id="429474015">
                  <w:marLeft w:val="0"/>
                  <w:marRight w:val="0"/>
                  <w:marTop w:val="0"/>
                  <w:marBottom w:val="0"/>
                  <w:divBdr>
                    <w:top w:val="none" w:sz="0" w:space="0" w:color="auto"/>
                    <w:left w:val="none" w:sz="0" w:space="0" w:color="auto"/>
                    <w:bottom w:val="none" w:sz="0" w:space="0" w:color="auto"/>
                    <w:right w:val="none" w:sz="0" w:space="0" w:color="auto"/>
                  </w:divBdr>
                  <w:divsChild>
                    <w:div w:id="2006857359">
                      <w:marLeft w:val="0"/>
                      <w:marRight w:val="0"/>
                      <w:marTop w:val="0"/>
                      <w:marBottom w:val="0"/>
                      <w:divBdr>
                        <w:top w:val="none" w:sz="0" w:space="0" w:color="auto"/>
                        <w:left w:val="none" w:sz="0" w:space="0" w:color="auto"/>
                        <w:bottom w:val="none" w:sz="0" w:space="0" w:color="auto"/>
                        <w:right w:val="none" w:sz="0" w:space="0" w:color="auto"/>
                      </w:divBdr>
                      <w:divsChild>
                        <w:div w:id="1817185187">
                          <w:marLeft w:val="0"/>
                          <w:marRight w:val="0"/>
                          <w:marTop w:val="0"/>
                          <w:marBottom w:val="0"/>
                          <w:divBdr>
                            <w:top w:val="none" w:sz="0" w:space="0" w:color="auto"/>
                            <w:left w:val="none" w:sz="0" w:space="0" w:color="auto"/>
                            <w:bottom w:val="none" w:sz="0" w:space="0" w:color="auto"/>
                            <w:right w:val="none" w:sz="0" w:space="0" w:color="auto"/>
                          </w:divBdr>
                          <w:divsChild>
                            <w:div w:id="17051440">
                              <w:marLeft w:val="0"/>
                              <w:marRight w:val="0"/>
                              <w:marTop w:val="0"/>
                              <w:marBottom w:val="0"/>
                              <w:divBdr>
                                <w:top w:val="none" w:sz="0" w:space="0" w:color="auto"/>
                                <w:left w:val="none" w:sz="0" w:space="0" w:color="auto"/>
                                <w:bottom w:val="none" w:sz="0" w:space="0" w:color="auto"/>
                                <w:right w:val="none" w:sz="0" w:space="0" w:color="auto"/>
                              </w:divBdr>
                              <w:divsChild>
                                <w:div w:id="297418826">
                                  <w:marLeft w:val="0"/>
                                  <w:marRight w:val="0"/>
                                  <w:marTop w:val="0"/>
                                  <w:marBottom w:val="0"/>
                                  <w:divBdr>
                                    <w:top w:val="none" w:sz="0" w:space="0" w:color="auto"/>
                                    <w:left w:val="none" w:sz="0" w:space="0" w:color="auto"/>
                                    <w:bottom w:val="none" w:sz="0" w:space="0" w:color="auto"/>
                                    <w:right w:val="none" w:sz="0" w:space="0" w:color="auto"/>
                                  </w:divBdr>
                                  <w:divsChild>
                                    <w:div w:id="709914545">
                                      <w:marLeft w:val="0"/>
                                      <w:marRight w:val="0"/>
                                      <w:marTop w:val="0"/>
                                      <w:marBottom w:val="0"/>
                                      <w:divBdr>
                                        <w:top w:val="none" w:sz="0" w:space="0" w:color="auto"/>
                                        <w:left w:val="none" w:sz="0" w:space="0" w:color="auto"/>
                                        <w:bottom w:val="none" w:sz="0" w:space="0" w:color="auto"/>
                                        <w:right w:val="none" w:sz="0" w:space="0" w:color="auto"/>
                                      </w:divBdr>
                                      <w:divsChild>
                                        <w:div w:id="787511796">
                                          <w:marLeft w:val="0"/>
                                          <w:marRight w:val="0"/>
                                          <w:marTop w:val="0"/>
                                          <w:marBottom w:val="0"/>
                                          <w:divBdr>
                                            <w:top w:val="none" w:sz="0" w:space="0" w:color="auto"/>
                                            <w:left w:val="none" w:sz="0" w:space="0" w:color="auto"/>
                                            <w:bottom w:val="none" w:sz="0" w:space="0" w:color="auto"/>
                                            <w:right w:val="none" w:sz="0" w:space="0" w:color="auto"/>
                                          </w:divBdr>
                                          <w:divsChild>
                                            <w:div w:id="138959893">
                                              <w:marLeft w:val="0"/>
                                              <w:marRight w:val="0"/>
                                              <w:marTop w:val="0"/>
                                              <w:marBottom w:val="0"/>
                                              <w:divBdr>
                                                <w:top w:val="single" w:sz="12" w:space="2" w:color="FFFFCC"/>
                                                <w:left w:val="single" w:sz="12" w:space="2" w:color="FFFFCC"/>
                                                <w:bottom w:val="single" w:sz="12" w:space="2" w:color="FFFFCC"/>
                                                <w:right w:val="single" w:sz="12" w:space="0" w:color="FFFFCC"/>
                                              </w:divBdr>
                                              <w:divsChild>
                                                <w:div w:id="657810669">
                                                  <w:marLeft w:val="0"/>
                                                  <w:marRight w:val="0"/>
                                                  <w:marTop w:val="0"/>
                                                  <w:marBottom w:val="0"/>
                                                  <w:divBdr>
                                                    <w:top w:val="none" w:sz="0" w:space="0" w:color="auto"/>
                                                    <w:left w:val="none" w:sz="0" w:space="0" w:color="auto"/>
                                                    <w:bottom w:val="none" w:sz="0" w:space="0" w:color="auto"/>
                                                    <w:right w:val="none" w:sz="0" w:space="0" w:color="auto"/>
                                                  </w:divBdr>
                                                  <w:divsChild>
                                                    <w:div w:id="245766277">
                                                      <w:marLeft w:val="0"/>
                                                      <w:marRight w:val="0"/>
                                                      <w:marTop w:val="0"/>
                                                      <w:marBottom w:val="0"/>
                                                      <w:divBdr>
                                                        <w:top w:val="none" w:sz="0" w:space="0" w:color="auto"/>
                                                        <w:left w:val="none" w:sz="0" w:space="0" w:color="auto"/>
                                                        <w:bottom w:val="none" w:sz="0" w:space="0" w:color="auto"/>
                                                        <w:right w:val="none" w:sz="0" w:space="0" w:color="auto"/>
                                                      </w:divBdr>
                                                      <w:divsChild>
                                                        <w:div w:id="226038962">
                                                          <w:marLeft w:val="0"/>
                                                          <w:marRight w:val="0"/>
                                                          <w:marTop w:val="0"/>
                                                          <w:marBottom w:val="0"/>
                                                          <w:divBdr>
                                                            <w:top w:val="none" w:sz="0" w:space="0" w:color="auto"/>
                                                            <w:left w:val="none" w:sz="0" w:space="0" w:color="auto"/>
                                                            <w:bottom w:val="none" w:sz="0" w:space="0" w:color="auto"/>
                                                            <w:right w:val="none" w:sz="0" w:space="0" w:color="auto"/>
                                                          </w:divBdr>
                                                          <w:divsChild>
                                                            <w:div w:id="1717120964">
                                                              <w:marLeft w:val="0"/>
                                                              <w:marRight w:val="0"/>
                                                              <w:marTop w:val="0"/>
                                                              <w:marBottom w:val="0"/>
                                                              <w:divBdr>
                                                                <w:top w:val="none" w:sz="0" w:space="0" w:color="auto"/>
                                                                <w:left w:val="none" w:sz="0" w:space="0" w:color="auto"/>
                                                                <w:bottom w:val="none" w:sz="0" w:space="0" w:color="auto"/>
                                                                <w:right w:val="none" w:sz="0" w:space="0" w:color="auto"/>
                                                              </w:divBdr>
                                                              <w:divsChild>
                                                                <w:div w:id="94979703">
                                                                  <w:marLeft w:val="0"/>
                                                                  <w:marRight w:val="0"/>
                                                                  <w:marTop w:val="0"/>
                                                                  <w:marBottom w:val="0"/>
                                                                  <w:divBdr>
                                                                    <w:top w:val="none" w:sz="0" w:space="0" w:color="auto"/>
                                                                    <w:left w:val="none" w:sz="0" w:space="0" w:color="auto"/>
                                                                    <w:bottom w:val="none" w:sz="0" w:space="0" w:color="auto"/>
                                                                    <w:right w:val="none" w:sz="0" w:space="0" w:color="auto"/>
                                                                  </w:divBdr>
                                                                  <w:divsChild>
                                                                    <w:div w:id="2021469234">
                                                                      <w:marLeft w:val="0"/>
                                                                      <w:marRight w:val="0"/>
                                                                      <w:marTop w:val="0"/>
                                                                      <w:marBottom w:val="0"/>
                                                                      <w:divBdr>
                                                                        <w:top w:val="none" w:sz="0" w:space="0" w:color="auto"/>
                                                                        <w:left w:val="none" w:sz="0" w:space="0" w:color="auto"/>
                                                                        <w:bottom w:val="none" w:sz="0" w:space="0" w:color="auto"/>
                                                                        <w:right w:val="none" w:sz="0" w:space="0" w:color="auto"/>
                                                                      </w:divBdr>
                                                                      <w:divsChild>
                                                                        <w:div w:id="733551498">
                                                                          <w:marLeft w:val="0"/>
                                                                          <w:marRight w:val="0"/>
                                                                          <w:marTop w:val="0"/>
                                                                          <w:marBottom w:val="0"/>
                                                                          <w:divBdr>
                                                                            <w:top w:val="none" w:sz="0" w:space="0" w:color="auto"/>
                                                                            <w:left w:val="none" w:sz="0" w:space="0" w:color="auto"/>
                                                                            <w:bottom w:val="none" w:sz="0" w:space="0" w:color="auto"/>
                                                                            <w:right w:val="none" w:sz="0" w:space="0" w:color="auto"/>
                                                                          </w:divBdr>
                                                                          <w:divsChild>
                                                                            <w:div w:id="96876746">
                                                                              <w:marLeft w:val="0"/>
                                                                              <w:marRight w:val="0"/>
                                                                              <w:marTop w:val="0"/>
                                                                              <w:marBottom w:val="0"/>
                                                                              <w:divBdr>
                                                                                <w:top w:val="none" w:sz="0" w:space="0" w:color="auto"/>
                                                                                <w:left w:val="none" w:sz="0" w:space="0" w:color="auto"/>
                                                                                <w:bottom w:val="none" w:sz="0" w:space="0" w:color="auto"/>
                                                                                <w:right w:val="none" w:sz="0" w:space="0" w:color="auto"/>
                                                                              </w:divBdr>
                                                                              <w:divsChild>
                                                                                <w:div w:id="1389920115">
                                                                                  <w:marLeft w:val="0"/>
                                                                                  <w:marRight w:val="0"/>
                                                                                  <w:marTop w:val="0"/>
                                                                                  <w:marBottom w:val="0"/>
                                                                                  <w:divBdr>
                                                                                    <w:top w:val="none" w:sz="0" w:space="0" w:color="auto"/>
                                                                                    <w:left w:val="none" w:sz="0" w:space="0" w:color="auto"/>
                                                                                    <w:bottom w:val="none" w:sz="0" w:space="0" w:color="auto"/>
                                                                                    <w:right w:val="none" w:sz="0" w:space="0" w:color="auto"/>
                                                                                  </w:divBdr>
                                                                                  <w:divsChild>
                                                                                    <w:div w:id="1177185923">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130595">
      <w:bodyDiv w:val="1"/>
      <w:marLeft w:val="0"/>
      <w:marRight w:val="0"/>
      <w:marTop w:val="0"/>
      <w:marBottom w:val="0"/>
      <w:divBdr>
        <w:top w:val="none" w:sz="0" w:space="0" w:color="auto"/>
        <w:left w:val="none" w:sz="0" w:space="0" w:color="auto"/>
        <w:bottom w:val="none" w:sz="0" w:space="0" w:color="auto"/>
        <w:right w:val="none" w:sz="0" w:space="0" w:color="auto"/>
      </w:divBdr>
    </w:div>
    <w:div w:id="1741099624">
      <w:bodyDiv w:val="1"/>
      <w:marLeft w:val="0"/>
      <w:marRight w:val="0"/>
      <w:marTop w:val="0"/>
      <w:marBottom w:val="0"/>
      <w:divBdr>
        <w:top w:val="none" w:sz="0" w:space="0" w:color="auto"/>
        <w:left w:val="none" w:sz="0" w:space="0" w:color="auto"/>
        <w:bottom w:val="none" w:sz="0" w:space="0" w:color="auto"/>
        <w:right w:val="none" w:sz="0" w:space="0" w:color="auto"/>
      </w:divBdr>
    </w:div>
    <w:div w:id="1823505010">
      <w:bodyDiv w:val="1"/>
      <w:marLeft w:val="0"/>
      <w:marRight w:val="0"/>
      <w:marTop w:val="0"/>
      <w:marBottom w:val="0"/>
      <w:divBdr>
        <w:top w:val="none" w:sz="0" w:space="0" w:color="auto"/>
        <w:left w:val="none" w:sz="0" w:space="0" w:color="auto"/>
        <w:bottom w:val="none" w:sz="0" w:space="0" w:color="auto"/>
        <w:right w:val="none" w:sz="0" w:space="0" w:color="auto"/>
      </w:divBdr>
      <w:divsChild>
        <w:div w:id="120076748">
          <w:marLeft w:val="0"/>
          <w:marRight w:val="0"/>
          <w:marTop w:val="0"/>
          <w:marBottom w:val="0"/>
          <w:divBdr>
            <w:top w:val="none" w:sz="0" w:space="0" w:color="auto"/>
            <w:left w:val="none" w:sz="0" w:space="0" w:color="auto"/>
            <w:bottom w:val="none" w:sz="0" w:space="0" w:color="auto"/>
            <w:right w:val="none" w:sz="0" w:space="0" w:color="auto"/>
          </w:divBdr>
          <w:divsChild>
            <w:div w:id="34889421">
              <w:marLeft w:val="0"/>
              <w:marRight w:val="0"/>
              <w:marTop w:val="0"/>
              <w:marBottom w:val="0"/>
              <w:divBdr>
                <w:top w:val="none" w:sz="0" w:space="0" w:color="auto"/>
                <w:left w:val="none" w:sz="0" w:space="0" w:color="auto"/>
                <w:bottom w:val="none" w:sz="0" w:space="0" w:color="auto"/>
                <w:right w:val="none" w:sz="0" w:space="0" w:color="auto"/>
              </w:divBdr>
              <w:divsChild>
                <w:div w:id="1963992447">
                  <w:marLeft w:val="0"/>
                  <w:marRight w:val="0"/>
                  <w:marTop w:val="0"/>
                  <w:marBottom w:val="0"/>
                  <w:divBdr>
                    <w:top w:val="none" w:sz="0" w:space="0" w:color="auto"/>
                    <w:left w:val="none" w:sz="0" w:space="0" w:color="auto"/>
                    <w:bottom w:val="none" w:sz="0" w:space="0" w:color="auto"/>
                    <w:right w:val="none" w:sz="0" w:space="0" w:color="auto"/>
                  </w:divBdr>
                  <w:divsChild>
                    <w:div w:id="1342202219">
                      <w:marLeft w:val="0"/>
                      <w:marRight w:val="0"/>
                      <w:marTop w:val="0"/>
                      <w:marBottom w:val="0"/>
                      <w:divBdr>
                        <w:top w:val="none" w:sz="0" w:space="0" w:color="auto"/>
                        <w:left w:val="none" w:sz="0" w:space="0" w:color="auto"/>
                        <w:bottom w:val="none" w:sz="0" w:space="0" w:color="auto"/>
                        <w:right w:val="none" w:sz="0" w:space="0" w:color="auto"/>
                      </w:divBdr>
                      <w:divsChild>
                        <w:div w:id="1997612233">
                          <w:marLeft w:val="0"/>
                          <w:marRight w:val="0"/>
                          <w:marTop w:val="0"/>
                          <w:marBottom w:val="0"/>
                          <w:divBdr>
                            <w:top w:val="none" w:sz="0" w:space="0" w:color="auto"/>
                            <w:left w:val="none" w:sz="0" w:space="0" w:color="auto"/>
                            <w:bottom w:val="none" w:sz="0" w:space="0" w:color="auto"/>
                            <w:right w:val="none" w:sz="0" w:space="0" w:color="auto"/>
                          </w:divBdr>
                          <w:divsChild>
                            <w:div w:id="1104694470">
                              <w:marLeft w:val="0"/>
                              <w:marRight w:val="0"/>
                              <w:marTop w:val="0"/>
                              <w:marBottom w:val="0"/>
                              <w:divBdr>
                                <w:top w:val="none" w:sz="0" w:space="0" w:color="auto"/>
                                <w:left w:val="none" w:sz="0" w:space="0" w:color="auto"/>
                                <w:bottom w:val="none" w:sz="0" w:space="0" w:color="auto"/>
                                <w:right w:val="none" w:sz="0" w:space="0" w:color="auto"/>
                              </w:divBdr>
                              <w:divsChild>
                                <w:div w:id="1479687421">
                                  <w:marLeft w:val="0"/>
                                  <w:marRight w:val="0"/>
                                  <w:marTop w:val="0"/>
                                  <w:marBottom w:val="0"/>
                                  <w:divBdr>
                                    <w:top w:val="none" w:sz="0" w:space="0" w:color="auto"/>
                                    <w:left w:val="none" w:sz="0" w:space="0" w:color="auto"/>
                                    <w:bottom w:val="none" w:sz="0" w:space="0" w:color="auto"/>
                                    <w:right w:val="none" w:sz="0" w:space="0" w:color="auto"/>
                                  </w:divBdr>
                                  <w:divsChild>
                                    <w:div w:id="755247306">
                                      <w:marLeft w:val="0"/>
                                      <w:marRight w:val="0"/>
                                      <w:marTop w:val="0"/>
                                      <w:marBottom w:val="0"/>
                                      <w:divBdr>
                                        <w:top w:val="none" w:sz="0" w:space="0" w:color="auto"/>
                                        <w:left w:val="none" w:sz="0" w:space="0" w:color="auto"/>
                                        <w:bottom w:val="none" w:sz="0" w:space="0" w:color="auto"/>
                                        <w:right w:val="none" w:sz="0" w:space="0" w:color="auto"/>
                                      </w:divBdr>
                                      <w:divsChild>
                                        <w:div w:id="1813526119">
                                          <w:marLeft w:val="0"/>
                                          <w:marRight w:val="0"/>
                                          <w:marTop w:val="0"/>
                                          <w:marBottom w:val="0"/>
                                          <w:divBdr>
                                            <w:top w:val="none" w:sz="0" w:space="0" w:color="auto"/>
                                            <w:left w:val="none" w:sz="0" w:space="0" w:color="auto"/>
                                            <w:bottom w:val="none" w:sz="0" w:space="0" w:color="auto"/>
                                            <w:right w:val="none" w:sz="0" w:space="0" w:color="auto"/>
                                          </w:divBdr>
                                          <w:divsChild>
                                            <w:div w:id="973565762">
                                              <w:marLeft w:val="0"/>
                                              <w:marRight w:val="0"/>
                                              <w:marTop w:val="0"/>
                                              <w:marBottom w:val="0"/>
                                              <w:divBdr>
                                                <w:top w:val="single" w:sz="12" w:space="2" w:color="FFFFCC"/>
                                                <w:left w:val="single" w:sz="12" w:space="2" w:color="FFFFCC"/>
                                                <w:bottom w:val="single" w:sz="12" w:space="2" w:color="FFFFCC"/>
                                                <w:right w:val="single" w:sz="12" w:space="0" w:color="FFFFCC"/>
                                              </w:divBdr>
                                              <w:divsChild>
                                                <w:div w:id="1227569127">
                                                  <w:marLeft w:val="0"/>
                                                  <w:marRight w:val="0"/>
                                                  <w:marTop w:val="0"/>
                                                  <w:marBottom w:val="0"/>
                                                  <w:divBdr>
                                                    <w:top w:val="none" w:sz="0" w:space="0" w:color="auto"/>
                                                    <w:left w:val="none" w:sz="0" w:space="0" w:color="auto"/>
                                                    <w:bottom w:val="none" w:sz="0" w:space="0" w:color="auto"/>
                                                    <w:right w:val="none" w:sz="0" w:space="0" w:color="auto"/>
                                                  </w:divBdr>
                                                  <w:divsChild>
                                                    <w:div w:id="308365582">
                                                      <w:marLeft w:val="0"/>
                                                      <w:marRight w:val="0"/>
                                                      <w:marTop w:val="0"/>
                                                      <w:marBottom w:val="0"/>
                                                      <w:divBdr>
                                                        <w:top w:val="none" w:sz="0" w:space="0" w:color="auto"/>
                                                        <w:left w:val="none" w:sz="0" w:space="0" w:color="auto"/>
                                                        <w:bottom w:val="none" w:sz="0" w:space="0" w:color="auto"/>
                                                        <w:right w:val="none" w:sz="0" w:space="0" w:color="auto"/>
                                                      </w:divBdr>
                                                      <w:divsChild>
                                                        <w:div w:id="2095472490">
                                                          <w:marLeft w:val="0"/>
                                                          <w:marRight w:val="0"/>
                                                          <w:marTop w:val="0"/>
                                                          <w:marBottom w:val="0"/>
                                                          <w:divBdr>
                                                            <w:top w:val="none" w:sz="0" w:space="0" w:color="auto"/>
                                                            <w:left w:val="none" w:sz="0" w:space="0" w:color="auto"/>
                                                            <w:bottom w:val="none" w:sz="0" w:space="0" w:color="auto"/>
                                                            <w:right w:val="none" w:sz="0" w:space="0" w:color="auto"/>
                                                          </w:divBdr>
                                                          <w:divsChild>
                                                            <w:div w:id="1473333299">
                                                              <w:marLeft w:val="0"/>
                                                              <w:marRight w:val="0"/>
                                                              <w:marTop w:val="0"/>
                                                              <w:marBottom w:val="0"/>
                                                              <w:divBdr>
                                                                <w:top w:val="none" w:sz="0" w:space="0" w:color="auto"/>
                                                                <w:left w:val="none" w:sz="0" w:space="0" w:color="auto"/>
                                                                <w:bottom w:val="none" w:sz="0" w:space="0" w:color="auto"/>
                                                                <w:right w:val="none" w:sz="0" w:space="0" w:color="auto"/>
                                                              </w:divBdr>
                                                              <w:divsChild>
                                                                <w:div w:id="1048644774">
                                                                  <w:marLeft w:val="0"/>
                                                                  <w:marRight w:val="0"/>
                                                                  <w:marTop w:val="0"/>
                                                                  <w:marBottom w:val="0"/>
                                                                  <w:divBdr>
                                                                    <w:top w:val="none" w:sz="0" w:space="0" w:color="auto"/>
                                                                    <w:left w:val="none" w:sz="0" w:space="0" w:color="auto"/>
                                                                    <w:bottom w:val="none" w:sz="0" w:space="0" w:color="auto"/>
                                                                    <w:right w:val="none" w:sz="0" w:space="0" w:color="auto"/>
                                                                  </w:divBdr>
                                                                  <w:divsChild>
                                                                    <w:div w:id="439178841">
                                                                      <w:marLeft w:val="0"/>
                                                                      <w:marRight w:val="0"/>
                                                                      <w:marTop w:val="0"/>
                                                                      <w:marBottom w:val="0"/>
                                                                      <w:divBdr>
                                                                        <w:top w:val="none" w:sz="0" w:space="0" w:color="auto"/>
                                                                        <w:left w:val="none" w:sz="0" w:space="0" w:color="auto"/>
                                                                        <w:bottom w:val="none" w:sz="0" w:space="0" w:color="auto"/>
                                                                        <w:right w:val="none" w:sz="0" w:space="0" w:color="auto"/>
                                                                      </w:divBdr>
                                                                      <w:divsChild>
                                                                        <w:div w:id="1752658233">
                                                                          <w:marLeft w:val="0"/>
                                                                          <w:marRight w:val="0"/>
                                                                          <w:marTop w:val="0"/>
                                                                          <w:marBottom w:val="0"/>
                                                                          <w:divBdr>
                                                                            <w:top w:val="none" w:sz="0" w:space="0" w:color="auto"/>
                                                                            <w:left w:val="none" w:sz="0" w:space="0" w:color="auto"/>
                                                                            <w:bottom w:val="none" w:sz="0" w:space="0" w:color="auto"/>
                                                                            <w:right w:val="none" w:sz="0" w:space="0" w:color="auto"/>
                                                                          </w:divBdr>
                                                                          <w:divsChild>
                                                                            <w:div w:id="1950697089">
                                                                              <w:marLeft w:val="0"/>
                                                                              <w:marRight w:val="0"/>
                                                                              <w:marTop w:val="0"/>
                                                                              <w:marBottom w:val="0"/>
                                                                              <w:divBdr>
                                                                                <w:top w:val="none" w:sz="0" w:space="0" w:color="auto"/>
                                                                                <w:left w:val="none" w:sz="0" w:space="0" w:color="auto"/>
                                                                                <w:bottom w:val="none" w:sz="0" w:space="0" w:color="auto"/>
                                                                                <w:right w:val="none" w:sz="0" w:space="0" w:color="auto"/>
                                                                              </w:divBdr>
                                                                              <w:divsChild>
                                                                                <w:div w:id="1489243870">
                                                                                  <w:marLeft w:val="0"/>
                                                                                  <w:marRight w:val="0"/>
                                                                                  <w:marTop w:val="0"/>
                                                                                  <w:marBottom w:val="0"/>
                                                                                  <w:divBdr>
                                                                                    <w:top w:val="none" w:sz="0" w:space="0" w:color="auto"/>
                                                                                    <w:left w:val="none" w:sz="0" w:space="0" w:color="auto"/>
                                                                                    <w:bottom w:val="none" w:sz="0" w:space="0" w:color="auto"/>
                                                                                    <w:right w:val="none" w:sz="0" w:space="0" w:color="auto"/>
                                                                                  </w:divBdr>
                                                                                  <w:divsChild>
                                                                                    <w:div w:id="518549864">
                                                                                      <w:marLeft w:val="0"/>
                                                                                      <w:marRight w:val="0"/>
                                                                                      <w:marTop w:val="0"/>
                                                                                      <w:marBottom w:val="0"/>
                                                                                      <w:divBdr>
                                                                                        <w:top w:val="none" w:sz="0" w:space="0" w:color="auto"/>
                                                                                        <w:left w:val="none" w:sz="0" w:space="0" w:color="auto"/>
                                                                                        <w:bottom w:val="none" w:sz="0" w:space="0" w:color="auto"/>
                                                                                        <w:right w:val="none" w:sz="0" w:space="0" w:color="auto"/>
                                                                                      </w:divBdr>
                                                                                      <w:divsChild>
                                                                                        <w:div w:id="1517382214">
                                                                                          <w:marLeft w:val="0"/>
                                                                                          <w:marRight w:val="0"/>
                                                                                          <w:marTop w:val="0"/>
                                                                                          <w:marBottom w:val="0"/>
                                                                                          <w:divBdr>
                                                                                            <w:top w:val="none" w:sz="0" w:space="0" w:color="auto"/>
                                                                                            <w:left w:val="none" w:sz="0" w:space="0" w:color="auto"/>
                                                                                            <w:bottom w:val="none" w:sz="0" w:space="0" w:color="auto"/>
                                                                                            <w:right w:val="none" w:sz="0" w:space="0" w:color="auto"/>
                                                                                          </w:divBdr>
                                                                                          <w:divsChild>
                                                                                            <w:div w:id="1434279178">
                                                                                              <w:marLeft w:val="0"/>
                                                                                              <w:marRight w:val="120"/>
                                                                                              <w:marTop w:val="0"/>
                                                                                              <w:marBottom w:val="150"/>
                                                                                              <w:divBdr>
                                                                                                <w:top w:val="single" w:sz="2" w:space="0" w:color="EFEFEF"/>
                                                                                                <w:left w:val="single" w:sz="6" w:space="0" w:color="EFEFEF"/>
                                                                                                <w:bottom w:val="single" w:sz="6" w:space="0" w:color="E2E2E2"/>
                                                                                                <w:right w:val="single" w:sz="6" w:space="0" w:color="EFEFEF"/>
                                                                                              </w:divBdr>
                                                                                              <w:divsChild>
                                                                                                <w:div w:id="1218124527">
                                                                                                  <w:marLeft w:val="0"/>
                                                                                                  <w:marRight w:val="0"/>
                                                                                                  <w:marTop w:val="0"/>
                                                                                                  <w:marBottom w:val="0"/>
                                                                                                  <w:divBdr>
                                                                                                    <w:top w:val="none" w:sz="0" w:space="0" w:color="auto"/>
                                                                                                    <w:left w:val="none" w:sz="0" w:space="0" w:color="auto"/>
                                                                                                    <w:bottom w:val="none" w:sz="0" w:space="0" w:color="auto"/>
                                                                                                    <w:right w:val="none" w:sz="0" w:space="0" w:color="auto"/>
                                                                                                  </w:divBdr>
                                                                                                  <w:divsChild>
                                                                                                    <w:div w:id="180974578">
                                                                                                      <w:marLeft w:val="0"/>
                                                                                                      <w:marRight w:val="0"/>
                                                                                                      <w:marTop w:val="0"/>
                                                                                                      <w:marBottom w:val="0"/>
                                                                                                      <w:divBdr>
                                                                                                        <w:top w:val="none" w:sz="0" w:space="0" w:color="auto"/>
                                                                                                        <w:left w:val="none" w:sz="0" w:space="0" w:color="auto"/>
                                                                                                        <w:bottom w:val="none" w:sz="0" w:space="0" w:color="auto"/>
                                                                                                        <w:right w:val="none" w:sz="0" w:space="0" w:color="auto"/>
                                                                                                      </w:divBdr>
                                                                                                      <w:divsChild>
                                                                                                        <w:div w:id="1781801489">
                                                                                                          <w:marLeft w:val="0"/>
                                                                                                          <w:marRight w:val="0"/>
                                                                                                          <w:marTop w:val="0"/>
                                                                                                          <w:marBottom w:val="0"/>
                                                                                                          <w:divBdr>
                                                                                                            <w:top w:val="none" w:sz="0" w:space="0" w:color="auto"/>
                                                                                                            <w:left w:val="none" w:sz="0" w:space="0" w:color="auto"/>
                                                                                                            <w:bottom w:val="none" w:sz="0" w:space="0" w:color="auto"/>
                                                                                                            <w:right w:val="none" w:sz="0" w:space="0" w:color="auto"/>
                                                                                                          </w:divBdr>
                                                                                                          <w:divsChild>
                                                                                                            <w:div w:id="387151866">
                                                                                                              <w:marLeft w:val="0"/>
                                                                                                              <w:marRight w:val="0"/>
                                                                                                              <w:marTop w:val="0"/>
                                                                                                              <w:marBottom w:val="0"/>
                                                                                                              <w:divBdr>
                                                                                                                <w:top w:val="none" w:sz="0" w:space="0" w:color="auto"/>
                                                                                                                <w:left w:val="none" w:sz="0" w:space="0" w:color="auto"/>
                                                                                                                <w:bottom w:val="none" w:sz="0" w:space="0" w:color="auto"/>
                                                                                                                <w:right w:val="none" w:sz="0" w:space="0" w:color="auto"/>
                                                                                                              </w:divBdr>
                                                                                                              <w:divsChild>
                                                                                                                <w:div w:id="1883781965">
                                                                                                                  <w:marLeft w:val="0"/>
                                                                                                                  <w:marRight w:val="0"/>
                                                                                                                  <w:marTop w:val="0"/>
                                                                                                                  <w:marBottom w:val="0"/>
                                                                                                                  <w:divBdr>
                                                                                                                    <w:top w:val="single" w:sz="2" w:space="4" w:color="D8D8D8"/>
                                                                                                                    <w:left w:val="single" w:sz="2" w:space="0" w:color="D8D8D8"/>
                                                                                                                    <w:bottom w:val="single" w:sz="2" w:space="4" w:color="D8D8D8"/>
                                                                                                                    <w:right w:val="single" w:sz="2" w:space="0" w:color="D8D8D8"/>
                                                                                                                  </w:divBdr>
                                                                                                                  <w:divsChild>
                                                                                                                    <w:div w:id="1686663843">
                                                                                                                      <w:marLeft w:val="225"/>
                                                                                                                      <w:marRight w:val="225"/>
                                                                                                                      <w:marTop w:val="75"/>
                                                                                                                      <w:marBottom w:val="75"/>
                                                                                                                      <w:divBdr>
                                                                                                                        <w:top w:val="none" w:sz="0" w:space="0" w:color="auto"/>
                                                                                                                        <w:left w:val="none" w:sz="0" w:space="0" w:color="auto"/>
                                                                                                                        <w:bottom w:val="none" w:sz="0" w:space="0" w:color="auto"/>
                                                                                                                        <w:right w:val="none" w:sz="0" w:space="0" w:color="auto"/>
                                                                                                                      </w:divBdr>
                                                                                                                      <w:divsChild>
                                                                                                                        <w:div w:id="764110434">
                                                                                                                          <w:marLeft w:val="0"/>
                                                                                                                          <w:marRight w:val="0"/>
                                                                                                                          <w:marTop w:val="0"/>
                                                                                                                          <w:marBottom w:val="0"/>
                                                                                                                          <w:divBdr>
                                                                                                                            <w:top w:val="single" w:sz="6" w:space="0" w:color="auto"/>
                                                                                                                            <w:left w:val="single" w:sz="6" w:space="0" w:color="auto"/>
                                                                                                                            <w:bottom w:val="single" w:sz="6" w:space="0" w:color="auto"/>
                                                                                                                            <w:right w:val="single" w:sz="6" w:space="0" w:color="auto"/>
                                                                                                                          </w:divBdr>
                                                                                                                          <w:divsChild>
                                                                                                                            <w:div w:id="1637417455">
                                                                                                                              <w:marLeft w:val="0"/>
                                                                                                                              <w:marRight w:val="0"/>
                                                                                                                              <w:marTop w:val="0"/>
                                                                                                                              <w:marBottom w:val="0"/>
                                                                                                                              <w:divBdr>
                                                                                                                                <w:top w:val="none" w:sz="0" w:space="0" w:color="auto"/>
                                                                                                                                <w:left w:val="none" w:sz="0" w:space="0" w:color="auto"/>
                                                                                                                                <w:bottom w:val="none" w:sz="0" w:space="0" w:color="auto"/>
                                                                                                                                <w:right w:val="none" w:sz="0" w:space="0" w:color="auto"/>
                                                                                                                              </w:divBdr>
                                                                                                                              <w:divsChild>
                                                                                                                                <w:div w:id="672877976">
                                                                                                                                  <w:marLeft w:val="0"/>
                                                                                                                                  <w:marRight w:val="0"/>
                                                                                                                                  <w:marTop w:val="0"/>
                                                                                                                                  <w:marBottom w:val="0"/>
                                                                                                                                  <w:divBdr>
                                                                                                                                    <w:top w:val="none" w:sz="0" w:space="0" w:color="auto"/>
                                                                                                                                    <w:left w:val="none" w:sz="0" w:space="0" w:color="auto"/>
                                                                                                                                    <w:bottom w:val="none" w:sz="0" w:space="0" w:color="auto"/>
                                                                                                                                    <w:right w:val="none" w:sz="0" w:space="0" w:color="auto"/>
                                                                                                                                  </w:divBdr>
                                                                                                                                  <w:divsChild>
                                                                                                                                    <w:div w:id="2133473131">
                                                                                                                                      <w:marLeft w:val="0"/>
                                                                                                                                      <w:marRight w:val="0"/>
                                                                                                                                      <w:marTop w:val="0"/>
                                                                                                                                      <w:marBottom w:val="0"/>
                                                                                                                                      <w:divBdr>
                                                                                                                                        <w:top w:val="none" w:sz="0" w:space="0" w:color="auto"/>
                                                                                                                                        <w:left w:val="none" w:sz="0" w:space="0" w:color="auto"/>
                                                                                                                                        <w:bottom w:val="none" w:sz="0" w:space="0" w:color="auto"/>
                                                                                                                                        <w:right w:val="none" w:sz="0" w:space="0" w:color="auto"/>
                                                                                                                                      </w:divBdr>
                                                                                                                                      <w:divsChild>
                                                                                                                                        <w:div w:id="117453166">
                                                                                                                                          <w:marLeft w:val="0"/>
                                                                                                                                          <w:marRight w:val="0"/>
                                                                                                                                          <w:marTop w:val="0"/>
                                                                                                                                          <w:marBottom w:val="0"/>
                                                                                                                                          <w:divBdr>
                                                                                                                                            <w:top w:val="none" w:sz="0" w:space="0" w:color="auto"/>
                                                                                                                                            <w:left w:val="none" w:sz="0" w:space="0" w:color="auto"/>
                                                                                                                                            <w:bottom w:val="none" w:sz="0" w:space="0" w:color="auto"/>
                                                                                                                                            <w:right w:val="none" w:sz="0" w:space="0" w:color="auto"/>
                                                                                                                                          </w:divBdr>
                                                                                                                                        </w:div>
                                                                                                                                        <w:div w:id="1675184279">
                                                                                                                                          <w:marLeft w:val="0"/>
                                                                                                                                          <w:marRight w:val="0"/>
                                                                                                                                          <w:marTop w:val="0"/>
                                                                                                                                          <w:marBottom w:val="0"/>
                                                                                                                                          <w:divBdr>
                                                                                                                                            <w:top w:val="none" w:sz="0" w:space="0" w:color="auto"/>
                                                                                                                                            <w:left w:val="none" w:sz="0" w:space="0" w:color="auto"/>
                                                                                                                                            <w:bottom w:val="none" w:sz="0" w:space="0" w:color="auto"/>
                                                                                                                                            <w:right w:val="none" w:sz="0" w:space="0" w:color="auto"/>
                                                                                                                                          </w:divBdr>
                                                                                                                                        </w:div>
                                                                                                                                        <w:div w:id="1671760067">
                                                                                                                                          <w:marLeft w:val="0"/>
                                                                                                                                          <w:marRight w:val="0"/>
                                                                                                                                          <w:marTop w:val="0"/>
                                                                                                                                          <w:marBottom w:val="0"/>
                                                                                                                                          <w:divBdr>
                                                                                                                                            <w:top w:val="none" w:sz="0" w:space="0" w:color="auto"/>
                                                                                                                                            <w:left w:val="none" w:sz="0" w:space="0" w:color="auto"/>
                                                                                                                                            <w:bottom w:val="none" w:sz="0" w:space="0" w:color="auto"/>
                                                                                                                                            <w:right w:val="none" w:sz="0" w:space="0" w:color="auto"/>
                                                                                                                                          </w:divBdr>
                                                                                                                                        </w:div>
                                                                                                                                        <w:div w:id="615790016">
                                                                                                                                          <w:marLeft w:val="0"/>
                                                                                                                                          <w:marRight w:val="0"/>
                                                                                                                                          <w:marTop w:val="0"/>
                                                                                                                                          <w:marBottom w:val="0"/>
                                                                                                                                          <w:divBdr>
                                                                                                                                            <w:top w:val="none" w:sz="0" w:space="0" w:color="auto"/>
                                                                                                                                            <w:left w:val="none" w:sz="0" w:space="0" w:color="auto"/>
                                                                                                                                            <w:bottom w:val="none" w:sz="0" w:space="0" w:color="auto"/>
                                                                                                                                            <w:right w:val="none" w:sz="0" w:space="0" w:color="auto"/>
                                                                                                                                          </w:divBdr>
                                                                                                                                        </w:div>
                                                                                                                                        <w:div w:id="66185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65241">
      <w:bodyDiv w:val="1"/>
      <w:marLeft w:val="0"/>
      <w:marRight w:val="0"/>
      <w:marTop w:val="0"/>
      <w:marBottom w:val="0"/>
      <w:divBdr>
        <w:top w:val="none" w:sz="0" w:space="0" w:color="auto"/>
        <w:left w:val="none" w:sz="0" w:space="0" w:color="auto"/>
        <w:bottom w:val="none" w:sz="0" w:space="0" w:color="auto"/>
        <w:right w:val="none" w:sz="0" w:space="0" w:color="auto"/>
      </w:divBdr>
      <w:divsChild>
        <w:div w:id="657152970">
          <w:marLeft w:val="0"/>
          <w:marRight w:val="0"/>
          <w:marTop w:val="0"/>
          <w:marBottom w:val="0"/>
          <w:divBdr>
            <w:top w:val="none" w:sz="0" w:space="0" w:color="auto"/>
            <w:left w:val="none" w:sz="0" w:space="0" w:color="auto"/>
            <w:bottom w:val="none" w:sz="0" w:space="0" w:color="auto"/>
            <w:right w:val="none" w:sz="0" w:space="0" w:color="auto"/>
          </w:divBdr>
          <w:divsChild>
            <w:div w:id="922297774">
              <w:marLeft w:val="0"/>
              <w:marRight w:val="0"/>
              <w:marTop w:val="0"/>
              <w:marBottom w:val="0"/>
              <w:divBdr>
                <w:top w:val="none" w:sz="0" w:space="0" w:color="auto"/>
                <w:left w:val="none" w:sz="0" w:space="0" w:color="auto"/>
                <w:bottom w:val="none" w:sz="0" w:space="0" w:color="auto"/>
                <w:right w:val="none" w:sz="0" w:space="0" w:color="auto"/>
              </w:divBdr>
              <w:divsChild>
                <w:div w:id="23991392">
                  <w:marLeft w:val="0"/>
                  <w:marRight w:val="0"/>
                  <w:marTop w:val="0"/>
                  <w:marBottom w:val="0"/>
                  <w:divBdr>
                    <w:top w:val="none" w:sz="0" w:space="0" w:color="auto"/>
                    <w:left w:val="none" w:sz="0" w:space="0" w:color="auto"/>
                    <w:bottom w:val="none" w:sz="0" w:space="0" w:color="auto"/>
                    <w:right w:val="none" w:sz="0" w:space="0" w:color="auto"/>
                  </w:divBdr>
                  <w:divsChild>
                    <w:div w:id="706376609">
                      <w:marLeft w:val="0"/>
                      <w:marRight w:val="0"/>
                      <w:marTop w:val="0"/>
                      <w:marBottom w:val="0"/>
                      <w:divBdr>
                        <w:top w:val="none" w:sz="0" w:space="0" w:color="auto"/>
                        <w:left w:val="none" w:sz="0" w:space="0" w:color="auto"/>
                        <w:bottom w:val="none" w:sz="0" w:space="0" w:color="auto"/>
                        <w:right w:val="none" w:sz="0" w:space="0" w:color="auto"/>
                      </w:divBdr>
                      <w:divsChild>
                        <w:div w:id="1678535612">
                          <w:marLeft w:val="0"/>
                          <w:marRight w:val="0"/>
                          <w:marTop w:val="0"/>
                          <w:marBottom w:val="0"/>
                          <w:divBdr>
                            <w:top w:val="none" w:sz="0" w:space="0" w:color="auto"/>
                            <w:left w:val="none" w:sz="0" w:space="0" w:color="auto"/>
                            <w:bottom w:val="none" w:sz="0" w:space="0" w:color="auto"/>
                            <w:right w:val="none" w:sz="0" w:space="0" w:color="auto"/>
                          </w:divBdr>
                          <w:divsChild>
                            <w:div w:id="70278944">
                              <w:marLeft w:val="0"/>
                              <w:marRight w:val="0"/>
                              <w:marTop w:val="0"/>
                              <w:marBottom w:val="0"/>
                              <w:divBdr>
                                <w:top w:val="none" w:sz="0" w:space="0" w:color="auto"/>
                                <w:left w:val="none" w:sz="0" w:space="0" w:color="auto"/>
                                <w:bottom w:val="none" w:sz="0" w:space="0" w:color="auto"/>
                                <w:right w:val="none" w:sz="0" w:space="0" w:color="auto"/>
                              </w:divBdr>
                              <w:divsChild>
                                <w:div w:id="640036934">
                                  <w:marLeft w:val="0"/>
                                  <w:marRight w:val="0"/>
                                  <w:marTop w:val="0"/>
                                  <w:marBottom w:val="0"/>
                                  <w:divBdr>
                                    <w:top w:val="none" w:sz="0" w:space="0" w:color="auto"/>
                                    <w:left w:val="none" w:sz="0" w:space="0" w:color="auto"/>
                                    <w:bottom w:val="none" w:sz="0" w:space="0" w:color="auto"/>
                                    <w:right w:val="none" w:sz="0" w:space="0" w:color="auto"/>
                                  </w:divBdr>
                                  <w:divsChild>
                                    <w:div w:id="1948465387">
                                      <w:marLeft w:val="0"/>
                                      <w:marRight w:val="0"/>
                                      <w:marTop w:val="0"/>
                                      <w:marBottom w:val="0"/>
                                      <w:divBdr>
                                        <w:top w:val="none" w:sz="0" w:space="0" w:color="auto"/>
                                        <w:left w:val="none" w:sz="0" w:space="0" w:color="auto"/>
                                        <w:bottom w:val="none" w:sz="0" w:space="0" w:color="auto"/>
                                        <w:right w:val="none" w:sz="0" w:space="0" w:color="auto"/>
                                      </w:divBdr>
                                      <w:divsChild>
                                        <w:div w:id="1581061745">
                                          <w:marLeft w:val="0"/>
                                          <w:marRight w:val="0"/>
                                          <w:marTop w:val="0"/>
                                          <w:marBottom w:val="0"/>
                                          <w:divBdr>
                                            <w:top w:val="none" w:sz="0" w:space="0" w:color="auto"/>
                                            <w:left w:val="none" w:sz="0" w:space="0" w:color="auto"/>
                                            <w:bottom w:val="none" w:sz="0" w:space="0" w:color="auto"/>
                                            <w:right w:val="none" w:sz="0" w:space="0" w:color="auto"/>
                                          </w:divBdr>
                                          <w:divsChild>
                                            <w:div w:id="1476528661">
                                              <w:marLeft w:val="0"/>
                                              <w:marRight w:val="0"/>
                                              <w:marTop w:val="0"/>
                                              <w:marBottom w:val="0"/>
                                              <w:divBdr>
                                                <w:top w:val="single" w:sz="12" w:space="2" w:color="FFFFCC"/>
                                                <w:left w:val="single" w:sz="12" w:space="2" w:color="FFFFCC"/>
                                                <w:bottom w:val="single" w:sz="12" w:space="2" w:color="FFFFCC"/>
                                                <w:right w:val="single" w:sz="12" w:space="0" w:color="FFFFCC"/>
                                              </w:divBdr>
                                              <w:divsChild>
                                                <w:div w:id="1343120233">
                                                  <w:marLeft w:val="0"/>
                                                  <w:marRight w:val="0"/>
                                                  <w:marTop w:val="0"/>
                                                  <w:marBottom w:val="0"/>
                                                  <w:divBdr>
                                                    <w:top w:val="none" w:sz="0" w:space="0" w:color="auto"/>
                                                    <w:left w:val="none" w:sz="0" w:space="0" w:color="auto"/>
                                                    <w:bottom w:val="none" w:sz="0" w:space="0" w:color="auto"/>
                                                    <w:right w:val="none" w:sz="0" w:space="0" w:color="auto"/>
                                                  </w:divBdr>
                                                  <w:divsChild>
                                                    <w:div w:id="283194717">
                                                      <w:marLeft w:val="0"/>
                                                      <w:marRight w:val="0"/>
                                                      <w:marTop w:val="0"/>
                                                      <w:marBottom w:val="0"/>
                                                      <w:divBdr>
                                                        <w:top w:val="none" w:sz="0" w:space="0" w:color="auto"/>
                                                        <w:left w:val="none" w:sz="0" w:space="0" w:color="auto"/>
                                                        <w:bottom w:val="none" w:sz="0" w:space="0" w:color="auto"/>
                                                        <w:right w:val="none" w:sz="0" w:space="0" w:color="auto"/>
                                                      </w:divBdr>
                                                      <w:divsChild>
                                                        <w:div w:id="2098822790">
                                                          <w:marLeft w:val="0"/>
                                                          <w:marRight w:val="0"/>
                                                          <w:marTop w:val="0"/>
                                                          <w:marBottom w:val="0"/>
                                                          <w:divBdr>
                                                            <w:top w:val="none" w:sz="0" w:space="0" w:color="auto"/>
                                                            <w:left w:val="none" w:sz="0" w:space="0" w:color="auto"/>
                                                            <w:bottom w:val="none" w:sz="0" w:space="0" w:color="auto"/>
                                                            <w:right w:val="none" w:sz="0" w:space="0" w:color="auto"/>
                                                          </w:divBdr>
                                                          <w:divsChild>
                                                            <w:div w:id="2069378078">
                                                              <w:marLeft w:val="0"/>
                                                              <w:marRight w:val="0"/>
                                                              <w:marTop w:val="0"/>
                                                              <w:marBottom w:val="0"/>
                                                              <w:divBdr>
                                                                <w:top w:val="none" w:sz="0" w:space="0" w:color="auto"/>
                                                                <w:left w:val="none" w:sz="0" w:space="0" w:color="auto"/>
                                                                <w:bottom w:val="none" w:sz="0" w:space="0" w:color="auto"/>
                                                                <w:right w:val="none" w:sz="0" w:space="0" w:color="auto"/>
                                                              </w:divBdr>
                                                              <w:divsChild>
                                                                <w:div w:id="1850027905">
                                                                  <w:marLeft w:val="0"/>
                                                                  <w:marRight w:val="0"/>
                                                                  <w:marTop w:val="0"/>
                                                                  <w:marBottom w:val="0"/>
                                                                  <w:divBdr>
                                                                    <w:top w:val="none" w:sz="0" w:space="0" w:color="auto"/>
                                                                    <w:left w:val="none" w:sz="0" w:space="0" w:color="auto"/>
                                                                    <w:bottom w:val="none" w:sz="0" w:space="0" w:color="auto"/>
                                                                    <w:right w:val="none" w:sz="0" w:space="0" w:color="auto"/>
                                                                  </w:divBdr>
                                                                  <w:divsChild>
                                                                    <w:div w:id="934827349">
                                                                      <w:marLeft w:val="0"/>
                                                                      <w:marRight w:val="0"/>
                                                                      <w:marTop w:val="0"/>
                                                                      <w:marBottom w:val="0"/>
                                                                      <w:divBdr>
                                                                        <w:top w:val="none" w:sz="0" w:space="0" w:color="auto"/>
                                                                        <w:left w:val="none" w:sz="0" w:space="0" w:color="auto"/>
                                                                        <w:bottom w:val="none" w:sz="0" w:space="0" w:color="auto"/>
                                                                        <w:right w:val="none" w:sz="0" w:space="0" w:color="auto"/>
                                                                      </w:divBdr>
                                                                      <w:divsChild>
                                                                        <w:div w:id="481851155">
                                                                          <w:marLeft w:val="0"/>
                                                                          <w:marRight w:val="0"/>
                                                                          <w:marTop w:val="0"/>
                                                                          <w:marBottom w:val="0"/>
                                                                          <w:divBdr>
                                                                            <w:top w:val="none" w:sz="0" w:space="0" w:color="auto"/>
                                                                            <w:left w:val="none" w:sz="0" w:space="0" w:color="auto"/>
                                                                            <w:bottom w:val="none" w:sz="0" w:space="0" w:color="auto"/>
                                                                            <w:right w:val="none" w:sz="0" w:space="0" w:color="auto"/>
                                                                          </w:divBdr>
                                                                          <w:divsChild>
                                                                            <w:div w:id="2142457729">
                                                                              <w:marLeft w:val="0"/>
                                                                              <w:marRight w:val="0"/>
                                                                              <w:marTop w:val="0"/>
                                                                              <w:marBottom w:val="0"/>
                                                                              <w:divBdr>
                                                                                <w:top w:val="none" w:sz="0" w:space="0" w:color="auto"/>
                                                                                <w:left w:val="none" w:sz="0" w:space="0" w:color="auto"/>
                                                                                <w:bottom w:val="none" w:sz="0" w:space="0" w:color="auto"/>
                                                                                <w:right w:val="none" w:sz="0" w:space="0" w:color="auto"/>
                                                                              </w:divBdr>
                                                                              <w:divsChild>
                                                                                <w:div w:id="698629675">
                                                                                  <w:marLeft w:val="0"/>
                                                                                  <w:marRight w:val="0"/>
                                                                                  <w:marTop w:val="0"/>
                                                                                  <w:marBottom w:val="0"/>
                                                                                  <w:divBdr>
                                                                                    <w:top w:val="none" w:sz="0" w:space="0" w:color="auto"/>
                                                                                    <w:left w:val="none" w:sz="0" w:space="0" w:color="auto"/>
                                                                                    <w:bottom w:val="none" w:sz="0" w:space="0" w:color="auto"/>
                                                                                    <w:right w:val="none" w:sz="0" w:space="0" w:color="auto"/>
                                                                                  </w:divBdr>
                                                                                  <w:divsChild>
                                                                                    <w:div w:id="609319248">
                                                                                      <w:marLeft w:val="0"/>
                                                                                      <w:marRight w:val="0"/>
                                                                                      <w:marTop w:val="0"/>
                                                                                      <w:marBottom w:val="0"/>
                                                                                      <w:divBdr>
                                                                                        <w:top w:val="none" w:sz="0" w:space="0" w:color="auto"/>
                                                                                        <w:left w:val="none" w:sz="0" w:space="0" w:color="auto"/>
                                                                                        <w:bottom w:val="none" w:sz="0" w:space="0" w:color="auto"/>
                                                                                        <w:right w:val="none" w:sz="0" w:space="0" w:color="auto"/>
                                                                                      </w:divBdr>
                                                                                      <w:divsChild>
                                                                                        <w:div w:id="1013261716">
                                                                                          <w:marLeft w:val="0"/>
                                                                                          <w:marRight w:val="120"/>
                                                                                          <w:marTop w:val="0"/>
                                                                                          <w:marBottom w:val="150"/>
                                                                                          <w:divBdr>
                                                                                            <w:top w:val="single" w:sz="2" w:space="0" w:color="EFEFEF"/>
                                                                                            <w:left w:val="single" w:sz="6" w:space="0" w:color="EFEFEF"/>
                                                                                            <w:bottom w:val="single" w:sz="6" w:space="0" w:color="E2E2E2"/>
                                                                                            <w:right w:val="single" w:sz="6" w:space="0" w:color="EFEFEF"/>
                                                                                          </w:divBdr>
                                                                                          <w:divsChild>
                                                                                            <w:div w:id="333189960">
                                                                                              <w:marLeft w:val="0"/>
                                                                                              <w:marRight w:val="0"/>
                                                                                              <w:marTop w:val="0"/>
                                                                                              <w:marBottom w:val="0"/>
                                                                                              <w:divBdr>
                                                                                                <w:top w:val="none" w:sz="0" w:space="0" w:color="auto"/>
                                                                                                <w:left w:val="none" w:sz="0" w:space="0" w:color="auto"/>
                                                                                                <w:bottom w:val="none" w:sz="0" w:space="0" w:color="auto"/>
                                                                                                <w:right w:val="none" w:sz="0" w:space="0" w:color="auto"/>
                                                                                              </w:divBdr>
                                                                                              <w:divsChild>
                                                                                                <w:div w:id="1192497547">
                                                                                                  <w:marLeft w:val="0"/>
                                                                                                  <w:marRight w:val="0"/>
                                                                                                  <w:marTop w:val="0"/>
                                                                                                  <w:marBottom w:val="0"/>
                                                                                                  <w:divBdr>
                                                                                                    <w:top w:val="none" w:sz="0" w:space="0" w:color="auto"/>
                                                                                                    <w:left w:val="none" w:sz="0" w:space="0" w:color="auto"/>
                                                                                                    <w:bottom w:val="none" w:sz="0" w:space="0" w:color="auto"/>
                                                                                                    <w:right w:val="none" w:sz="0" w:space="0" w:color="auto"/>
                                                                                                  </w:divBdr>
                                                                                                  <w:divsChild>
                                                                                                    <w:div w:id="108283881">
                                                                                                      <w:marLeft w:val="0"/>
                                                                                                      <w:marRight w:val="0"/>
                                                                                                      <w:marTop w:val="0"/>
                                                                                                      <w:marBottom w:val="0"/>
                                                                                                      <w:divBdr>
                                                                                                        <w:top w:val="none" w:sz="0" w:space="0" w:color="auto"/>
                                                                                                        <w:left w:val="none" w:sz="0" w:space="0" w:color="auto"/>
                                                                                                        <w:bottom w:val="none" w:sz="0" w:space="0" w:color="auto"/>
                                                                                                        <w:right w:val="none" w:sz="0" w:space="0" w:color="auto"/>
                                                                                                      </w:divBdr>
                                                                                                      <w:divsChild>
                                                                                                        <w:div w:id="1690372517">
                                                                                                          <w:marLeft w:val="0"/>
                                                                                                          <w:marRight w:val="0"/>
                                                                                                          <w:marTop w:val="0"/>
                                                                                                          <w:marBottom w:val="0"/>
                                                                                                          <w:divBdr>
                                                                                                            <w:top w:val="none" w:sz="0" w:space="0" w:color="auto"/>
                                                                                                            <w:left w:val="none" w:sz="0" w:space="0" w:color="auto"/>
                                                                                                            <w:bottom w:val="none" w:sz="0" w:space="0" w:color="auto"/>
                                                                                                            <w:right w:val="none" w:sz="0" w:space="0" w:color="auto"/>
                                                                                                          </w:divBdr>
                                                                                                          <w:divsChild>
                                                                                                            <w:div w:id="1370639668">
                                                                                                              <w:marLeft w:val="0"/>
                                                                                                              <w:marRight w:val="0"/>
                                                                                                              <w:marTop w:val="0"/>
                                                                                                              <w:marBottom w:val="0"/>
                                                                                                              <w:divBdr>
                                                                                                                <w:top w:val="single" w:sz="2" w:space="4" w:color="D8D8D8"/>
                                                                                                                <w:left w:val="single" w:sz="2" w:space="0" w:color="D8D8D8"/>
                                                                                                                <w:bottom w:val="single" w:sz="2" w:space="4" w:color="D8D8D8"/>
                                                                                                                <w:right w:val="single" w:sz="2" w:space="0" w:color="D8D8D8"/>
                                                                                                              </w:divBdr>
                                                                                                              <w:divsChild>
                                                                                                                <w:div w:id="1829246282">
                                                                                                                  <w:marLeft w:val="225"/>
                                                                                                                  <w:marRight w:val="225"/>
                                                                                                                  <w:marTop w:val="75"/>
                                                                                                                  <w:marBottom w:val="75"/>
                                                                                                                  <w:divBdr>
                                                                                                                    <w:top w:val="none" w:sz="0" w:space="0" w:color="auto"/>
                                                                                                                    <w:left w:val="none" w:sz="0" w:space="0" w:color="auto"/>
                                                                                                                    <w:bottom w:val="none" w:sz="0" w:space="0" w:color="auto"/>
                                                                                                                    <w:right w:val="none" w:sz="0" w:space="0" w:color="auto"/>
                                                                                                                  </w:divBdr>
                                                                                                                  <w:divsChild>
                                                                                                                    <w:div w:id="416054694">
                                                                                                                      <w:marLeft w:val="0"/>
                                                                                                                      <w:marRight w:val="0"/>
                                                                                                                      <w:marTop w:val="0"/>
                                                                                                                      <w:marBottom w:val="0"/>
                                                                                                                      <w:divBdr>
                                                                                                                        <w:top w:val="single" w:sz="6" w:space="0" w:color="auto"/>
                                                                                                                        <w:left w:val="single" w:sz="6" w:space="0" w:color="auto"/>
                                                                                                                        <w:bottom w:val="single" w:sz="6" w:space="0" w:color="auto"/>
                                                                                                                        <w:right w:val="single" w:sz="6" w:space="0" w:color="auto"/>
                                                                                                                      </w:divBdr>
                                                                                                                      <w:divsChild>
                                                                                                                        <w:div w:id="1447196361">
                                                                                                                          <w:marLeft w:val="0"/>
                                                                                                                          <w:marRight w:val="0"/>
                                                                                                                          <w:marTop w:val="0"/>
                                                                                                                          <w:marBottom w:val="0"/>
                                                                                                                          <w:divBdr>
                                                                                                                            <w:top w:val="none" w:sz="0" w:space="0" w:color="auto"/>
                                                                                                                            <w:left w:val="none" w:sz="0" w:space="0" w:color="auto"/>
                                                                                                                            <w:bottom w:val="none" w:sz="0" w:space="0" w:color="auto"/>
                                                                                                                            <w:right w:val="none" w:sz="0" w:space="0" w:color="auto"/>
                                                                                                                          </w:divBdr>
                                                                                                                          <w:divsChild>
                                                                                                                            <w:div w:id="1453287242">
                                                                                                                              <w:marLeft w:val="0"/>
                                                                                                                              <w:marRight w:val="0"/>
                                                                                                                              <w:marTop w:val="0"/>
                                                                                                                              <w:marBottom w:val="0"/>
                                                                                                                              <w:divBdr>
                                                                                                                                <w:top w:val="none" w:sz="0" w:space="0" w:color="auto"/>
                                                                                                                                <w:left w:val="none" w:sz="0" w:space="0" w:color="auto"/>
                                                                                                                                <w:bottom w:val="none" w:sz="0" w:space="0" w:color="auto"/>
                                                                                                                                <w:right w:val="none" w:sz="0" w:space="0" w:color="auto"/>
                                                                                                                              </w:divBdr>
                                                                                                                            </w:div>
                                                                                                                            <w:div w:id="504131693">
                                                                                                                              <w:marLeft w:val="0"/>
                                                                                                                              <w:marRight w:val="0"/>
                                                                                                                              <w:marTop w:val="0"/>
                                                                                                                              <w:marBottom w:val="0"/>
                                                                                                                              <w:divBdr>
                                                                                                                                <w:top w:val="none" w:sz="0" w:space="0" w:color="auto"/>
                                                                                                                                <w:left w:val="none" w:sz="0" w:space="0" w:color="auto"/>
                                                                                                                                <w:bottom w:val="none" w:sz="0" w:space="0" w:color="auto"/>
                                                                                                                                <w:right w:val="none" w:sz="0" w:space="0" w:color="auto"/>
                                                                                                                              </w:divBdr>
                                                                                                                            </w:div>
                                                                                                                            <w:div w:id="711074759">
                                                                                                                              <w:marLeft w:val="0"/>
                                                                                                                              <w:marRight w:val="0"/>
                                                                                                                              <w:marTop w:val="0"/>
                                                                                                                              <w:marBottom w:val="0"/>
                                                                                                                              <w:divBdr>
                                                                                                                                <w:top w:val="none" w:sz="0" w:space="0" w:color="auto"/>
                                                                                                                                <w:left w:val="none" w:sz="0" w:space="0" w:color="auto"/>
                                                                                                                                <w:bottom w:val="none" w:sz="0" w:space="0" w:color="auto"/>
                                                                                                                                <w:right w:val="none" w:sz="0" w:space="0" w:color="auto"/>
                                                                                                                              </w:divBdr>
                                                                                                                            </w:div>
                                                                                                                            <w:div w:id="781614045">
                                                                                                                              <w:marLeft w:val="0"/>
                                                                                                                              <w:marRight w:val="0"/>
                                                                                                                              <w:marTop w:val="0"/>
                                                                                                                              <w:marBottom w:val="0"/>
                                                                                                                              <w:divBdr>
                                                                                                                                <w:top w:val="none" w:sz="0" w:space="0" w:color="auto"/>
                                                                                                                                <w:left w:val="none" w:sz="0" w:space="0" w:color="auto"/>
                                                                                                                                <w:bottom w:val="none" w:sz="0" w:space="0" w:color="auto"/>
                                                                                                                                <w:right w:val="none" w:sz="0" w:space="0" w:color="auto"/>
                                                                                                                              </w:divBdr>
                                                                                                                            </w:div>
                                                                                                                            <w:div w:id="2074817598">
                                                                                                                              <w:marLeft w:val="0"/>
                                                                                                                              <w:marRight w:val="0"/>
                                                                                                                              <w:marTop w:val="0"/>
                                                                                                                              <w:marBottom w:val="0"/>
                                                                                                                              <w:divBdr>
                                                                                                                                <w:top w:val="none" w:sz="0" w:space="0" w:color="auto"/>
                                                                                                                                <w:left w:val="none" w:sz="0" w:space="0" w:color="auto"/>
                                                                                                                                <w:bottom w:val="none" w:sz="0" w:space="0" w:color="auto"/>
                                                                                                                                <w:right w:val="none" w:sz="0" w:space="0" w:color="auto"/>
                                                                                                                              </w:divBdr>
                                                                                                                            </w:div>
                                                                                                                            <w:div w:id="1044215571">
                                                                                                                              <w:marLeft w:val="0"/>
                                                                                                                              <w:marRight w:val="0"/>
                                                                                                                              <w:marTop w:val="0"/>
                                                                                                                              <w:marBottom w:val="0"/>
                                                                                                                              <w:divBdr>
                                                                                                                                <w:top w:val="none" w:sz="0" w:space="0" w:color="auto"/>
                                                                                                                                <w:left w:val="none" w:sz="0" w:space="0" w:color="auto"/>
                                                                                                                                <w:bottom w:val="none" w:sz="0" w:space="0" w:color="auto"/>
                                                                                                                                <w:right w:val="none" w:sz="0" w:space="0" w:color="auto"/>
                                                                                                                              </w:divBdr>
                                                                                                                            </w:div>
                                                                                                                            <w:div w:id="921522741">
                                                                                                                              <w:marLeft w:val="0"/>
                                                                                                                              <w:marRight w:val="0"/>
                                                                                                                              <w:marTop w:val="0"/>
                                                                                                                              <w:marBottom w:val="0"/>
                                                                                                                              <w:divBdr>
                                                                                                                                <w:top w:val="none" w:sz="0" w:space="0" w:color="auto"/>
                                                                                                                                <w:left w:val="none" w:sz="0" w:space="0" w:color="auto"/>
                                                                                                                                <w:bottom w:val="none" w:sz="0" w:space="0" w:color="auto"/>
                                                                                                                                <w:right w:val="none" w:sz="0" w:space="0" w:color="auto"/>
                                                                                                                              </w:divBdr>
                                                                                                                            </w:div>
                                                                                                                            <w:div w:id="1228682561">
                                                                                                                              <w:marLeft w:val="0"/>
                                                                                                                              <w:marRight w:val="0"/>
                                                                                                                              <w:marTop w:val="0"/>
                                                                                                                              <w:marBottom w:val="0"/>
                                                                                                                              <w:divBdr>
                                                                                                                                <w:top w:val="none" w:sz="0" w:space="0" w:color="auto"/>
                                                                                                                                <w:left w:val="none" w:sz="0" w:space="0" w:color="auto"/>
                                                                                                                                <w:bottom w:val="none" w:sz="0" w:space="0" w:color="auto"/>
                                                                                                                                <w:right w:val="none" w:sz="0" w:space="0" w:color="auto"/>
                                                                                                                              </w:divBdr>
                                                                                                                            </w:div>
                                                                                                                            <w:div w:id="182935374">
                                                                                                                              <w:marLeft w:val="0"/>
                                                                                                                              <w:marRight w:val="0"/>
                                                                                                                              <w:marTop w:val="0"/>
                                                                                                                              <w:marBottom w:val="0"/>
                                                                                                                              <w:divBdr>
                                                                                                                                <w:top w:val="none" w:sz="0" w:space="0" w:color="auto"/>
                                                                                                                                <w:left w:val="none" w:sz="0" w:space="0" w:color="auto"/>
                                                                                                                                <w:bottom w:val="none" w:sz="0" w:space="0" w:color="auto"/>
                                                                                                                                <w:right w:val="none" w:sz="0" w:space="0" w:color="auto"/>
                                                                                                                              </w:divBdr>
                                                                                                                            </w:div>
                                                                                                                            <w:div w:id="1687711782">
                                                                                                                              <w:marLeft w:val="0"/>
                                                                                                                              <w:marRight w:val="0"/>
                                                                                                                              <w:marTop w:val="0"/>
                                                                                                                              <w:marBottom w:val="0"/>
                                                                                                                              <w:divBdr>
                                                                                                                                <w:top w:val="none" w:sz="0" w:space="0" w:color="auto"/>
                                                                                                                                <w:left w:val="none" w:sz="0" w:space="0" w:color="auto"/>
                                                                                                                                <w:bottom w:val="none" w:sz="0" w:space="0" w:color="auto"/>
                                                                                                                                <w:right w:val="none" w:sz="0" w:space="0" w:color="auto"/>
                                                                                                                              </w:divBdr>
                                                                                                                            </w:div>
                                                                                                                            <w:div w:id="118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408988">
      <w:bodyDiv w:val="1"/>
      <w:marLeft w:val="0"/>
      <w:marRight w:val="0"/>
      <w:marTop w:val="0"/>
      <w:marBottom w:val="0"/>
      <w:divBdr>
        <w:top w:val="none" w:sz="0" w:space="0" w:color="auto"/>
        <w:left w:val="none" w:sz="0" w:space="0" w:color="auto"/>
        <w:bottom w:val="none" w:sz="0" w:space="0" w:color="auto"/>
        <w:right w:val="none" w:sz="0" w:space="0" w:color="auto"/>
      </w:divBdr>
    </w:div>
    <w:div w:id="1882785476">
      <w:bodyDiv w:val="1"/>
      <w:marLeft w:val="0"/>
      <w:marRight w:val="0"/>
      <w:marTop w:val="0"/>
      <w:marBottom w:val="0"/>
      <w:divBdr>
        <w:top w:val="none" w:sz="0" w:space="0" w:color="auto"/>
        <w:left w:val="none" w:sz="0" w:space="0" w:color="auto"/>
        <w:bottom w:val="none" w:sz="0" w:space="0" w:color="auto"/>
        <w:right w:val="none" w:sz="0" w:space="0" w:color="auto"/>
      </w:divBdr>
    </w:div>
    <w:div w:id="1935356386">
      <w:bodyDiv w:val="1"/>
      <w:marLeft w:val="0"/>
      <w:marRight w:val="0"/>
      <w:marTop w:val="0"/>
      <w:marBottom w:val="0"/>
      <w:divBdr>
        <w:top w:val="none" w:sz="0" w:space="0" w:color="auto"/>
        <w:left w:val="none" w:sz="0" w:space="0" w:color="auto"/>
        <w:bottom w:val="none" w:sz="0" w:space="0" w:color="auto"/>
        <w:right w:val="none" w:sz="0" w:space="0" w:color="auto"/>
      </w:divBdr>
    </w:div>
    <w:div w:id="1945647564">
      <w:bodyDiv w:val="1"/>
      <w:marLeft w:val="0"/>
      <w:marRight w:val="0"/>
      <w:marTop w:val="0"/>
      <w:marBottom w:val="0"/>
      <w:divBdr>
        <w:top w:val="none" w:sz="0" w:space="0" w:color="auto"/>
        <w:left w:val="none" w:sz="0" w:space="0" w:color="auto"/>
        <w:bottom w:val="none" w:sz="0" w:space="0" w:color="auto"/>
        <w:right w:val="none" w:sz="0" w:space="0" w:color="auto"/>
      </w:divBdr>
    </w:div>
    <w:div w:id="1988125896">
      <w:bodyDiv w:val="1"/>
      <w:marLeft w:val="0"/>
      <w:marRight w:val="0"/>
      <w:marTop w:val="0"/>
      <w:marBottom w:val="0"/>
      <w:divBdr>
        <w:top w:val="none" w:sz="0" w:space="0" w:color="auto"/>
        <w:left w:val="none" w:sz="0" w:space="0" w:color="auto"/>
        <w:bottom w:val="none" w:sz="0" w:space="0" w:color="auto"/>
        <w:right w:val="none" w:sz="0" w:space="0" w:color="auto"/>
      </w:divBdr>
      <w:divsChild>
        <w:div w:id="915017285">
          <w:marLeft w:val="0"/>
          <w:marRight w:val="0"/>
          <w:marTop w:val="0"/>
          <w:marBottom w:val="0"/>
          <w:divBdr>
            <w:top w:val="none" w:sz="0" w:space="0" w:color="auto"/>
            <w:left w:val="none" w:sz="0" w:space="0" w:color="auto"/>
            <w:bottom w:val="none" w:sz="0" w:space="0" w:color="auto"/>
            <w:right w:val="none" w:sz="0" w:space="0" w:color="auto"/>
          </w:divBdr>
          <w:divsChild>
            <w:div w:id="673187048">
              <w:marLeft w:val="0"/>
              <w:marRight w:val="0"/>
              <w:marTop w:val="0"/>
              <w:marBottom w:val="0"/>
              <w:divBdr>
                <w:top w:val="none" w:sz="0" w:space="0" w:color="auto"/>
                <w:left w:val="none" w:sz="0" w:space="0" w:color="auto"/>
                <w:bottom w:val="none" w:sz="0" w:space="0" w:color="auto"/>
                <w:right w:val="none" w:sz="0" w:space="0" w:color="auto"/>
              </w:divBdr>
              <w:divsChild>
                <w:div w:id="1522473683">
                  <w:marLeft w:val="0"/>
                  <w:marRight w:val="0"/>
                  <w:marTop w:val="0"/>
                  <w:marBottom w:val="0"/>
                  <w:divBdr>
                    <w:top w:val="none" w:sz="0" w:space="0" w:color="auto"/>
                    <w:left w:val="none" w:sz="0" w:space="0" w:color="auto"/>
                    <w:bottom w:val="none" w:sz="0" w:space="0" w:color="auto"/>
                    <w:right w:val="none" w:sz="0" w:space="0" w:color="auto"/>
                  </w:divBdr>
                  <w:divsChild>
                    <w:div w:id="1076824871">
                      <w:marLeft w:val="75"/>
                      <w:marRight w:val="0"/>
                      <w:marTop w:val="0"/>
                      <w:marBottom w:val="0"/>
                      <w:divBdr>
                        <w:top w:val="none" w:sz="0" w:space="0" w:color="auto"/>
                        <w:left w:val="none" w:sz="0" w:space="0" w:color="auto"/>
                        <w:bottom w:val="none" w:sz="0" w:space="0" w:color="auto"/>
                        <w:right w:val="none" w:sz="0" w:space="0" w:color="auto"/>
                      </w:divBdr>
                      <w:divsChild>
                        <w:div w:id="400950484">
                          <w:marLeft w:val="0"/>
                          <w:marRight w:val="0"/>
                          <w:marTop w:val="0"/>
                          <w:marBottom w:val="0"/>
                          <w:divBdr>
                            <w:top w:val="none" w:sz="0" w:space="0" w:color="auto"/>
                            <w:left w:val="none" w:sz="0" w:space="0" w:color="auto"/>
                            <w:bottom w:val="none" w:sz="0" w:space="0" w:color="auto"/>
                            <w:right w:val="none" w:sz="0" w:space="0" w:color="auto"/>
                          </w:divBdr>
                          <w:divsChild>
                            <w:div w:id="1577593332">
                              <w:marLeft w:val="0"/>
                              <w:marRight w:val="0"/>
                              <w:marTop w:val="0"/>
                              <w:marBottom w:val="0"/>
                              <w:divBdr>
                                <w:top w:val="none" w:sz="0" w:space="0" w:color="auto"/>
                                <w:left w:val="none" w:sz="0" w:space="0" w:color="auto"/>
                                <w:bottom w:val="none" w:sz="0" w:space="0" w:color="auto"/>
                                <w:right w:val="none" w:sz="0" w:space="0" w:color="auto"/>
                              </w:divBdr>
                              <w:divsChild>
                                <w:div w:id="1519469161">
                                  <w:marLeft w:val="0"/>
                                  <w:marRight w:val="0"/>
                                  <w:marTop w:val="0"/>
                                  <w:marBottom w:val="0"/>
                                  <w:divBdr>
                                    <w:top w:val="none" w:sz="0" w:space="0" w:color="auto"/>
                                    <w:left w:val="none" w:sz="0" w:space="0" w:color="auto"/>
                                    <w:bottom w:val="none" w:sz="0" w:space="0" w:color="auto"/>
                                    <w:right w:val="none" w:sz="0" w:space="0" w:color="auto"/>
                                  </w:divBdr>
                                  <w:divsChild>
                                    <w:div w:id="1414426454">
                                      <w:marLeft w:val="0"/>
                                      <w:marRight w:val="0"/>
                                      <w:marTop w:val="0"/>
                                      <w:marBottom w:val="150"/>
                                      <w:divBdr>
                                        <w:top w:val="none" w:sz="0" w:space="0" w:color="auto"/>
                                        <w:left w:val="none" w:sz="0" w:space="0" w:color="auto"/>
                                        <w:bottom w:val="none" w:sz="0" w:space="0" w:color="auto"/>
                                        <w:right w:val="none" w:sz="0" w:space="0" w:color="auto"/>
                                      </w:divBdr>
                                      <w:divsChild>
                                        <w:div w:id="1592742813">
                                          <w:marLeft w:val="0"/>
                                          <w:marRight w:val="0"/>
                                          <w:marTop w:val="0"/>
                                          <w:marBottom w:val="0"/>
                                          <w:divBdr>
                                            <w:top w:val="none" w:sz="0" w:space="0" w:color="auto"/>
                                            <w:left w:val="single" w:sz="6" w:space="0" w:color="EFEFEF"/>
                                            <w:bottom w:val="none" w:sz="0" w:space="0" w:color="auto"/>
                                            <w:right w:val="single" w:sz="6" w:space="0" w:color="EFEFEF"/>
                                          </w:divBdr>
                                          <w:divsChild>
                                            <w:div w:id="358513952">
                                              <w:marLeft w:val="0"/>
                                              <w:marRight w:val="0"/>
                                              <w:marTop w:val="0"/>
                                              <w:marBottom w:val="0"/>
                                              <w:divBdr>
                                                <w:top w:val="none" w:sz="0" w:space="0" w:color="auto"/>
                                                <w:left w:val="single" w:sz="6" w:space="0" w:color="BCBCBC"/>
                                                <w:bottom w:val="none" w:sz="0" w:space="0" w:color="auto"/>
                                                <w:right w:val="single" w:sz="6" w:space="0" w:color="BCBCBC"/>
                                              </w:divBdr>
                                              <w:divsChild>
                                                <w:div w:id="810825279">
                                                  <w:marLeft w:val="0"/>
                                                  <w:marRight w:val="0"/>
                                                  <w:marTop w:val="0"/>
                                                  <w:marBottom w:val="0"/>
                                                  <w:divBdr>
                                                    <w:top w:val="none" w:sz="0" w:space="0" w:color="auto"/>
                                                    <w:left w:val="none" w:sz="0" w:space="0" w:color="auto"/>
                                                    <w:bottom w:val="none" w:sz="0" w:space="0" w:color="auto"/>
                                                    <w:right w:val="none" w:sz="0" w:space="0" w:color="auto"/>
                                                  </w:divBdr>
                                                  <w:divsChild>
                                                    <w:div w:id="1790469532">
                                                      <w:marLeft w:val="0"/>
                                                      <w:marRight w:val="0"/>
                                                      <w:marTop w:val="0"/>
                                                      <w:marBottom w:val="0"/>
                                                      <w:divBdr>
                                                        <w:top w:val="none" w:sz="0" w:space="0" w:color="auto"/>
                                                        <w:left w:val="none" w:sz="0" w:space="0" w:color="auto"/>
                                                        <w:bottom w:val="none" w:sz="0" w:space="0" w:color="auto"/>
                                                        <w:right w:val="none" w:sz="0" w:space="0" w:color="auto"/>
                                                      </w:divBdr>
                                                      <w:divsChild>
                                                        <w:div w:id="1326395458">
                                                          <w:marLeft w:val="0"/>
                                                          <w:marRight w:val="0"/>
                                                          <w:marTop w:val="0"/>
                                                          <w:marBottom w:val="0"/>
                                                          <w:divBdr>
                                                            <w:top w:val="none" w:sz="0" w:space="0" w:color="auto"/>
                                                            <w:left w:val="none" w:sz="0" w:space="0" w:color="auto"/>
                                                            <w:bottom w:val="none" w:sz="0" w:space="0" w:color="auto"/>
                                                            <w:right w:val="none" w:sz="0" w:space="0" w:color="auto"/>
                                                          </w:divBdr>
                                                          <w:divsChild>
                                                            <w:div w:id="962616262">
                                                              <w:marLeft w:val="225"/>
                                                              <w:marRight w:val="225"/>
                                                              <w:marTop w:val="75"/>
                                                              <w:marBottom w:val="75"/>
                                                              <w:divBdr>
                                                                <w:top w:val="none" w:sz="0" w:space="0" w:color="auto"/>
                                                                <w:left w:val="none" w:sz="0" w:space="0" w:color="auto"/>
                                                                <w:bottom w:val="none" w:sz="0" w:space="0" w:color="auto"/>
                                                                <w:right w:val="none" w:sz="0" w:space="0" w:color="auto"/>
                                                              </w:divBdr>
                                                              <w:divsChild>
                                                                <w:div w:id="1366295093">
                                                                  <w:marLeft w:val="0"/>
                                                                  <w:marRight w:val="0"/>
                                                                  <w:marTop w:val="0"/>
                                                                  <w:marBottom w:val="0"/>
                                                                  <w:divBdr>
                                                                    <w:top w:val="none" w:sz="0" w:space="0" w:color="auto"/>
                                                                    <w:left w:val="none" w:sz="0" w:space="0" w:color="auto"/>
                                                                    <w:bottom w:val="none" w:sz="0" w:space="0" w:color="auto"/>
                                                                    <w:right w:val="none" w:sz="0" w:space="0" w:color="auto"/>
                                                                  </w:divBdr>
                                                                  <w:divsChild>
                                                                    <w:div w:id="1101145419">
                                                                      <w:marLeft w:val="0"/>
                                                                      <w:marRight w:val="0"/>
                                                                      <w:marTop w:val="0"/>
                                                                      <w:marBottom w:val="0"/>
                                                                      <w:divBdr>
                                                                        <w:top w:val="none" w:sz="0" w:space="0" w:color="auto"/>
                                                                        <w:left w:val="none" w:sz="0" w:space="0" w:color="auto"/>
                                                                        <w:bottom w:val="none" w:sz="0" w:space="0" w:color="auto"/>
                                                                        <w:right w:val="none" w:sz="0" w:space="0" w:color="auto"/>
                                                                      </w:divBdr>
                                                                      <w:divsChild>
                                                                        <w:div w:id="192191285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148558">
      <w:bodyDiv w:val="1"/>
      <w:marLeft w:val="0"/>
      <w:marRight w:val="0"/>
      <w:marTop w:val="0"/>
      <w:marBottom w:val="0"/>
      <w:divBdr>
        <w:top w:val="none" w:sz="0" w:space="0" w:color="auto"/>
        <w:left w:val="none" w:sz="0" w:space="0" w:color="auto"/>
        <w:bottom w:val="none" w:sz="0" w:space="0" w:color="auto"/>
        <w:right w:val="none" w:sz="0" w:space="0" w:color="auto"/>
      </w:divBdr>
    </w:div>
    <w:div w:id="2090230799">
      <w:bodyDiv w:val="1"/>
      <w:marLeft w:val="0"/>
      <w:marRight w:val="0"/>
      <w:marTop w:val="0"/>
      <w:marBottom w:val="0"/>
      <w:divBdr>
        <w:top w:val="none" w:sz="0" w:space="0" w:color="auto"/>
        <w:left w:val="none" w:sz="0" w:space="0" w:color="auto"/>
        <w:bottom w:val="none" w:sz="0" w:space="0" w:color="auto"/>
        <w:right w:val="none" w:sz="0" w:space="0" w:color="auto"/>
      </w:divBdr>
      <w:divsChild>
        <w:div w:id="1500344665">
          <w:marLeft w:val="0"/>
          <w:marRight w:val="0"/>
          <w:marTop w:val="0"/>
          <w:marBottom w:val="0"/>
          <w:divBdr>
            <w:top w:val="none" w:sz="0" w:space="0" w:color="auto"/>
            <w:left w:val="none" w:sz="0" w:space="0" w:color="auto"/>
            <w:bottom w:val="none" w:sz="0" w:space="0" w:color="auto"/>
            <w:right w:val="none" w:sz="0" w:space="0" w:color="auto"/>
          </w:divBdr>
          <w:divsChild>
            <w:div w:id="1059326302">
              <w:marLeft w:val="0"/>
              <w:marRight w:val="0"/>
              <w:marTop w:val="0"/>
              <w:marBottom w:val="0"/>
              <w:divBdr>
                <w:top w:val="none" w:sz="0" w:space="0" w:color="auto"/>
                <w:left w:val="none" w:sz="0" w:space="0" w:color="auto"/>
                <w:bottom w:val="none" w:sz="0" w:space="0" w:color="auto"/>
                <w:right w:val="none" w:sz="0" w:space="0" w:color="auto"/>
              </w:divBdr>
              <w:divsChild>
                <w:div w:id="1967226483">
                  <w:marLeft w:val="0"/>
                  <w:marRight w:val="0"/>
                  <w:marTop w:val="0"/>
                  <w:marBottom w:val="0"/>
                  <w:divBdr>
                    <w:top w:val="none" w:sz="0" w:space="0" w:color="auto"/>
                    <w:left w:val="none" w:sz="0" w:space="0" w:color="auto"/>
                    <w:bottom w:val="none" w:sz="0" w:space="0" w:color="auto"/>
                    <w:right w:val="none" w:sz="0" w:space="0" w:color="auto"/>
                  </w:divBdr>
                  <w:divsChild>
                    <w:div w:id="1192567460">
                      <w:marLeft w:val="0"/>
                      <w:marRight w:val="0"/>
                      <w:marTop w:val="0"/>
                      <w:marBottom w:val="0"/>
                      <w:divBdr>
                        <w:top w:val="none" w:sz="0" w:space="0" w:color="auto"/>
                        <w:left w:val="none" w:sz="0" w:space="0" w:color="auto"/>
                        <w:bottom w:val="none" w:sz="0" w:space="0" w:color="auto"/>
                        <w:right w:val="none" w:sz="0" w:space="0" w:color="auto"/>
                      </w:divBdr>
                      <w:divsChild>
                        <w:div w:id="1793590287">
                          <w:marLeft w:val="0"/>
                          <w:marRight w:val="0"/>
                          <w:marTop w:val="0"/>
                          <w:marBottom w:val="0"/>
                          <w:divBdr>
                            <w:top w:val="none" w:sz="0" w:space="0" w:color="auto"/>
                            <w:left w:val="none" w:sz="0" w:space="0" w:color="auto"/>
                            <w:bottom w:val="none" w:sz="0" w:space="0" w:color="auto"/>
                            <w:right w:val="none" w:sz="0" w:space="0" w:color="auto"/>
                          </w:divBdr>
                          <w:divsChild>
                            <w:div w:id="961961480">
                              <w:marLeft w:val="0"/>
                              <w:marRight w:val="0"/>
                              <w:marTop w:val="0"/>
                              <w:marBottom w:val="0"/>
                              <w:divBdr>
                                <w:top w:val="none" w:sz="0" w:space="0" w:color="auto"/>
                                <w:left w:val="none" w:sz="0" w:space="0" w:color="auto"/>
                                <w:bottom w:val="none" w:sz="0" w:space="0" w:color="auto"/>
                                <w:right w:val="none" w:sz="0" w:space="0" w:color="auto"/>
                              </w:divBdr>
                              <w:divsChild>
                                <w:div w:id="938175957">
                                  <w:marLeft w:val="0"/>
                                  <w:marRight w:val="0"/>
                                  <w:marTop w:val="0"/>
                                  <w:marBottom w:val="0"/>
                                  <w:divBdr>
                                    <w:top w:val="none" w:sz="0" w:space="0" w:color="auto"/>
                                    <w:left w:val="none" w:sz="0" w:space="0" w:color="auto"/>
                                    <w:bottom w:val="none" w:sz="0" w:space="0" w:color="auto"/>
                                    <w:right w:val="none" w:sz="0" w:space="0" w:color="auto"/>
                                  </w:divBdr>
                                  <w:divsChild>
                                    <w:div w:id="1534265112">
                                      <w:marLeft w:val="0"/>
                                      <w:marRight w:val="0"/>
                                      <w:marTop w:val="0"/>
                                      <w:marBottom w:val="0"/>
                                      <w:divBdr>
                                        <w:top w:val="none" w:sz="0" w:space="0" w:color="auto"/>
                                        <w:left w:val="none" w:sz="0" w:space="0" w:color="auto"/>
                                        <w:bottom w:val="none" w:sz="0" w:space="0" w:color="auto"/>
                                        <w:right w:val="none" w:sz="0" w:space="0" w:color="auto"/>
                                      </w:divBdr>
                                      <w:divsChild>
                                        <w:div w:id="1140415907">
                                          <w:marLeft w:val="0"/>
                                          <w:marRight w:val="0"/>
                                          <w:marTop w:val="0"/>
                                          <w:marBottom w:val="0"/>
                                          <w:divBdr>
                                            <w:top w:val="none" w:sz="0" w:space="0" w:color="auto"/>
                                            <w:left w:val="none" w:sz="0" w:space="0" w:color="auto"/>
                                            <w:bottom w:val="none" w:sz="0" w:space="0" w:color="auto"/>
                                            <w:right w:val="none" w:sz="0" w:space="0" w:color="auto"/>
                                          </w:divBdr>
                                          <w:divsChild>
                                            <w:div w:id="378627674">
                                              <w:marLeft w:val="0"/>
                                              <w:marRight w:val="0"/>
                                              <w:marTop w:val="0"/>
                                              <w:marBottom w:val="0"/>
                                              <w:divBdr>
                                                <w:top w:val="single" w:sz="12" w:space="2" w:color="FFFFCC"/>
                                                <w:left w:val="single" w:sz="12" w:space="2" w:color="FFFFCC"/>
                                                <w:bottom w:val="single" w:sz="12" w:space="2" w:color="FFFFCC"/>
                                                <w:right w:val="single" w:sz="12" w:space="0" w:color="FFFFCC"/>
                                              </w:divBdr>
                                              <w:divsChild>
                                                <w:div w:id="1352756272">
                                                  <w:marLeft w:val="0"/>
                                                  <w:marRight w:val="0"/>
                                                  <w:marTop w:val="0"/>
                                                  <w:marBottom w:val="0"/>
                                                  <w:divBdr>
                                                    <w:top w:val="none" w:sz="0" w:space="0" w:color="auto"/>
                                                    <w:left w:val="none" w:sz="0" w:space="0" w:color="auto"/>
                                                    <w:bottom w:val="none" w:sz="0" w:space="0" w:color="auto"/>
                                                    <w:right w:val="none" w:sz="0" w:space="0" w:color="auto"/>
                                                  </w:divBdr>
                                                  <w:divsChild>
                                                    <w:div w:id="917331056">
                                                      <w:marLeft w:val="0"/>
                                                      <w:marRight w:val="0"/>
                                                      <w:marTop w:val="0"/>
                                                      <w:marBottom w:val="0"/>
                                                      <w:divBdr>
                                                        <w:top w:val="none" w:sz="0" w:space="0" w:color="auto"/>
                                                        <w:left w:val="none" w:sz="0" w:space="0" w:color="auto"/>
                                                        <w:bottom w:val="none" w:sz="0" w:space="0" w:color="auto"/>
                                                        <w:right w:val="none" w:sz="0" w:space="0" w:color="auto"/>
                                                      </w:divBdr>
                                                      <w:divsChild>
                                                        <w:div w:id="53168691">
                                                          <w:marLeft w:val="0"/>
                                                          <w:marRight w:val="0"/>
                                                          <w:marTop w:val="0"/>
                                                          <w:marBottom w:val="0"/>
                                                          <w:divBdr>
                                                            <w:top w:val="none" w:sz="0" w:space="0" w:color="auto"/>
                                                            <w:left w:val="none" w:sz="0" w:space="0" w:color="auto"/>
                                                            <w:bottom w:val="none" w:sz="0" w:space="0" w:color="auto"/>
                                                            <w:right w:val="none" w:sz="0" w:space="0" w:color="auto"/>
                                                          </w:divBdr>
                                                          <w:divsChild>
                                                            <w:div w:id="1304235656">
                                                              <w:marLeft w:val="0"/>
                                                              <w:marRight w:val="0"/>
                                                              <w:marTop w:val="0"/>
                                                              <w:marBottom w:val="0"/>
                                                              <w:divBdr>
                                                                <w:top w:val="none" w:sz="0" w:space="0" w:color="auto"/>
                                                                <w:left w:val="none" w:sz="0" w:space="0" w:color="auto"/>
                                                                <w:bottom w:val="none" w:sz="0" w:space="0" w:color="auto"/>
                                                                <w:right w:val="none" w:sz="0" w:space="0" w:color="auto"/>
                                                              </w:divBdr>
                                                              <w:divsChild>
                                                                <w:div w:id="734401216">
                                                                  <w:marLeft w:val="0"/>
                                                                  <w:marRight w:val="0"/>
                                                                  <w:marTop w:val="0"/>
                                                                  <w:marBottom w:val="0"/>
                                                                  <w:divBdr>
                                                                    <w:top w:val="none" w:sz="0" w:space="0" w:color="auto"/>
                                                                    <w:left w:val="none" w:sz="0" w:space="0" w:color="auto"/>
                                                                    <w:bottom w:val="none" w:sz="0" w:space="0" w:color="auto"/>
                                                                    <w:right w:val="none" w:sz="0" w:space="0" w:color="auto"/>
                                                                  </w:divBdr>
                                                                  <w:divsChild>
                                                                    <w:div w:id="1731614134">
                                                                      <w:marLeft w:val="0"/>
                                                                      <w:marRight w:val="0"/>
                                                                      <w:marTop w:val="0"/>
                                                                      <w:marBottom w:val="0"/>
                                                                      <w:divBdr>
                                                                        <w:top w:val="none" w:sz="0" w:space="0" w:color="auto"/>
                                                                        <w:left w:val="none" w:sz="0" w:space="0" w:color="auto"/>
                                                                        <w:bottom w:val="none" w:sz="0" w:space="0" w:color="auto"/>
                                                                        <w:right w:val="none" w:sz="0" w:space="0" w:color="auto"/>
                                                                      </w:divBdr>
                                                                      <w:divsChild>
                                                                        <w:div w:id="182673130">
                                                                          <w:marLeft w:val="0"/>
                                                                          <w:marRight w:val="0"/>
                                                                          <w:marTop w:val="0"/>
                                                                          <w:marBottom w:val="0"/>
                                                                          <w:divBdr>
                                                                            <w:top w:val="none" w:sz="0" w:space="0" w:color="auto"/>
                                                                            <w:left w:val="none" w:sz="0" w:space="0" w:color="auto"/>
                                                                            <w:bottom w:val="none" w:sz="0" w:space="0" w:color="auto"/>
                                                                            <w:right w:val="none" w:sz="0" w:space="0" w:color="auto"/>
                                                                          </w:divBdr>
                                                                          <w:divsChild>
                                                                            <w:div w:id="44108841">
                                                                              <w:marLeft w:val="0"/>
                                                                              <w:marRight w:val="0"/>
                                                                              <w:marTop w:val="0"/>
                                                                              <w:marBottom w:val="0"/>
                                                                              <w:divBdr>
                                                                                <w:top w:val="none" w:sz="0" w:space="0" w:color="auto"/>
                                                                                <w:left w:val="none" w:sz="0" w:space="0" w:color="auto"/>
                                                                                <w:bottom w:val="none" w:sz="0" w:space="0" w:color="auto"/>
                                                                                <w:right w:val="none" w:sz="0" w:space="0" w:color="auto"/>
                                                                              </w:divBdr>
                                                                              <w:divsChild>
                                                                                <w:div w:id="1972705929">
                                                                                  <w:marLeft w:val="0"/>
                                                                                  <w:marRight w:val="0"/>
                                                                                  <w:marTop w:val="0"/>
                                                                                  <w:marBottom w:val="0"/>
                                                                                  <w:divBdr>
                                                                                    <w:top w:val="none" w:sz="0" w:space="0" w:color="auto"/>
                                                                                    <w:left w:val="none" w:sz="0" w:space="0" w:color="auto"/>
                                                                                    <w:bottom w:val="none" w:sz="0" w:space="0" w:color="auto"/>
                                                                                    <w:right w:val="none" w:sz="0" w:space="0" w:color="auto"/>
                                                                                  </w:divBdr>
                                                                                  <w:divsChild>
                                                                                    <w:div w:id="310985008">
                                                                                      <w:marLeft w:val="0"/>
                                                                                      <w:marRight w:val="0"/>
                                                                                      <w:marTop w:val="0"/>
                                                                                      <w:marBottom w:val="0"/>
                                                                                      <w:divBdr>
                                                                                        <w:top w:val="none" w:sz="0" w:space="0" w:color="auto"/>
                                                                                        <w:left w:val="none" w:sz="0" w:space="0" w:color="auto"/>
                                                                                        <w:bottom w:val="none" w:sz="0" w:space="0" w:color="auto"/>
                                                                                        <w:right w:val="none" w:sz="0" w:space="0" w:color="auto"/>
                                                                                      </w:divBdr>
                                                                                      <w:divsChild>
                                                                                        <w:div w:id="569850594">
                                                                                          <w:marLeft w:val="0"/>
                                                                                          <w:marRight w:val="120"/>
                                                                                          <w:marTop w:val="0"/>
                                                                                          <w:marBottom w:val="150"/>
                                                                                          <w:divBdr>
                                                                                            <w:top w:val="single" w:sz="2" w:space="0" w:color="EFEFEF"/>
                                                                                            <w:left w:val="single" w:sz="6" w:space="0" w:color="EFEFEF"/>
                                                                                            <w:bottom w:val="single" w:sz="6" w:space="0" w:color="E2E2E2"/>
                                                                                            <w:right w:val="single" w:sz="6" w:space="0" w:color="EFEFEF"/>
                                                                                          </w:divBdr>
                                                                                          <w:divsChild>
                                                                                            <w:div w:id="2022198488">
                                                                                              <w:marLeft w:val="0"/>
                                                                                              <w:marRight w:val="0"/>
                                                                                              <w:marTop w:val="0"/>
                                                                                              <w:marBottom w:val="0"/>
                                                                                              <w:divBdr>
                                                                                                <w:top w:val="none" w:sz="0" w:space="0" w:color="auto"/>
                                                                                                <w:left w:val="none" w:sz="0" w:space="0" w:color="auto"/>
                                                                                                <w:bottom w:val="none" w:sz="0" w:space="0" w:color="auto"/>
                                                                                                <w:right w:val="none" w:sz="0" w:space="0" w:color="auto"/>
                                                                                              </w:divBdr>
                                                                                              <w:divsChild>
                                                                                                <w:div w:id="1481339481">
                                                                                                  <w:marLeft w:val="0"/>
                                                                                                  <w:marRight w:val="0"/>
                                                                                                  <w:marTop w:val="0"/>
                                                                                                  <w:marBottom w:val="0"/>
                                                                                                  <w:divBdr>
                                                                                                    <w:top w:val="none" w:sz="0" w:space="0" w:color="auto"/>
                                                                                                    <w:left w:val="none" w:sz="0" w:space="0" w:color="auto"/>
                                                                                                    <w:bottom w:val="none" w:sz="0" w:space="0" w:color="auto"/>
                                                                                                    <w:right w:val="none" w:sz="0" w:space="0" w:color="auto"/>
                                                                                                  </w:divBdr>
                                                                                                  <w:divsChild>
                                                                                                    <w:div w:id="2047869060">
                                                                                                      <w:marLeft w:val="0"/>
                                                                                                      <w:marRight w:val="0"/>
                                                                                                      <w:marTop w:val="0"/>
                                                                                                      <w:marBottom w:val="0"/>
                                                                                                      <w:divBdr>
                                                                                                        <w:top w:val="none" w:sz="0" w:space="0" w:color="auto"/>
                                                                                                        <w:left w:val="none" w:sz="0" w:space="0" w:color="auto"/>
                                                                                                        <w:bottom w:val="none" w:sz="0" w:space="0" w:color="auto"/>
                                                                                                        <w:right w:val="none" w:sz="0" w:space="0" w:color="auto"/>
                                                                                                      </w:divBdr>
                                                                                                      <w:divsChild>
                                                                                                        <w:div w:id="1786532739">
                                                                                                          <w:marLeft w:val="0"/>
                                                                                                          <w:marRight w:val="0"/>
                                                                                                          <w:marTop w:val="0"/>
                                                                                                          <w:marBottom w:val="0"/>
                                                                                                          <w:divBdr>
                                                                                                            <w:top w:val="none" w:sz="0" w:space="0" w:color="auto"/>
                                                                                                            <w:left w:val="none" w:sz="0" w:space="0" w:color="auto"/>
                                                                                                            <w:bottom w:val="none" w:sz="0" w:space="0" w:color="auto"/>
                                                                                                            <w:right w:val="none" w:sz="0" w:space="0" w:color="auto"/>
                                                                                                          </w:divBdr>
                                                                                                          <w:divsChild>
                                                                                                            <w:div w:id="1767573994">
                                                                                                              <w:marLeft w:val="0"/>
                                                                                                              <w:marRight w:val="0"/>
                                                                                                              <w:marTop w:val="0"/>
                                                                                                              <w:marBottom w:val="0"/>
                                                                                                              <w:divBdr>
                                                                                                                <w:top w:val="single" w:sz="2" w:space="4" w:color="D8D8D8"/>
                                                                                                                <w:left w:val="single" w:sz="2" w:space="0" w:color="D8D8D8"/>
                                                                                                                <w:bottom w:val="single" w:sz="2" w:space="4" w:color="D8D8D8"/>
                                                                                                                <w:right w:val="single" w:sz="2" w:space="0" w:color="D8D8D8"/>
                                                                                                              </w:divBdr>
                                                                                                              <w:divsChild>
                                                                                                                <w:div w:id="12298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755732">
      <w:bodyDiv w:val="1"/>
      <w:marLeft w:val="0"/>
      <w:marRight w:val="0"/>
      <w:marTop w:val="0"/>
      <w:marBottom w:val="0"/>
      <w:divBdr>
        <w:top w:val="none" w:sz="0" w:space="0" w:color="auto"/>
        <w:left w:val="none" w:sz="0" w:space="0" w:color="auto"/>
        <w:bottom w:val="none" w:sz="0" w:space="0" w:color="auto"/>
        <w:right w:val="none" w:sz="0" w:space="0" w:color="auto"/>
      </w:divBdr>
    </w:div>
    <w:div w:id="2139913817">
      <w:bodyDiv w:val="1"/>
      <w:marLeft w:val="0"/>
      <w:marRight w:val="0"/>
      <w:marTop w:val="0"/>
      <w:marBottom w:val="0"/>
      <w:divBdr>
        <w:top w:val="none" w:sz="0" w:space="0" w:color="auto"/>
        <w:left w:val="none" w:sz="0" w:space="0" w:color="auto"/>
        <w:bottom w:val="none" w:sz="0" w:space="0" w:color="auto"/>
        <w:right w:val="none" w:sz="0" w:space="0" w:color="auto"/>
      </w:divBdr>
      <w:divsChild>
        <w:div w:id="574320808">
          <w:marLeft w:val="0"/>
          <w:marRight w:val="0"/>
          <w:marTop w:val="0"/>
          <w:marBottom w:val="0"/>
          <w:divBdr>
            <w:top w:val="none" w:sz="0" w:space="0" w:color="auto"/>
            <w:left w:val="none" w:sz="0" w:space="0" w:color="auto"/>
            <w:bottom w:val="none" w:sz="0" w:space="0" w:color="auto"/>
            <w:right w:val="none" w:sz="0" w:space="0" w:color="auto"/>
          </w:divBdr>
        </w:div>
      </w:divsChild>
    </w:div>
    <w:div w:id="2141459989">
      <w:bodyDiv w:val="1"/>
      <w:marLeft w:val="0"/>
      <w:marRight w:val="0"/>
      <w:marTop w:val="0"/>
      <w:marBottom w:val="0"/>
      <w:divBdr>
        <w:top w:val="none" w:sz="0" w:space="0" w:color="auto"/>
        <w:left w:val="none" w:sz="0" w:space="0" w:color="auto"/>
        <w:bottom w:val="none" w:sz="0" w:space="0" w:color="auto"/>
        <w:right w:val="none" w:sz="0" w:space="0" w:color="auto"/>
      </w:divBdr>
      <w:divsChild>
        <w:div w:id="305745178">
          <w:marLeft w:val="0"/>
          <w:marRight w:val="0"/>
          <w:marTop w:val="0"/>
          <w:marBottom w:val="0"/>
          <w:divBdr>
            <w:top w:val="none" w:sz="0" w:space="0" w:color="auto"/>
            <w:left w:val="none" w:sz="0" w:space="0" w:color="auto"/>
            <w:bottom w:val="none" w:sz="0" w:space="0" w:color="auto"/>
            <w:right w:val="none" w:sz="0" w:space="0" w:color="auto"/>
          </w:divBdr>
          <w:divsChild>
            <w:div w:id="1923100742">
              <w:marLeft w:val="0"/>
              <w:marRight w:val="0"/>
              <w:marTop w:val="0"/>
              <w:marBottom w:val="0"/>
              <w:divBdr>
                <w:top w:val="none" w:sz="0" w:space="0" w:color="auto"/>
                <w:left w:val="none" w:sz="0" w:space="0" w:color="auto"/>
                <w:bottom w:val="none" w:sz="0" w:space="0" w:color="auto"/>
                <w:right w:val="none" w:sz="0" w:space="0" w:color="auto"/>
              </w:divBdr>
              <w:divsChild>
                <w:div w:id="1708601527">
                  <w:marLeft w:val="0"/>
                  <w:marRight w:val="0"/>
                  <w:marTop w:val="0"/>
                  <w:marBottom w:val="0"/>
                  <w:divBdr>
                    <w:top w:val="none" w:sz="0" w:space="0" w:color="auto"/>
                    <w:left w:val="none" w:sz="0" w:space="0" w:color="auto"/>
                    <w:bottom w:val="none" w:sz="0" w:space="0" w:color="auto"/>
                    <w:right w:val="none" w:sz="0" w:space="0" w:color="auto"/>
                  </w:divBdr>
                  <w:divsChild>
                    <w:div w:id="2059359624">
                      <w:marLeft w:val="0"/>
                      <w:marRight w:val="0"/>
                      <w:marTop w:val="0"/>
                      <w:marBottom w:val="0"/>
                      <w:divBdr>
                        <w:top w:val="none" w:sz="0" w:space="0" w:color="auto"/>
                        <w:left w:val="none" w:sz="0" w:space="0" w:color="auto"/>
                        <w:bottom w:val="none" w:sz="0" w:space="0" w:color="auto"/>
                        <w:right w:val="none" w:sz="0" w:space="0" w:color="auto"/>
                      </w:divBdr>
                      <w:divsChild>
                        <w:div w:id="1784618516">
                          <w:marLeft w:val="0"/>
                          <w:marRight w:val="0"/>
                          <w:marTop w:val="0"/>
                          <w:marBottom w:val="0"/>
                          <w:divBdr>
                            <w:top w:val="none" w:sz="0" w:space="0" w:color="auto"/>
                            <w:left w:val="none" w:sz="0" w:space="0" w:color="auto"/>
                            <w:bottom w:val="none" w:sz="0" w:space="0" w:color="auto"/>
                            <w:right w:val="none" w:sz="0" w:space="0" w:color="auto"/>
                          </w:divBdr>
                          <w:divsChild>
                            <w:div w:id="333923796">
                              <w:marLeft w:val="0"/>
                              <w:marRight w:val="0"/>
                              <w:marTop w:val="0"/>
                              <w:marBottom w:val="0"/>
                              <w:divBdr>
                                <w:top w:val="none" w:sz="0" w:space="0" w:color="auto"/>
                                <w:left w:val="none" w:sz="0" w:space="0" w:color="auto"/>
                                <w:bottom w:val="none" w:sz="0" w:space="0" w:color="auto"/>
                                <w:right w:val="none" w:sz="0" w:space="0" w:color="auto"/>
                              </w:divBdr>
                              <w:divsChild>
                                <w:div w:id="1250753">
                                  <w:marLeft w:val="0"/>
                                  <w:marRight w:val="0"/>
                                  <w:marTop w:val="0"/>
                                  <w:marBottom w:val="0"/>
                                  <w:divBdr>
                                    <w:top w:val="none" w:sz="0" w:space="0" w:color="auto"/>
                                    <w:left w:val="none" w:sz="0" w:space="0" w:color="auto"/>
                                    <w:bottom w:val="none" w:sz="0" w:space="0" w:color="auto"/>
                                    <w:right w:val="none" w:sz="0" w:space="0" w:color="auto"/>
                                  </w:divBdr>
                                  <w:divsChild>
                                    <w:div w:id="1252005102">
                                      <w:marLeft w:val="0"/>
                                      <w:marRight w:val="0"/>
                                      <w:marTop w:val="0"/>
                                      <w:marBottom w:val="0"/>
                                      <w:divBdr>
                                        <w:top w:val="none" w:sz="0" w:space="0" w:color="auto"/>
                                        <w:left w:val="none" w:sz="0" w:space="0" w:color="auto"/>
                                        <w:bottom w:val="none" w:sz="0" w:space="0" w:color="auto"/>
                                        <w:right w:val="none" w:sz="0" w:space="0" w:color="auto"/>
                                      </w:divBdr>
                                      <w:divsChild>
                                        <w:div w:id="887187775">
                                          <w:marLeft w:val="0"/>
                                          <w:marRight w:val="0"/>
                                          <w:marTop w:val="0"/>
                                          <w:marBottom w:val="0"/>
                                          <w:divBdr>
                                            <w:top w:val="none" w:sz="0" w:space="0" w:color="auto"/>
                                            <w:left w:val="none" w:sz="0" w:space="0" w:color="auto"/>
                                            <w:bottom w:val="none" w:sz="0" w:space="0" w:color="auto"/>
                                            <w:right w:val="none" w:sz="0" w:space="0" w:color="auto"/>
                                          </w:divBdr>
                                          <w:divsChild>
                                            <w:div w:id="552279747">
                                              <w:marLeft w:val="0"/>
                                              <w:marRight w:val="0"/>
                                              <w:marTop w:val="0"/>
                                              <w:marBottom w:val="0"/>
                                              <w:divBdr>
                                                <w:top w:val="single" w:sz="12" w:space="2" w:color="FFFFCC"/>
                                                <w:left w:val="single" w:sz="12" w:space="2" w:color="FFFFCC"/>
                                                <w:bottom w:val="single" w:sz="12" w:space="2" w:color="FFFFCC"/>
                                                <w:right w:val="single" w:sz="12" w:space="0" w:color="FFFFCC"/>
                                              </w:divBdr>
                                              <w:divsChild>
                                                <w:div w:id="1257901852">
                                                  <w:marLeft w:val="0"/>
                                                  <w:marRight w:val="0"/>
                                                  <w:marTop w:val="0"/>
                                                  <w:marBottom w:val="0"/>
                                                  <w:divBdr>
                                                    <w:top w:val="none" w:sz="0" w:space="0" w:color="auto"/>
                                                    <w:left w:val="none" w:sz="0" w:space="0" w:color="auto"/>
                                                    <w:bottom w:val="none" w:sz="0" w:space="0" w:color="auto"/>
                                                    <w:right w:val="none" w:sz="0" w:space="0" w:color="auto"/>
                                                  </w:divBdr>
                                                  <w:divsChild>
                                                    <w:div w:id="924145919">
                                                      <w:marLeft w:val="0"/>
                                                      <w:marRight w:val="0"/>
                                                      <w:marTop w:val="0"/>
                                                      <w:marBottom w:val="0"/>
                                                      <w:divBdr>
                                                        <w:top w:val="none" w:sz="0" w:space="0" w:color="auto"/>
                                                        <w:left w:val="none" w:sz="0" w:space="0" w:color="auto"/>
                                                        <w:bottom w:val="none" w:sz="0" w:space="0" w:color="auto"/>
                                                        <w:right w:val="none" w:sz="0" w:space="0" w:color="auto"/>
                                                      </w:divBdr>
                                                      <w:divsChild>
                                                        <w:div w:id="1076516521">
                                                          <w:marLeft w:val="0"/>
                                                          <w:marRight w:val="0"/>
                                                          <w:marTop w:val="0"/>
                                                          <w:marBottom w:val="0"/>
                                                          <w:divBdr>
                                                            <w:top w:val="none" w:sz="0" w:space="0" w:color="auto"/>
                                                            <w:left w:val="none" w:sz="0" w:space="0" w:color="auto"/>
                                                            <w:bottom w:val="none" w:sz="0" w:space="0" w:color="auto"/>
                                                            <w:right w:val="none" w:sz="0" w:space="0" w:color="auto"/>
                                                          </w:divBdr>
                                                          <w:divsChild>
                                                            <w:div w:id="1616669992">
                                                              <w:marLeft w:val="0"/>
                                                              <w:marRight w:val="0"/>
                                                              <w:marTop w:val="0"/>
                                                              <w:marBottom w:val="0"/>
                                                              <w:divBdr>
                                                                <w:top w:val="none" w:sz="0" w:space="0" w:color="auto"/>
                                                                <w:left w:val="none" w:sz="0" w:space="0" w:color="auto"/>
                                                                <w:bottom w:val="none" w:sz="0" w:space="0" w:color="auto"/>
                                                                <w:right w:val="none" w:sz="0" w:space="0" w:color="auto"/>
                                                              </w:divBdr>
                                                              <w:divsChild>
                                                                <w:div w:id="837426701">
                                                                  <w:marLeft w:val="0"/>
                                                                  <w:marRight w:val="0"/>
                                                                  <w:marTop w:val="0"/>
                                                                  <w:marBottom w:val="0"/>
                                                                  <w:divBdr>
                                                                    <w:top w:val="none" w:sz="0" w:space="0" w:color="auto"/>
                                                                    <w:left w:val="none" w:sz="0" w:space="0" w:color="auto"/>
                                                                    <w:bottom w:val="none" w:sz="0" w:space="0" w:color="auto"/>
                                                                    <w:right w:val="none" w:sz="0" w:space="0" w:color="auto"/>
                                                                  </w:divBdr>
                                                                  <w:divsChild>
                                                                    <w:div w:id="873807167">
                                                                      <w:marLeft w:val="0"/>
                                                                      <w:marRight w:val="0"/>
                                                                      <w:marTop w:val="0"/>
                                                                      <w:marBottom w:val="0"/>
                                                                      <w:divBdr>
                                                                        <w:top w:val="none" w:sz="0" w:space="0" w:color="auto"/>
                                                                        <w:left w:val="none" w:sz="0" w:space="0" w:color="auto"/>
                                                                        <w:bottom w:val="none" w:sz="0" w:space="0" w:color="auto"/>
                                                                        <w:right w:val="none" w:sz="0" w:space="0" w:color="auto"/>
                                                                      </w:divBdr>
                                                                      <w:divsChild>
                                                                        <w:div w:id="234047413">
                                                                          <w:marLeft w:val="0"/>
                                                                          <w:marRight w:val="0"/>
                                                                          <w:marTop w:val="0"/>
                                                                          <w:marBottom w:val="0"/>
                                                                          <w:divBdr>
                                                                            <w:top w:val="none" w:sz="0" w:space="0" w:color="auto"/>
                                                                            <w:left w:val="none" w:sz="0" w:space="0" w:color="auto"/>
                                                                            <w:bottom w:val="none" w:sz="0" w:space="0" w:color="auto"/>
                                                                            <w:right w:val="none" w:sz="0" w:space="0" w:color="auto"/>
                                                                          </w:divBdr>
                                                                          <w:divsChild>
                                                                            <w:div w:id="1204370640">
                                                                              <w:marLeft w:val="0"/>
                                                                              <w:marRight w:val="0"/>
                                                                              <w:marTop w:val="0"/>
                                                                              <w:marBottom w:val="0"/>
                                                                              <w:divBdr>
                                                                                <w:top w:val="none" w:sz="0" w:space="0" w:color="auto"/>
                                                                                <w:left w:val="none" w:sz="0" w:space="0" w:color="auto"/>
                                                                                <w:bottom w:val="none" w:sz="0" w:space="0" w:color="auto"/>
                                                                                <w:right w:val="none" w:sz="0" w:space="0" w:color="auto"/>
                                                                              </w:divBdr>
                                                                              <w:divsChild>
                                                                                <w:div w:id="1558929760">
                                                                                  <w:marLeft w:val="0"/>
                                                                                  <w:marRight w:val="0"/>
                                                                                  <w:marTop w:val="0"/>
                                                                                  <w:marBottom w:val="0"/>
                                                                                  <w:divBdr>
                                                                                    <w:top w:val="none" w:sz="0" w:space="0" w:color="auto"/>
                                                                                    <w:left w:val="none" w:sz="0" w:space="0" w:color="auto"/>
                                                                                    <w:bottom w:val="none" w:sz="0" w:space="0" w:color="auto"/>
                                                                                    <w:right w:val="none" w:sz="0" w:space="0" w:color="auto"/>
                                                                                  </w:divBdr>
                                                                                  <w:divsChild>
                                                                                    <w:div w:id="1976831576">
                                                                                      <w:marLeft w:val="0"/>
                                                                                      <w:marRight w:val="0"/>
                                                                                      <w:marTop w:val="0"/>
                                                                                      <w:marBottom w:val="0"/>
                                                                                      <w:divBdr>
                                                                                        <w:top w:val="none" w:sz="0" w:space="0" w:color="auto"/>
                                                                                        <w:left w:val="none" w:sz="0" w:space="0" w:color="auto"/>
                                                                                        <w:bottom w:val="none" w:sz="0" w:space="0" w:color="auto"/>
                                                                                        <w:right w:val="none" w:sz="0" w:space="0" w:color="auto"/>
                                                                                      </w:divBdr>
                                                                                      <w:divsChild>
                                                                                        <w:div w:id="163711867">
                                                                                          <w:marLeft w:val="0"/>
                                                                                          <w:marRight w:val="0"/>
                                                                                          <w:marTop w:val="0"/>
                                                                                          <w:marBottom w:val="0"/>
                                                                                          <w:divBdr>
                                                                                            <w:top w:val="none" w:sz="0" w:space="0" w:color="auto"/>
                                                                                            <w:left w:val="none" w:sz="0" w:space="0" w:color="auto"/>
                                                                                            <w:bottom w:val="none" w:sz="0" w:space="0" w:color="auto"/>
                                                                                            <w:right w:val="none" w:sz="0" w:space="0" w:color="auto"/>
                                                                                          </w:divBdr>
                                                                                          <w:divsChild>
                                                                                            <w:div w:id="59771091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0277173">
                                                                                                  <w:marLeft w:val="0"/>
                                                                                                  <w:marRight w:val="0"/>
                                                                                                  <w:marTop w:val="0"/>
                                                                                                  <w:marBottom w:val="0"/>
                                                                                                  <w:divBdr>
                                                                                                    <w:top w:val="none" w:sz="0" w:space="0" w:color="auto"/>
                                                                                                    <w:left w:val="none" w:sz="0" w:space="0" w:color="auto"/>
                                                                                                    <w:bottom w:val="none" w:sz="0" w:space="0" w:color="auto"/>
                                                                                                    <w:right w:val="none" w:sz="0" w:space="0" w:color="auto"/>
                                                                                                  </w:divBdr>
                                                                                                  <w:divsChild>
                                                                                                    <w:div w:id="808977020">
                                                                                                      <w:marLeft w:val="0"/>
                                                                                                      <w:marRight w:val="0"/>
                                                                                                      <w:marTop w:val="0"/>
                                                                                                      <w:marBottom w:val="0"/>
                                                                                                      <w:divBdr>
                                                                                                        <w:top w:val="none" w:sz="0" w:space="0" w:color="auto"/>
                                                                                                        <w:left w:val="none" w:sz="0" w:space="0" w:color="auto"/>
                                                                                                        <w:bottom w:val="none" w:sz="0" w:space="0" w:color="auto"/>
                                                                                                        <w:right w:val="none" w:sz="0" w:space="0" w:color="auto"/>
                                                                                                      </w:divBdr>
                                                                                                      <w:divsChild>
                                                                                                        <w:div w:id="772481031">
                                                                                                          <w:marLeft w:val="0"/>
                                                                                                          <w:marRight w:val="0"/>
                                                                                                          <w:marTop w:val="0"/>
                                                                                                          <w:marBottom w:val="0"/>
                                                                                                          <w:divBdr>
                                                                                                            <w:top w:val="none" w:sz="0" w:space="0" w:color="auto"/>
                                                                                                            <w:left w:val="none" w:sz="0" w:space="0" w:color="auto"/>
                                                                                                            <w:bottom w:val="none" w:sz="0" w:space="0" w:color="auto"/>
                                                                                                            <w:right w:val="none" w:sz="0" w:space="0" w:color="auto"/>
                                                                                                          </w:divBdr>
                                                                                                          <w:divsChild>
                                                                                                            <w:div w:id="2074544611">
                                                                                                              <w:marLeft w:val="0"/>
                                                                                                              <w:marRight w:val="0"/>
                                                                                                              <w:marTop w:val="0"/>
                                                                                                              <w:marBottom w:val="0"/>
                                                                                                              <w:divBdr>
                                                                                                                <w:top w:val="none" w:sz="0" w:space="0" w:color="auto"/>
                                                                                                                <w:left w:val="none" w:sz="0" w:space="0" w:color="auto"/>
                                                                                                                <w:bottom w:val="none" w:sz="0" w:space="0" w:color="auto"/>
                                                                                                                <w:right w:val="none" w:sz="0" w:space="0" w:color="auto"/>
                                                                                                              </w:divBdr>
                                                                                                              <w:divsChild>
                                                                                                                <w:div w:id="350687073">
                                                                                                                  <w:marLeft w:val="0"/>
                                                                                                                  <w:marRight w:val="0"/>
                                                                                                                  <w:marTop w:val="0"/>
                                                                                                                  <w:marBottom w:val="0"/>
                                                                                                                  <w:divBdr>
                                                                                                                    <w:top w:val="single" w:sz="2" w:space="4" w:color="D8D8D8"/>
                                                                                                                    <w:left w:val="single" w:sz="2" w:space="0" w:color="D8D8D8"/>
                                                                                                                    <w:bottom w:val="single" w:sz="2" w:space="4" w:color="D8D8D8"/>
                                                                                                                    <w:right w:val="single" w:sz="2" w:space="0" w:color="D8D8D8"/>
                                                                                                                  </w:divBdr>
                                                                                                                  <w:divsChild>
                                                                                                                    <w:div w:id="816802087">
                                                                                                                      <w:marLeft w:val="225"/>
                                                                                                                      <w:marRight w:val="225"/>
                                                                                                                      <w:marTop w:val="75"/>
                                                                                                                      <w:marBottom w:val="75"/>
                                                                                                                      <w:divBdr>
                                                                                                                        <w:top w:val="none" w:sz="0" w:space="0" w:color="auto"/>
                                                                                                                        <w:left w:val="none" w:sz="0" w:space="0" w:color="auto"/>
                                                                                                                        <w:bottom w:val="none" w:sz="0" w:space="0" w:color="auto"/>
                                                                                                                        <w:right w:val="none" w:sz="0" w:space="0" w:color="auto"/>
                                                                                                                      </w:divBdr>
                                                                                                                      <w:divsChild>
                                                                                                                        <w:div w:id="1017927504">
                                                                                                                          <w:marLeft w:val="0"/>
                                                                                                                          <w:marRight w:val="0"/>
                                                                                                                          <w:marTop w:val="0"/>
                                                                                                                          <w:marBottom w:val="0"/>
                                                                                                                          <w:divBdr>
                                                                                                                            <w:top w:val="single" w:sz="6" w:space="0" w:color="auto"/>
                                                                                                                            <w:left w:val="single" w:sz="6" w:space="0" w:color="auto"/>
                                                                                                                            <w:bottom w:val="single" w:sz="6" w:space="0" w:color="auto"/>
                                                                                                                            <w:right w:val="single" w:sz="6" w:space="0" w:color="auto"/>
                                                                                                                          </w:divBdr>
                                                                                                                          <w:divsChild>
                                                                                                                            <w:div w:id="735975711">
                                                                                                                              <w:marLeft w:val="0"/>
                                                                                                                              <w:marRight w:val="0"/>
                                                                                                                              <w:marTop w:val="0"/>
                                                                                                                              <w:marBottom w:val="0"/>
                                                                                                                              <w:divBdr>
                                                                                                                                <w:top w:val="none" w:sz="0" w:space="0" w:color="auto"/>
                                                                                                                                <w:left w:val="none" w:sz="0" w:space="0" w:color="auto"/>
                                                                                                                                <w:bottom w:val="none" w:sz="0" w:space="0" w:color="auto"/>
                                                                                                                                <w:right w:val="none" w:sz="0" w:space="0" w:color="auto"/>
                                                                                                                              </w:divBdr>
                                                                                                                              <w:divsChild>
                                                                                                                                <w:div w:id="71123090">
                                                                                                                                  <w:marLeft w:val="0"/>
                                                                                                                                  <w:marRight w:val="0"/>
                                                                                                                                  <w:marTop w:val="0"/>
                                                                                                                                  <w:marBottom w:val="0"/>
                                                                                                                                  <w:divBdr>
                                                                                                                                    <w:top w:val="none" w:sz="0" w:space="0" w:color="auto"/>
                                                                                                                                    <w:left w:val="none" w:sz="0" w:space="0" w:color="auto"/>
                                                                                                                                    <w:bottom w:val="none" w:sz="0" w:space="0" w:color="auto"/>
                                                                                                                                    <w:right w:val="none" w:sz="0" w:space="0" w:color="auto"/>
                                                                                                                                  </w:divBdr>
                                                                                                                                  <w:divsChild>
                                                                                                                                    <w:div w:id="567964250">
                                                                                                                                      <w:marLeft w:val="0"/>
                                                                                                                                      <w:marRight w:val="0"/>
                                                                                                                                      <w:marTop w:val="0"/>
                                                                                                                                      <w:marBottom w:val="0"/>
                                                                                                                                      <w:divBdr>
                                                                                                                                        <w:top w:val="none" w:sz="0" w:space="0" w:color="auto"/>
                                                                                                                                        <w:left w:val="none" w:sz="0" w:space="0" w:color="auto"/>
                                                                                                                                        <w:bottom w:val="none" w:sz="0" w:space="0" w:color="auto"/>
                                                                                                                                        <w:right w:val="none" w:sz="0" w:space="0" w:color="auto"/>
                                                                                                                                      </w:divBdr>
                                                                                                                                      <w:divsChild>
                                                                                                                                        <w:div w:id="1468469054">
                                                                                                                                          <w:marLeft w:val="0"/>
                                                                                                                                          <w:marRight w:val="0"/>
                                                                                                                                          <w:marTop w:val="0"/>
                                                                                                                                          <w:marBottom w:val="0"/>
                                                                                                                                          <w:divBdr>
                                                                                                                                            <w:top w:val="none" w:sz="0" w:space="0" w:color="auto"/>
                                                                                                                                            <w:left w:val="none" w:sz="0" w:space="0" w:color="auto"/>
                                                                                                                                            <w:bottom w:val="none" w:sz="0" w:space="0" w:color="auto"/>
                                                                                                                                            <w:right w:val="none" w:sz="0" w:space="0" w:color="auto"/>
                                                                                                                                          </w:divBdr>
                                                                                                                                        </w:div>
                                                                                                                                        <w:div w:id="1083066246">
                                                                                                                                          <w:marLeft w:val="0"/>
                                                                                                                                          <w:marRight w:val="0"/>
                                                                                                                                          <w:marTop w:val="0"/>
                                                                                                                                          <w:marBottom w:val="0"/>
                                                                                                                                          <w:divBdr>
                                                                                                                                            <w:top w:val="none" w:sz="0" w:space="0" w:color="auto"/>
                                                                                                                                            <w:left w:val="none" w:sz="0" w:space="0" w:color="auto"/>
                                                                                                                                            <w:bottom w:val="none" w:sz="0" w:space="0" w:color="auto"/>
                                                                                                                                            <w:right w:val="none" w:sz="0" w:space="0" w:color="auto"/>
                                                                                                                                          </w:divBdr>
                                                                                                                                        </w:div>
                                                                                                                                        <w:div w:id="55402158">
                                                                                                                                          <w:marLeft w:val="0"/>
                                                                                                                                          <w:marRight w:val="0"/>
                                                                                                                                          <w:marTop w:val="0"/>
                                                                                                                                          <w:marBottom w:val="0"/>
                                                                                                                                          <w:divBdr>
                                                                                                                                            <w:top w:val="none" w:sz="0" w:space="0" w:color="auto"/>
                                                                                                                                            <w:left w:val="none" w:sz="0" w:space="0" w:color="auto"/>
                                                                                                                                            <w:bottom w:val="none" w:sz="0" w:space="0" w:color="auto"/>
                                                                                                                                            <w:right w:val="none" w:sz="0" w:space="0" w:color="auto"/>
                                                                                                                                          </w:divBdr>
                                                                                                                                        </w:div>
                                                                                                                                        <w:div w:id="1474716679">
                                                                                                                                          <w:marLeft w:val="0"/>
                                                                                                                                          <w:marRight w:val="0"/>
                                                                                                                                          <w:marTop w:val="0"/>
                                                                                                                                          <w:marBottom w:val="0"/>
                                                                                                                                          <w:divBdr>
                                                                                                                                            <w:top w:val="none" w:sz="0" w:space="0" w:color="auto"/>
                                                                                                                                            <w:left w:val="none" w:sz="0" w:space="0" w:color="auto"/>
                                                                                                                                            <w:bottom w:val="none" w:sz="0" w:space="0" w:color="auto"/>
                                                                                                                                            <w:right w:val="none" w:sz="0" w:space="0" w:color="auto"/>
                                                                                                                                          </w:divBdr>
                                                                                                                                        </w:div>
                                                                                                                                        <w:div w:id="2059086588">
                                                                                                                                          <w:marLeft w:val="0"/>
                                                                                                                                          <w:marRight w:val="0"/>
                                                                                                                                          <w:marTop w:val="0"/>
                                                                                                                                          <w:marBottom w:val="0"/>
                                                                                                                                          <w:divBdr>
                                                                                                                                            <w:top w:val="none" w:sz="0" w:space="0" w:color="auto"/>
                                                                                                                                            <w:left w:val="none" w:sz="0" w:space="0" w:color="auto"/>
                                                                                                                                            <w:bottom w:val="none" w:sz="0" w:space="0" w:color="auto"/>
                                                                                                                                            <w:right w:val="none" w:sz="0" w:space="0" w:color="auto"/>
                                                                                                                                          </w:divBdr>
                                                                                                                                        </w:div>
                                                                                                                                        <w:div w:id="571547661">
                                                                                                                                          <w:marLeft w:val="0"/>
                                                                                                                                          <w:marRight w:val="0"/>
                                                                                                                                          <w:marTop w:val="0"/>
                                                                                                                                          <w:marBottom w:val="0"/>
                                                                                                                                          <w:divBdr>
                                                                                                                                            <w:top w:val="none" w:sz="0" w:space="0" w:color="auto"/>
                                                                                                                                            <w:left w:val="none" w:sz="0" w:space="0" w:color="auto"/>
                                                                                                                                            <w:bottom w:val="none" w:sz="0" w:space="0" w:color="auto"/>
                                                                                                                                            <w:right w:val="none" w:sz="0" w:space="0" w:color="auto"/>
                                                                                                                                          </w:divBdr>
                                                                                                                                        </w:div>
                                                                                                                                        <w:div w:id="286473166">
                                                                                                                                          <w:marLeft w:val="0"/>
                                                                                                                                          <w:marRight w:val="0"/>
                                                                                                                                          <w:marTop w:val="0"/>
                                                                                                                                          <w:marBottom w:val="0"/>
                                                                                                                                          <w:divBdr>
                                                                                                                                            <w:top w:val="none" w:sz="0" w:space="0" w:color="auto"/>
                                                                                                                                            <w:left w:val="none" w:sz="0" w:space="0" w:color="auto"/>
                                                                                                                                            <w:bottom w:val="none" w:sz="0" w:space="0" w:color="auto"/>
                                                                                                                                            <w:right w:val="none" w:sz="0" w:space="0" w:color="auto"/>
                                                                                                                                          </w:divBdr>
                                                                                                                                        </w:div>
                                                                                                                                        <w:div w:id="1786924765">
                                                                                                                                          <w:marLeft w:val="0"/>
                                                                                                                                          <w:marRight w:val="0"/>
                                                                                                                                          <w:marTop w:val="0"/>
                                                                                                                                          <w:marBottom w:val="0"/>
                                                                                                                                          <w:divBdr>
                                                                                                                                            <w:top w:val="none" w:sz="0" w:space="0" w:color="auto"/>
                                                                                                                                            <w:left w:val="none" w:sz="0" w:space="0" w:color="auto"/>
                                                                                                                                            <w:bottom w:val="none" w:sz="0" w:space="0" w:color="auto"/>
                                                                                                                                            <w:right w:val="none" w:sz="0" w:space="0" w:color="auto"/>
                                                                                                                                          </w:divBdr>
                                                                                                                                        </w:div>
                                                                                                                                        <w:div w:id="494690584">
                                                                                                                                          <w:marLeft w:val="0"/>
                                                                                                                                          <w:marRight w:val="0"/>
                                                                                                                                          <w:marTop w:val="0"/>
                                                                                                                                          <w:marBottom w:val="0"/>
                                                                                                                                          <w:divBdr>
                                                                                                                                            <w:top w:val="none" w:sz="0" w:space="0" w:color="auto"/>
                                                                                                                                            <w:left w:val="none" w:sz="0" w:space="0" w:color="auto"/>
                                                                                                                                            <w:bottom w:val="none" w:sz="0" w:space="0" w:color="auto"/>
                                                                                                                                            <w:right w:val="none" w:sz="0" w:space="0" w:color="auto"/>
                                                                                                                                          </w:divBdr>
                                                                                                                                        </w:div>
                                                                                                                                        <w:div w:id="71658409">
                                                                                                                                          <w:marLeft w:val="0"/>
                                                                                                                                          <w:marRight w:val="0"/>
                                                                                                                                          <w:marTop w:val="0"/>
                                                                                                                                          <w:marBottom w:val="0"/>
                                                                                                                                          <w:divBdr>
                                                                                                                                            <w:top w:val="none" w:sz="0" w:space="0" w:color="auto"/>
                                                                                                                                            <w:left w:val="none" w:sz="0" w:space="0" w:color="auto"/>
                                                                                                                                            <w:bottom w:val="none" w:sz="0" w:space="0" w:color="auto"/>
                                                                                                                                            <w:right w:val="none" w:sz="0" w:space="0" w:color="auto"/>
                                                                                                                                          </w:divBdr>
                                                                                                                                        </w:div>
                                                                                                                                        <w:div w:id="1424716242">
                                                                                                                                          <w:marLeft w:val="0"/>
                                                                                                                                          <w:marRight w:val="0"/>
                                                                                                                                          <w:marTop w:val="0"/>
                                                                                                                                          <w:marBottom w:val="0"/>
                                                                                                                                          <w:divBdr>
                                                                                                                                            <w:top w:val="none" w:sz="0" w:space="0" w:color="auto"/>
                                                                                                                                            <w:left w:val="none" w:sz="0" w:space="0" w:color="auto"/>
                                                                                                                                            <w:bottom w:val="none" w:sz="0" w:space="0" w:color="auto"/>
                                                                                                                                            <w:right w:val="none" w:sz="0" w:space="0" w:color="auto"/>
                                                                                                                                          </w:divBdr>
                                                                                                                                        </w:div>
                                                                                                                                        <w:div w:id="736518165">
                                                                                                                                          <w:marLeft w:val="0"/>
                                                                                                                                          <w:marRight w:val="0"/>
                                                                                                                                          <w:marTop w:val="0"/>
                                                                                                                                          <w:marBottom w:val="0"/>
                                                                                                                                          <w:divBdr>
                                                                                                                                            <w:top w:val="none" w:sz="0" w:space="0" w:color="auto"/>
                                                                                                                                            <w:left w:val="none" w:sz="0" w:space="0" w:color="auto"/>
                                                                                                                                            <w:bottom w:val="none" w:sz="0" w:space="0" w:color="auto"/>
                                                                                                                                            <w:right w:val="none" w:sz="0" w:space="0" w:color="auto"/>
                                                                                                                                          </w:divBdr>
                                                                                                                                        </w:div>
                                                                                                                                        <w:div w:id="662003328">
                                                                                                                                          <w:marLeft w:val="0"/>
                                                                                                                                          <w:marRight w:val="0"/>
                                                                                                                                          <w:marTop w:val="0"/>
                                                                                                                                          <w:marBottom w:val="0"/>
                                                                                                                                          <w:divBdr>
                                                                                                                                            <w:top w:val="none" w:sz="0" w:space="0" w:color="auto"/>
                                                                                                                                            <w:left w:val="none" w:sz="0" w:space="0" w:color="auto"/>
                                                                                                                                            <w:bottom w:val="none" w:sz="0" w:space="0" w:color="auto"/>
                                                                                                                                            <w:right w:val="none" w:sz="0" w:space="0" w:color="auto"/>
                                                                                                                                          </w:divBdr>
                                                                                                                                        </w:div>
                                                                                                                                        <w:div w:id="18191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709323">
                                                                                                              <w:marLeft w:val="0"/>
                                                                                                              <w:marRight w:val="0"/>
                                                                                                              <w:marTop w:val="0"/>
                                                                                                              <w:marBottom w:val="0"/>
                                                                                                              <w:divBdr>
                                                                                                                <w:top w:val="single" w:sz="6" w:space="0" w:color="E5E5E5"/>
                                                                                                                <w:left w:val="none" w:sz="0" w:space="0" w:color="auto"/>
                                                                                                                <w:bottom w:val="none" w:sz="0" w:space="0" w:color="auto"/>
                                                                                                                <w:right w:val="none" w:sz="0" w:space="0" w:color="auto"/>
                                                                                                              </w:divBdr>
                                                                                                              <w:divsChild>
                                                                                                                <w:div w:id="627473879">
                                                                                                                  <w:marLeft w:val="0"/>
                                                                                                                  <w:marRight w:val="0"/>
                                                                                                                  <w:marTop w:val="0"/>
                                                                                                                  <w:marBottom w:val="0"/>
                                                                                                                  <w:divBdr>
                                                                                                                    <w:top w:val="single" w:sz="6" w:space="9" w:color="D8D8D8"/>
                                                                                                                    <w:left w:val="none" w:sz="0" w:space="0" w:color="auto"/>
                                                                                                                    <w:bottom w:val="none" w:sz="0" w:space="0" w:color="auto"/>
                                                                                                                    <w:right w:val="none" w:sz="0" w:space="0" w:color="auto"/>
                                                                                                                  </w:divBdr>
                                                                                                                  <w:divsChild>
                                                                                                                    <w:div w:id="1256936449">
                                                                                                                      <w:marLeft w:val="0"/>
                                                                                                                      <w:marRight w:val="0"/>
                                                                                                                      <w:marTop w:val="0"/>
                                                                                                                      <w:marBottom w:val="0"/>
                                                                                                                      <w:divBdr>
                                                                                                                        <w:top w:val="none" w:sz="0" w:space="0" w:color="auto"/>
                                                                                                                        <w:left w:val="none" w:sz="0" w:space="0" w:color="auto"/>
                                                                                                                        <w:bottom w:val="none" w:sz="0" w:space="0" w:color="auto"/>
                                                                                                                        <w:right w:val="none" w:sz="0" w:space="0" w:color="auto"/>
                                                                                                                      </w:divBdr>
                                                                                                                    </w:div>
                                                                                                                    <w:div w:id="1254164692">
                                                                                                                      <w:marLeft w:val="0"/>
                                                                                                                      <w:marRight w:val="0"/>
                                                                                                                      <w:marTop w:val="0"/>
                                                                                                                      <w:marBottom w:val="0"/>
                                                                                                                      <w:divBdr>
                                                                                                                        <w:top w:val="none" w:sz="0" w:space="0" w:color="auto"/>
                                                                                                                        <w:left w:val="none" w:sz="0" w:space="0" w:color="auto"/>
                                                                                                                        <w:bottom w:val="none" w:sz="0" w:space="0" w:color="auto"/>
                                                                                                                        <w:right w:val="none" w:sz="0" w:space="0" w:color="auto"/>
                                                                                                                      </w:divBdr>
                                                                                                                    </w:div>
                                                                                                                    <w:div w:id="1024214896">
                                                                                                                      <w:marLeft w:val="0"/>
                                                                                                                      <w:marRight w:val="0"/>
                                                                                                                      <w:marTop w:val="0"/>
                                                                                                                      <w:marBottom w:val="0"/>
                                                                                                                      <w:divBdr>
                                                                                                                        <w:top w:val="none" w:sz="0" w:space="0" w:color="auto"/>
                                                                                                                        <w:left w:val="none" w:sz="0" w:space="0" w:color="auto"/>
                                                                                                                        <w:bottom w:val="none" w:sz="0" w:space="0" w:color="auto"/>
                                                                                                                        <w:right w:val="none" w:sz="0" w:space="0" w:color="auto"/>
                                                                                                                      </w:divBdr>
                                                                                                                      <w:divsChild>
                                                                                                                        <w:div w:id="38518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6659864">
      <w:bodyDiv w:val="1"/>
      <w:marLeft w:val="0"/>
      <w:marRight w:val="0"/>
      <w:marTop w:val="0"/>
      <w:marBottom w:val="0"/>
      <w:divBdr>
        <w:top w:val="none" w:sz="0" w:space="0" w:color="auto"/>
        <w:left w:val="none" w:sz="0" w:space="0" w:color="auto"/>
        <w:bottom w:val="none" w:sz="0" w:space="0" w:color="auto"/>
        <w:right w:val="none" w:sz="0" w:space="0" w:color="auto"/>
      </w:divBdr>
      <w:divsChild>
        <w:div w:id="107507586">
          <w:marLeft w:val="0"/>
          <w:marRight w:val="0"/>
          <w:marTop w:val="0"/>
          <w:marBottom w:val="0"/>
          <w:divBdr>
            <w:top w:val="none" w:sz="0" w:space="0" w:color="auto"/>
            <w:left w:val="none" w:sz="0" w:space="0" w:color="auto"/>
            <w:bottom w:val="none" w:sz="0" w:space="0" w:color="auto"/>
            <w:right w:val="none" w:sz="0" w:space="0" w:color="auto"/>
          </w:divBdr>
          <w:divsChild>
            <w:div w:id="1168520559">
              <w:marLeft w:val="0"/>
              <w:marRight w:val="0"/>
              <w:marTop w:val="0"/>
              <w:marBottom w:val="0"/>
              <w:divBdr>
                <w:top w:val="none" w:sz="0" w:space="0" w:color="auto"/>
                <w:left w:val="none" w:sz="0" w:space="0" w:color="auto"/>
                <w:bottom w:val="none" w:sz="0" w:space="0" w:color="auto"/>
                <w:right w:val="none" w:sz="0" w:space="0" w:color="auto"/>
              </w:divBdr>
              <w:divsChild>
                <w:div w:id="1241597859">
                  <w:marLeft w:val="0"/>
                  <w:marRight w:val="0"/>
                  <w:marTop w:val="0"/>
                  <w:marBottom w:val="0"/>
                  <w:divBdr>
                    <w:top w:val="none" w:sz="0" w:space="0" w:color="auto"/>
                    <w:left w:val="none" w:sz="0" w:space="0" w:color="auto"/>
                    <w:bottom w:val="none" w:sz="0" w:space="0" w:color="auto"/>
                    <w:right w:val="none" w:sz="0" w:space="0" w:color="auto"/>
                  </w:divBdr>
                  <w:divsChild>
                    <w:div w:id="905608700">
                      <w:marLeft w:val="0"/>
                      <w:marRight w:val="0"/>
                      <w:marTop w:val="0"/>
                      <w:marBottom w:val="0"/>
                      <w:divBdr>
                        <w:top w:val="none" w:sz="0" w:space="0" w:color="auto"/>
                        <w:left w:val="none" w:sz="0" w:space="0" w:color="auto"/>
                        <w:bottom w:val="none" w:sz="0" w:space="0" w:color="auto"/>
                        <w:right w:val="none" w:sz="0" w:space="0" w:color="auto"/>
                      </w:divBdr>
                      <w:divsChild>
                        <w:div w:id="729889794">
                          <w:marLeft w:val="0"/>
                          <w:marRight w:val="0"/>
                          <w:marTop w:val="0"/>
                          <w:marBottom w:val="0"/>
                          <w:divBdr>
                            <w:top w:val="none" w:sz="0" w:space="0" w:color="auto"/>
                            <w:left w:val="none" w:sz="0" w:space="0" w:color="auto"/>
                            <w:bottom w:val="none" w:sz="0" w:space="0" w:color="auto"/>
                            <w:right w:val="none" w:sz="0" w:space="0" w:color="auto"/>
                          </w:divBdr>
                          <w:divsChild>
                            <w:div w:id="147210679">
                              <w:marLeft w:val="0"/>
                              <w:marRight w:val="0"/>
                              <w:marTop w:val="0"/>
                              <w:marBottom w:val="0"/>
                              <w:divBdr>
                                <w:top w:val="none" w:sz="0" w:space="0" w:color="auto"/>
                                <w:left w:val="none" w:sz="0" w:space="0" w:color="auto"/>
                                <w:bottom w:val="none" w:sz="0" w:space="0" w:color="auto"/>
                                <w:right w:val="none" w:sz="0" w:space="0" w:color="auto"/>
                              </w:divBdr>
                              <w:divsChild>
                                <w:div w:id="1145204137">
                                  <w:marLeft w:val="0"/>
                                  <w:marRight w:val="0"/>
                                  <w:marTop w:val="0"/>
                                  <w:marBottom w:val="0"/>
                                  <w:divBdr>
                                    <w:top w:val="none" w:sz="0" w:space="0" w:color="auto"/>
                                    <w:left w:val="none" w:sz="0" w:space="0" w:color="auto"/>
                                    <w:bottom w:val="none" w:sz="0" w:space="0" w:color="auto"/>
                                    <w:right w:val="none" w:sz="0" w:space="0" w:color="auto"/>
                                  </w:divBdr>
                                  <w:divsChild>
                                    <w:div w:id="1442720516">
                                      <w:marLeft w:val="0"/>
                                      <w:marRight w:val="0"/>
                                      <w:marTop w:val="0"/>
                                      <w:marBottom w:val="0"/>
                                      <w:divBdr>
                                        <w:top w:val="none" w:sz="0" w:space="0" w:color="auto"/>
                                        <w:left w:val="none" w:sz="0" w:space="0" w:color="auto"/>
                                        <w:bottom w:val="none" w:sz="0" w:space="0" w:color="auto"/>
                                        <w:right w:val="none" w:sz="0" w:space="0" w:color="auto"/>
                                      </w:divBdr>
                                      <w:divsChild>
                                        <w:div w:id="15424654">
                                          <w:marLeft w:val="0"/>
                                          <w:marRight w:val="0"/>
                                          <w:marTop w:val="0"/>
                                          <w:marBottom w:val="0"/>
                                          <w:divBdr>
                                            <w:top w:val="none" w:sz="0" w:space="0" w:color="auto"/>
                                            <w:left w:val="none" w:sz="0" w:space="0" w:color="auto"/>
                                            <w:bottom w:val="none" w:sz="0" w:space="0" w:color="auto"/>
                                            <w:right w:val="none" w:sz="0" w:space="0" w:color="auto"/>
                                          </w:divBdr>
                                          <w:divsChild>
                                            <w:div w:id="836657185">
                                              <w:marLeft w:val="0"/>
                                              <w:marRight w:val="0"/>
                                              <w:marTop w:val="0"/>
                                              <w:marBottom w:val="0"/>
                                              <w:divBdr>
                                                <w:top w:val="single" w:sz="12" w:space="2" w:color="FFFFCC"/>
                                                <w:left w:val="single" w:sz="12" w:space="2" w:color="FFFFCC"/>
                                                <w:bottom w:val="single" w:sz="12" w:space="2" w:color="FFFFCC"/>
                                                <w:right w:val="single" w:sz="12" w:space="0" w:color="FFFFCC"/>
                                              </w:divBdr>
                                              <w:divsChild>
                                                <w:div w:id="90862761">
                                                  <w:marLeft w:val="0"/>
                                                  <w:marRight w:val="0"/>
                                                  <w:marTop w:val="0"/>
                                                  <w:marBottom w:val="0"/>
                                                  <w:divBdr>
                                                    <w:top w:val="none" w:sz="0" w:space="0" w:color="auto"/>
                                                    <w:left w:val="none" w:sz="0" w:space="0" w:color="auto"/>
                                                    <w:bottom w:val="none" w:sz="0" w:space="0" w:color="auto"/>
                                                    <w:right w:val="none" w:sz="0" w:space="0" w:color="auto"/>
                                                  </w:divBdr>
                                                  <w:divsChild>
                                                    <w:div w:id="1085762898">
                                                      <w:marLeft w:val="0"/>
                                                      <w:marRight w:val="0"/>
                                                      <w:marTop w:val="0"/>
                                                      <w:marBottom w:val="0"/>
                                                      <w:divBdr>
                                                        <w:top w:val="none" w:sz="0" w:space="0" w:color="auto"/>
                                                        <w:left w:val="none" w:sz="0" w:space="0" w:color="auto"/>
                                                        <w:bottom w:val="none" w:sz="0" w:space="0" w:color="auto"/>
                                                        <w:right w:val="none" w:sz="0" w:space="0" w:color="auto"/>
                                                      </w:divBdr>
                                                      <w:divsChild>
                                                        <w:div w:id="1742483795">
                                                          <w:marLeft w:val="0"/>
                                                          <w:marRight w:val="0"/>
                                                          <w:marTop w:val="0"/>
                                                          <w:marBottom w:val="0"/>
                                                          <w:divBdr>
                                                            <w:top w:val="none" w:sz="0" w:space="0" w:color="auto"/>
                                                            <w:left w:val="none" w:sz="0" w:space="0" w:color="auto"/>
                                                            <w:bottom w:val="none" w:sz="0" w:space="0" w:color="auto"/>
                                                            <w:right w:val="none" w:sz="0" w:space="0" w:color="auto"/>
                                                          </w:divBdr>
                                                          <w:divsChild>
                                                            <w:div w:id="144978777">
                                                              <w:marLeft w:val="0"/>
                                                              <w:marRight w:val="0"/>
                                                              <w:marTop w:val="0"/>
                                                              <w:marBottom w:val="0"/>
                                                              <w:divBdr>
                                                                <w:top w:val="none" w:sz="0" w:space="0" w:color="auto"/>
                                                                <w:left w:val="none" w:sz="0" w:space="0" w:color="auto"/>
                                                                <w:bottom w:val="none" w:sz="0" w:space="0" w:color="auto"/>
                                                                <w:right w:val="none" w:sz="0" w:space="0" w:color="auto"/>
                                                              </w:divBdr>
                                                              <w:divsChild>
                                                                <w:div w:id="373888979">
                                                                  <w:marLeft w:val="0"/>
                                                                  <w:marRight w:val="0"/>
                                                                  <w:marTop w:val="0"/>
                                                                  <w:marBottom w:val="0"/>
                                                                  <w:divBdr>
                                                                    <w:top w:val="none" w:sz="0" w:space="0" w:color="auto"/>
                                                                    <w:left w:val="none" w:sz="0" w:space="0" w:color="auto"/>
                                                                    <w:bottom w:val="none" w:sz="0" w:space="0" w:color="auto"/>
                                                                    <w:right w:val="none" w:sz="0" w:space="0" w:color="auto"/>
                                                                  </w:divBdr>
                                                                  <w:divsChild>
                                                                    <w:div w:id="1143621267">
                                                                      <w:marLeft w:val="0"/>
                                                                      <w:marRight w:val="0"/>
                                                                      <w:marTop w:val="0"/>
                                                                      <w:marBottom w:val="0"/>
                                                                      <w:divBdr>
                                                                        <w:top w:val="none" w:sz="0" w:space="0" w:color="auto"/>
                                                                        <w:left w:val="none" w:sz="0" w:space="0" w:color="auto"/>
                                                                        <w:bottom w:val="none" w:sz="0" w:space="0" w:color="auto"/>
                                                                        <w:right w:val="none" w:sz="0" w:space="0" w:color="auto"/>
                                                                      </w:divBdr>
                                                                      <w:divsChild>
                                                                        <w:div w:id="1523979022">
                                                                          <w:marLeft w:val="0"/>
                                                                          <w:marRight w:val="0"/>
                                                                          <w:marTop w:val="0"/>
                                                                          <w:marBottom w:val="0"/>
                                                                          <w:divBdr>
                                                                            <w:top w:val="none" w:sz="0" w:space="0" w:color="auto"/>
                                                                            <w:left w:val="none" w:sz="0" w:space="0" w:color="auto"/>
                                                                            <w:bottom w:val="none" w:sz="0" w:space="0" w:color="auto"/>
                                                                            <w:right w:val="none" w:sz="0" w:space="0" w:color="auto"/>
                                                                          </w:divBdr>
                                                                          <w:divsChild>
                                                                            <w:div w:id="998119328">
                                                                              <w:marLeft w:val="0"/>
                                                                              <w:marRight w:val="0"/>
                                                                              <w:marTop w:val="0"/>
                                                                              <w:marBottom w:val="0"/>
                                                                              <w:divBdr>
                                                                                <w:top w:val="none" w:sz="0" w:space="0" w:color="auto"/>
                                                                                <w:left w:val="none" w:sz="0" w:space="0" w:color="auto"/>
                                                                                <w:bottom w:val="none" w:sz="0" w:space="0" w:color="auto"/>
                                                                                <w:right w:val="none" w:sz="0" w:space="0" w:color="auto"/>
                                                                              </w:divBdr>
                                                                              <w:divsChild>
                                                                                <w:div w:id="1491289595">
                                                                                  <w:marLeft w:val="0"/>
                                                                                  <w:marRight w:val="0"/>
                                                                                  <w:marTop w:val="0"/>
                                                                                  <w:marBottom w:val="0"/>
                                                                                  <w:divBdr>
                                                                                    <w:top w:val="none" w:sz="0" w:space="0" w:color="auto"/>
                                                                                    <w:left w:val="none" w:sz="0" w:space="0" w:color="auto"/>
                                                                                    <w:bottom w:val="none" w:sz="0" w:space="0" w:color="auto"/>
                                                                                    <w:right w:val="none" w:sz="0" w:space="0" w:color="auto"/>
                                                                                  </w:divBdr>
                                                                                  <w:divsChild>
                                                                                    <w:div w:id="2108884825">
                                                                                      <w:marLeft w:val="0"/>
                                                                                      <w:marRight w:val="0"/>
                                                                                      <w:marTop w:val="0"/>
                                                                                      <w:marBottom w:val="0"/>
                                                                                      <w:divBdr>
                                                                                        <w:top w:val="none" w:sz="0" w:space="0" w:color="auto"/>
                                                                                        <w:left w:val="none" w:sz="0" w:space="0" w:color="auto"/>
                                                                                        <w:bottom w:val="none" w:sz="0" w:space="0" w:color="auto"/>
                                                                                        <w:right w:val="none" w:sz="0" w:space="0" w:color="auto"/>
                                                                                      </w:divBdr>
                                                                                      <w:divsChild>
                                                                                        <w:div w:id="2091466176">
                                                                                          <w:marLeft w:val="0"/>
                                                                                          <w:marRight w:val="0"/>
                                                                                          <w:marTop w:val="0"/>
                                                                                          <w:marBottom w:val="0"/>
                                                                                          <w:divBdr>
                                                                                            <w:top w:val="none" w:sz="0" w:space="0" w:color="auto"/>
                                                                                            <w:left w:val="none" w:sz="0" w:space="0" w:color="auto"/>
                                                                                            <w:bottom w:val="none" w:sz="0" w:space="0" w:color="auto"/>
                                                                                            <w:right w:val="none" w:sz="0" w:space="0" w:color="auto"/>
                                                                                          </w:divBdr>
                                                                                          <w:divsChild>
                                                                                            <w:div w:id="54547088">
                                                                                              <w:marLeft w:val="0"/>
                                                                                              <w:marRight w:val="120"/>
                                                                                              <w:marTop w:val="0"/>
                                                                                              <w:marBottom w:val="150"/>
                                                                                              <w:divBdr>
                                                                                                <w:top w:val="single" w:sz="2" w:space="0" w:color="EFEFEF"/>
                                                                                                <w:left w:val="single" w:sz="6" w:space="0" w:color="EFEFEF"/>
                                                                                                <w:bottom w:val="single" w:sz="6" w:space="0" w:color="E2E2E2"/>
                                                                                                <w:right w:val="single" w:sz="6" w:space="0" w:color="EFEFEF"/>
                                                                                              </w:divBdr>
                                                                                              <w:divsChild>
                                                                                                <w:div w:id="1914504179">
                                                                                                  <w:marLeft w:val="0"/>
                                                                                                  <w:marRight w:val="0"/>
                                                                                                  <w:marTop w:val="0"/>
                                                                                                  <w:marBottom w:val="0"/>
                                                                                                  <w:divBdr>
                                                                                                    <w:top w:val="none" w:sz="0" w:space="0" w:color="auto"/>
                                                                                                    <w:left w:val="none" w:sz="0" w:space="0" w:color="auto"/>
                                                                                                    <w:bottom w:val="none" w:sz="0" w:space="0" w:color="auto"/>
                                                                                                    <w:right w:val="none" w:sz="0" w:space="0" w:color="auto"/>
                                                                                                  </w:divBdr>
                                                                                                  <w:divsChild>
                                                                                                    <w:div w:id="1885633955">
                                                                                                      <w:marLeft w:val="0"/>
                                                                                                      <w:marRight w:val="0"/>
                                                                                                      <w:marTop w:val="0"/>
                                                                                                      <w:marBottom w:val="0"/>
                                                                                                      <w:divBdr>
                                                                                                        <w:top w:val="none" w:sz="0" w:space="0" w:color="auto"/>
                                                                                                        <w:left w:val="none" w:sz="0" w:space="0" w:color="auto"/>
                                                                                                        <w:bottom w:val="none" w:sz="0" w:space="0" w:color="auto"/>
                                                                                                        <w:right w:val="none" w:sz="0" w:space="0" w:color="auto"/>
                                                                                                      </w:divBdr>
                                                                                                      <w:divsChild>
                                                                                                        <w:div w:id="1796369872">
                                                                                                          <w:marLeft w:val="0"/>
                                                                                                          <w:marRight w:val="0"/>
                                                                                                          <w:marTop w:val="0"/>
                                                                                                          <w:marBottom w:val="0"/>
                                                                                                          <w:divBdr>
                                                                                                            <w:top w:val="none" w:sz="0" w:space="0" w:color="auto"/>
                                                                                                            <w:left w:val="none" w:sz="0" w:space="0" w:color="auto"/>
                                                                                                            <w:bottom w:val="none" w:sz="0" w:space="0" w:color="auto"/>
                                                                                                            <w:right w:val="none" w:sz="0" w:space="0" w:color="auto"/>
                                                                                                          </w:divBdr>
                                                                                                          <w:divsChild>
                                                                                                            <w:div w:id="1111507889">
                                                                                                              <w:marLeft w:val="0"/>
                                                                                                              <w:marRight w:val="0"/>
                                                                                                              <w:marTop w:val="0"/>
                                                                                                              <w:marBottom w:val="0"/>
                                                                                                              <w:divBdr>
                                                                                                                <w:top w:val="none" w:sz="0" w:space="0" w:color="auto"/>
                                                                                                                <w:left w:val="none" w:sz="0" w:space="0" w:color="auto"/>
                                                                                                                <w:bottom w:val="none" w:sz="0" w:space="0" w:color="auto"/>
                                                                                                                <w:right w:val="none" w:sz="0" w:space="0" w:color="auto"/>
                                                                                                              </w:divBdr>
                                                                                                              <w:divsChild>
                                                                                                                <w:div w:id="985666490">
                                                                                                                  <w:marLeft w:val="0"/>
                                                                                                                  <w:marRight w:val="0"/>
                                                                                                                  <w:marTop w:val="0"/>
                                                                                                                  <w:marBottom w:val="0"/>
                                                                                                                  <w:divBdr>
                                                                                                                    <w:top w:val="single" w:sz="2" w:space="4" w:color="D8D8D8"/>
                                                                                                                    <w:left w:val="single" w:sz="2" w:space="0" w:color="D8D8D8"/>
                                                                                                                    <w:bottom w:val="single" w:sz="2" w:space="4" w:color="D8D8D8"/>
                                                                                                                    <w:right w:val="single" w:sz="2" w:space="0" w:color="D8D8D8"/>
                                                                                                                  </w:divBdr>
                                                                                                                  <w:divsChild>
                                                                                                                    <w:div w:id="312442690">
                                                                                                                      <w:marLeft w:val="225"/>
                                                                                                                      <w:marRight w:val="225"/>
                                                                                                                      <w:marTop w:val="75"/>
                                                                                                                      <w:marBottom w:val="75"/>
                                                                                                                      <w:divBdr>
                                                                                                                        <w:top w:val="none" w:sz="0" w:space="0" w:color="auto"/>
                                                                                                                        <w:left w:val="none" w:sz="0" w:space="0" w:color="auto"/>
                                                                                                                        <w:bottom w:val="none" w:sz="0" w:space="0" w:color="auto"/>
                                                                                                                        <w:right w:val="none" w:sz="0" w:space="0" w:color="auto"/>
                                                                                                                      </w:divBdr>
                                                                                                                      <w:divsChild>
                                                                                                                        <w:div w:id="1183086371">
                                                                                                                          <w:marLeft w:val="0"/>
                                                                                                                          <w:marRight w:val="0"/>
                                                                                                                          <w:marTop w:val="0"/>
                                                                                                                          <w:marBottom w:val="0"/>
                                                                                                                          <w:divBdr>
                                                                                                                            <w:top w:val="single" w:sz="6" w:space="0" w:color="auto"/>
                                                                                                                            <w:left w:val="single" w:sz="6" w:space="0" w:color="auto"/>
                                                                                                                            <w:bottom w:val="single" w:sz="6" w:space="0" w:color="auto"/>
                                                                                                                            <w:right w:val="single" w:sz="6" w:space="0" w:color="auto"/>
                                                                                                                          </w:divBdr>
                                                                                                                          <w:divsChild>
                                                                                                                            <w:div w:id="1362701494">
                                                                                                                              <w:marLeft w:val="0"/>
                                                                                                                              <w:marRight w:val="0"/>
                                                                                                                              <w:marTop w:val="0"/>
                                                                                                                              <w:marBottom w:val="0"/>
                                                                                                                              <w:divBdr>
                                                                                                                                <w:top w:val="none" w:sz="0" w:space="0" w:color="auto"/>
                                                                                                                                <w:left w:val="none" w:sz="0" w:space="0" w:color="auto"/>
                                                                                                                                <w:bottom w:val="none" w:sz="0" w:space="0" w:color="auto"/>
                                                                                                                                <w:right w:val="none" w:sz="0" w:space="0" w:color="auto"/>
                                                                                                                              </w:divBdr>
                                                                                                                              <w:divsChild>
                                                                                                                                <w:div w:id="1845171534">
                                                                                                                                  <w:marLeft w:val="0"/>
                                                                                                                                  <w:marRight w:val="0"/>
                                                                                                                                  <w:marTop w:val="0"/>
                                                                                                                                  <w:marBottom w:val="0"/>
                                                                                                                                  <w:divBdr>
                                                                                                                                    <w:top w:val="none" w:sz="0" w:space="0" w:color="auto"/>
                                                                                                                                    <w:left w:val="none" w:sz="0" w:space="0" w:color="auto"/>
                                                                                                                                    <w:bottom w:val="none" w:sz="0" w:space="0" w:color="auto"/>
                                                                                                                                    <w:right w:val="none" w:sz="0" w:space="0" w:color="auto"/>
                                                                                                                                  </w:divBdr>
                                                                                                                                </w:div>
                                                                                                                                <w:div w:id="1633557215">
                                                                                                                                  <w:marLeft w:val="0"/>
                                                                                                                                  <w:marRight w:val="0"/>
                                                                                                                                  <w:marTop w:val="0"/>
                                                                                                                                  <w:marBottom w:val="0"/>
                                                                                                                                  <w:divBdr>
                                                                                                                                    <w:top w:val="none" w:sz="0" w:space="0" w:color="auto"/>
                                                                                                                                    <w:left w:val="none" w:sz="0" w:space="0" w:color="auto"/>
                                                                                                                                    <w:bottom w:val="none" w:sz="0" w:space="0" w:color="auto"/>
                                                                                                                                    <w:right w:val="none" w:sz="0" w:space="0" w:color="auto"/>
                                                                                                                                  </w:divBdr>
                                                                                                                                </w:div>
                                                                                                                                <w:div w:id="16190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4.wmf"/><Relationship Id="rId19" Type="http://schemas.microsoft.com/office/2007/relationships/hdphoto" Target="media/hdphoto1.wdp"/><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9525">
          <a:solidFill>
            <a:srgbClr val="E2AC00"/>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9C7EF-925E-4122-881F-E44F50CB2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3</Pages>
  <Words>2363</Words>
  <Characters>13474</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dc:creator>
  <cp:lastModifiedBy>ChaCha Bustos</cp:lastModifiedBy>
  <cp:revision>2</cp:revision>
  <cp:lastPrinted>2016-05-13T04:22:00Z</cp:lastPrinted>
  <dcterms:created xsi:type="dcterms:W3CDTF">2017-08-02T16:42:00Z</dcterms:created>
  <dcterms:modified xsi:type="dcterms:W3CDTF">2017-08-02T16:42:00Z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TC010178181033</vt:lpwstr>
  </property>
</Properties>
</file>