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19CEF11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202F2E3C" w14:textId="6A1FC543" w:rsidR="00856C35" w:rsidRDefault="00856C35" w:rsidP="00856C35">
            <w:bookmarkStart w:id="0" w:name="_GoBack"/>
            <w:bookmarkEnd w:id="0"/>
          </w:p>
        </w:tc>
        <w:tc>
          <w:tcPr>
            <w:tcW w:w="4428" w:type="dxa"/>
          </w:tcPr>
          <w:p w14:paraId="4D0D7F06" w14:textId="0EB5B0C3" w:rsidR="00856C35" w:rsidRDefault="00E3189F" w:rsidP="00856C35">
            <w:pPr>
              <w:pStyle w:val="CompanyName"/>
            </w:pPr>
            <w:r>
              <w:t>Harvey-Marion County CDDO</w:t>
            </w:r>
          </w:p>
        </w:tc>
      </w:tr>
    </w:tbl>
    <w:p w14:paraId="3304702D" w14:textId="77777777" w:rsidR="00467865" w:rsidRPr="00275BB5" w:rsidRDefault="00856C35" w:rsidP="00856C35">
      <w:pPr>
        <w:pStyle w:val="Heading1"/>
      </w:pPr>
      <w:r>
        <w:t>Employment Application</w:t>
      </w:r>
    </w:p>
    <w:p w14:paraId="4C50403E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0495B96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3DBD78D1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28D0D227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6E1AEF0B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1A5160C6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3EFA556F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4AC646F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287AB599" w14:textId="77777777" w:rsidTr="00FF1313">
        <w:tc>
          <w:tcPr>
            <w:tcW w:w="1081" w:type="dxa"/>
          </w:tcPr>
          <w:p w14:paraId="7EF5D43E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37DC4117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17B9DEDB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50A746AF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14:paraId="3C4F7A38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50109D98" w14:textId="77777777" w:rsidR="00856C35" w:rsidRPr="009C220D" w:rsidRDefault="00856C35" w:rsidP="00856C35"/>
        </w:tc>
      </w:tr>
    </w:tbl>
    <w:p w14:paraId="06957F35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5E84A87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303DD8D1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4FB3851E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506BCC5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0A1A4738" w14:textId="77777777" w:rsidTr="00FF1313">
        <w:tc>
          <w:tcPr>
            <w:tcW w:w="1081" w:type="dxa"/>
          </w:tcPr>
          <w:p w14:paraId="22406B80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1C68C7CC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AC59CB8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Apartment/Unit #</w:t>
            </w:r>
          </w:p>
        </w:tc>
      </w:tr>
    </w:tbl>
    <w:p w14:paraId="2D2AD2F0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34AEC141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5EEAFF60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7853FCEF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491B4EB7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7A79FEB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6CB1F3AA" w14:textId="77777777" w:rsidTr="00FF1313">
        <w:trPr>
          <w:trHeight w:val="288"/>
        </w:trPr>
        <w:tc>
          <w:tcPr>
            <w:tcW w:w="1081" w:type="dxa"/>
          </w:tcPr>
          <w:p w14:paraId="2F38AE03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2C7862F0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21784D5B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F3C706E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ZIP Code</w:t>
            </w:r>
          </w:p>
        </w:tc>
      </w:tr>
    </w:tbl>
    <w:p w14:paraId="01DDBA72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32408052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2465A4B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5002AF89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121505C5" w14:textId="77777777"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B8B18BA" w14:textId="77777777" w:rsidR="00841645" w:rsidRPr="009C220D" w:rsidRDefault="00841645" w:rsidP="00440CD8">
            <w:pPr>
              <w:pStyle w:val="FieldText"/>
            </w:pPr>
          </w:p>
        </w:tc>
      </w:tr>
    </w:tbl>
    <w:p w14:paraId="6F87A11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6B40BB1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413B6D8F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FE6D301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75398ED9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C2A1198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34F1CA50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AEB2D97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2D574FC2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2326A3C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099B81A6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2DC96B50" w14:textId="77777777" w:rsidR="00DE7FB7" w:rsidRPr="009C220D" w:rsidRDefault="00DE7FB7" w:rsidP="00083002">
            <w:pPr>
              <w:pStyle w:val="FieldText"/>
            </w:pPr>
          </w:p>
        </w:tc>
      </w:tr>
    </w:tbl>
    <w:p w14:paraId="1C658FE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66D3B1AF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7F4DD0B3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14:paraId="674C700A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7A732A23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9C220D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  <w:bookmarkEnd w:id="1"/>
          </w:p>
        </w:tc>
        <w:tc>
          <w:tcPr>
            <w:tcW w:w="509" w:type="dxa"/>
          </w:tcPr>
          <w:p w14:paraId="2F24803F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658AA5C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9C220D" w:rsidRPr="00D6155E">
              <w:instrText xml:space="preserve"> FORMCHECKBOX </w:instrText>
            </w:r>
            <w:r w:rsidR="00B919BF">
              <w:fldChar w:fldCharType="separate"/>
            </w:r>
            <w:r w:rsidRPr="00D6155E">
              <w:fldChar w:fldCharType="end"/>
            </w:r>
            <w:bookmarkEnd w:id="2"/>
          </w:p>
        </w:tc>
        <w:tc>
          <w:tcPr>
            <w:tcW w:w="4031" w:type="dxa"/>
          </w:tcPr>
          <w:p w14:paraId="328C4B1D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4B2A5A25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32D129A4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1D373725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6A4B539E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</w:tr>
    </w:tbl>
    <w:p w14:paraId="625465E2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3215A82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5AD56ABD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486CB41E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0D46CC7A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701F152C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737C234E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7C635DF2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0B17FB70" w14:textId="77777777" w:rsidR="009C220D" w:rsidRPr="009C220D" w:rsidRDefault="009C220D" w:rsidP="00617C65">
            <w:pPr>
              <w:pStyle w:val="FieldText"/>
            </w:pPr>
          </w:p>
        </w:tc>
      </w:tr>
    </w:tbl>
    <w:p w14:paraId="03E1411B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7F2CF1E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738B6739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4603DB4F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1D014B3B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55AFCEA1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5496D92B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3A1628ED" w14:textId="77777777" w:rsidR="009C220D" w:rsidRPr="005114CE" w:rsidRDefault="009C220D" w:rsidP="00682C69"/>
        </w:tc>
      </w:tr>
    </w:tbl>
    <w:p w14:paraId="7A49E52A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3B95E66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7FE974F7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3A39198C" w14:textId="77777777" w:rsidR="000F2DF4" w:rsidRPr="009C220D" w:rsidRDefault="000F2DF4" w:rsidP="00617C65">
            <w:pPr>
              <w:pStyle w:val="FieldText"/>
            </w:pPr>
          </w:p>
        </w:tc>
      </w:tr>
    </w:tbl>
    <w:p w14:paraId="00B4CF65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50FEC21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3384FE3B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1019DB2E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4AFA261A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79947FFB" w14:textId="77777777" w:rsidR="000F2DF4" w:rsidRPr="005114CE" w:rsidRDefault="000F2DF4" w:rsidP="00617C65">
            <w:pPr>
              <w:pStyle w:val="FieldText"/>
            </w:pPr>
          </w:p>
        </w:tc>
      </w:tr>
    </w:tbl>
    <w:p w14:paraId="586984D0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61682DF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6318F4D4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F755DFA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64A32E6A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6338763E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081D0B48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5D468C11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767849E1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7FB7378B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32DAC49C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0DB56AEB" w14:textId="5E3C19FF" w:rsidR="00250014" w:rsidRPr="005114CE" w:rsidRDefault="00250014" w:rsidP="00490804">
            <w:pPr>
              <w:pStyle w:val="Heading4"/>
              <w:outlineLvl w:val="3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03D36F79" w14:textId="77777777" w:rsidR="00250014" w:rsidRPr="005114CE" w:rsidRDefault="00250014" w:rsidP="00617C65">
            <w:pPr>
              <w:pStyle w:val="FieldText"/>
            </w:pPr>
          </w:p>
        </w:tc>
      </w:tr>
    </w:tbl>
    <w:p w14:paraId="74B8B26C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4B16709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6CA1DAEF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1858ECDA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26831B92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0EC5889C" w14:textId="77777777" w:rsidR="000F2DF4" w:rsidRPr="005114CE" w:rsidRDefault="000F2DF4" w:rsidP="00617C65">
            <w:pPr>
              <w:pStyle w:val="FieldText"/>
            </w:pPr>
          </w:p>
        </w:tc>
      </w:tr>
    </w:tbl>
    <w:p w14:paraId="36EAE365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5CBC609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6C22618C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E05191D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24A1650C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5EAE4C68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5FB623D2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9891AA9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4BD0AA66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1F25DF34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0AF080B2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4785E5FC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76D4CCA9" w14:textId="77777777" w:rsidR="00250014" w:rsidRPr="005114CE" w:rsidRDefault="00250014" w:rsidP="00617C65">
            <w:pPr>
              <w:pStyle w:val="FieldText"/>
            </w:pPr>
          </w:p>
        </w:tc>
      </w:tr>
    </w:tbl>
    <w:p w14:paraId="41D32C32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5B936233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5D5346BD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5ECDB2ED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14560804" w14:textId="77777777" w:rsidR="002A2510" w:rsidRPr="005114CE" w:rsidRDefault="002A2510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</w:tcPr>
          <w:p w14:paraId="437E33BB" w14:textId="77777777" w:rsidR="002A2510" w:rsidRPr="005114CE" w:rsidRDefault="002A2510" w:rsidP="00617C65">
            <w:pPr>
              <w:pStyle w:val="FieldText"/>
            </w:pPr>
          </w:p>
        </w:tc>
      </w:tr>
    </w:tbl>
    <w:p w14:paraId="402B337E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2DD3ED3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54633101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7C5BD118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69718ED6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4481912B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39AAE7E7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C8F551E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51C155AF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01010919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1FC6B47D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2506DFED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13C95523" w14:textId="77777777" w:rsidR="00250014" w:rsidRPr="005114CE" w:rsidRDefault="00250014" w:rsidP="00617C65">
            <w:pPr>
              <w:pStyle w:val="FieldText"/>
            </w:pPr>
          </w:p>
        </w:tc>
      </w:tr>
    </w:tbl>
    <w:p w14:paraId="3640B388" w14:textId="77777777" w:rsidR="00330050" w:rsidRDefault="00330050" w:rsidP="00330050">
      <w:pPr>
        <w:pStyle w:val="Heading2"/>
      </w:pPr>
      <w:r>
        <w:t>References</w:t>
      </w:r>
    </w:p>
    <w:p w14:paraId="6B34485A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19ACE64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4FC8820E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5A323983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53D53C0B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66D4997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4BDFAB61" w14:textId="77777777" w:rsidTr="00BD103E">
        <w:trPr>
          <w:trHeight w:val="360"/>
        </w:trPr>
        <w:tc>
          <w:tcPr>
            <w:tcW w:w="1072" w:type="dxa"/>
          </w:tcPr>
          <w:p w14:paraId="190BAD2E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FFF80B2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37F91557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9B47B00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0DD6069F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1A0A90DA" w14:textId="244B70AF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263BB1C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70DF8B0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E0A57C6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3C1E0C70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FE55C56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1403EB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E71C72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3B2599" w14:textId="77777777" w:rsidR="00D55AFA" w:rsidRDefault="00D55AFA" w:rsidP="00330050"/>
        </w:tc>
      </w:tr>
      <w:tr w:rsidR="000F2DF4" w:rsidRPr="005114CE" w14:paraId="79B216E8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67D004D2" w14:textId="77777777" w:rsidR="000F2DF4" w:rsidRPr="005114CE" w:rsidRDefault="000F2DF4" w:rsidP="00490804">
            <w:r w:rsidRPr="005114CE">
              <w:lastRenderedPageBreak/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255C7DA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FE0CEB0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E65FD46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0C928870" w14:textId="77777777" w:rsidTr="00BD103E">
        <w:trPr>
          <w:trHeight w:val="360"/>
        </w:trPr>
        <w:tc>
          <w:tcPr>
            <w:tcW w:w="1072" w:type="dxa"/>
          </w:tcPr>
          <w:p w14:paraId="4025B020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0E2A08F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113634C4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792FA20" w14:textId="65E07905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48F02669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4479BAC4" w14:textId="6175C4FA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CFEDB28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82A3ADD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7210600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357B350F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003FCB3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40222B0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0F9A011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37E75D4" w14:textId="77777777" w:rsidR="00D55AFA" w:rsidRDefault="00D55AFA" w:rsidP="00330050"/>
        </w:tc>
      </w:tr>
      <w:tr w:rsidR="000D2539" w:rsidRPr="005114CE" w14:paraId="16A33D47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52AF61A1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D414DE2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D559C43" w14:textId="77777777" w:rsidR="000D2539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85882EB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782BA178" w14:textId="77777777" w:rsidTr="00BD103E">
        <w:trPr>
          <w:trHeight w:val="360"/>
        </w:trPr>
        <w:tc>
          <w:tcPr>
            <w:tcW w:w="1072" w:type="dxa"/>
          </w:tcPr>
          <w:p w14:paraId="0F728059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6B2889C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7A2F9DF0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FCAF527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3B07F07C" w14:textId="77777777" w:rsidTr="00BD103E">
        <w:trPr>
          <w:trHeight w:val="360"/>
        </w:trPr>
        <w:tc>
          <w:tcPr>
            <w:tcW w:w="1072" w:type="dxa"/>
          </w:tcPr>
          <w:p w14:paraId="07EC3091" w14:textId="7915D0D0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B0FD490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95A6064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B30D27E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534264FC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720BE83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3528FDD3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009E5F2C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56B5D474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8A44C32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6FE0DDD2" w14:textId="77777777" w:rsidTr="00BD103E">
        <w:trPr>
          <w:trHeight w:val="360"/>
        </w:trPr>
        <w:tc>
          <w:tcPr>
            <w:tcW w:w="1072" w:type="dxa"/>
          </w:tcPr>
          <w:p w14:paraId="4DD95057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24EBEDE7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0A1277A9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1853F7A" w14:textId="77777777" w:rsidR="000D2539" w:rsidRPr="009C220D" w:rsidRDefault="000D2539" w:rsidP="0014663E">
            <w:pPr>
              <w:pStyle w:val="FieldText"/>
            </w:pPr>
          </w:p>
        </w:tc>
      </w:tr>
    </w:tbl>
    <w:p w14:paraId="20AAAB77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7837AF4A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E80C215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CA26EE7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E857480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0D33183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11F2E5A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44222A4" w14:textId="7312A12C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0B4C8F30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0BAB453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131DEE18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7E43D765" w14:textId="77777777" w:rsidR="000D2539" w:rsidRPr="009C220D" w:rsidRDefault="000D2539" w:rsidP="0014663E">
            <w:pPr>
              <w:pStyle w:val="FieldText"/>
            </w:pPr>
          </w:p>
        </w:tc>
      </w:tr>
    </w:tbl>
    <w:p w14:paraId="448BFF44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1F328EA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49CC9FD4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A1C76D6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4107BC05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0C4E235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7C26F5A6" w14:textId="77777777" w:rsidR="000D2539" w:rsidRPr="005114CE" w:rsidRDefault="007E56C4" w:rsidP="00490804">
            <w:pPr>
              <w:pStyle w:val="Heading4"/>
              <w:outlineLvl w:val="3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DAADECE" w14:textId="77777777" w:rsidR="000D2539" w:rsidRPr="009C220D" w:rsidRDefault="000D2539" w:rsidP="0014663E">
            <w:pPr>
              <w:pStyle w:val="FieldText"/>
            </w:pPr>
          </w:p>
        </w:tc>
      </w:tr>
    </w:tbl>
    <w:p w14:paraId="719691D3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2DD9F893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3865359A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1DC628CB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5617B109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65EF966F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336B1D4E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2F501247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67A175C9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1E21DD85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143C010D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D00F902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95D9ECB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2F2E500C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308805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DF0627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EFBD3F1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FEB337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1EC1BAFF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7BB9DDDE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092F8BED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0017BAE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296AAF93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CDE6AF3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46279053" w14:textId="77777777" w:rsidTr="00BD103E">
        <w:trPr>
          <w:trHeight w:val="360"/>
        </w:trPr>
        <w:tc>
          <w:tcPr>
            <w:tcW w:w="1072" w:type="dxa"/>
          </w:tcPr>
          <w:p w14:paraId="24817593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15885FD9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2BD1BA56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7E6390E" w14:textId="77777777" w:rsidR="00BC07E3" w:rsidRPr="009C220D" w:rsidRDefault="00BC07E3" w:rsidP="00BC07E3">
            <w:pPr>
              <w:pStyle w:val="FieldText"/>
            </w:pPr>
          </w:p>
        </w:tc>
      </w:tr>
    </w:tbl>
    <w:p w14:paraId="76D88981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342EF35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6C201365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2594FB8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5F8180C4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635D78B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5A9A9808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7C74F02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083A34F0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122AFC3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3C0D96FB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7065F312" w14:textId="77777777" w:rsidR="00BC07E3" w:rsidRPr="009C220D" w:rsidRDefault="00BC07E3" w:rsidP="00BC07E3">
            <w:pPr>
              <w:pStyle w:val="FieldText"/>
            </w:pPr>
          </w:p>
        </w:tc>
      </w:tr>
    </w:tbl>
    <w:p w14:paraId="161A9B6E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188B006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15C98F73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090E300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016167FF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0DF51D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625290E6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48DA1F5" w14:textId="77777777" w:rsidR="00BC07E3" w:rsidRPr="009C220D" w:rsidRDefault="00BC07E3" w:rsidP="00BC07E3">
            <w:pPr>
              <w:pStyle w:val="FieldText"/>
            </w:pPr>
          </w:p>
        </w:tc>
      </w:tr>
    </w:tbl>
    <w:p w14:paraId="279C604B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20500B75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3526D90A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2E612C86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60F5ECFD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55919DB8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4E5C86B1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4EA80EE3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3D3D2B4E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39D45E0C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2328C455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E00BFC7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DCA1966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11E84191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B33396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CF030A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B49914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619D9C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16280DA1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194F8C0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199F8493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17ADBFE4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7FA7420D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E9DDDB7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036C5C0A" w14:textId="77777777" w:rsidTr="00BD103E">
        <w:trPr>
          <w:trHeight w:val="360"/>
        </w:trPr>
        <w:tc>
          <w:tcPr>
            <w:tcW w:w="1072" w:type="dxa"/>
          </w:tcPr>
          <w:p w14:paraId="1BBB9427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062F6B1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642B4F47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C8D4A68" w14:textId="77777777" w:rsidR="00BC07E3" w:rsidRPr="009C220D" w:rsidRDefault="00BC07E3" w:rsidP="00BC07E3">
            <w:pPr>
              <w:pStyle w:val="FieldText"/>
            </w:pPr>
          </w:p>
        </w:tc>
      </w:tr>
    </w:tbl>
    <w:p w14:paraId="6F13A09B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7CABE6F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5F054441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68186BD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0BED3AF2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6FB1FB8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0AFCAC77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A7103CF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69C8E94C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08F3839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5BAAF8C7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4916C0E9" w14:textId="77777777" w:rsidR="00BC07E3" w:rsidRPr="009C220D" w:rsidRDefault="00BC07E3" w:rsidP="00BC07E3">
            <w:pPr>
              <w:pStyle w:val="FieldText"/>
            </w:pPr>
          </w:p>
        </w:tc>
      </w:tr>
    </w:tbl>
    <w:p w14:paraId="010BDC46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6BDBA84A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F0E278C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D0FEF98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07674EF9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14D5524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2EC7FFC6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9AC2386" w14:textId="77777777" w:rsidR="00BC07E3" w:rsidRPr="009C220D" w:rsidRDefault="00BC07E3" w:rsidP="00BC07E3">
            <w:pPr>
              <w:pStyle w:val="FieldText"/>
            </w:pPr>
          </w:p>
        </w:tc>
      </w:tr>
    </w:tbl>
    <w:p w14:paraId="64D40C34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3D950BE5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35E50154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2D70D693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5CE47DD2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44BBD8E0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757BDF51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B919BF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2C330D61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19F618E0" w14:textId="77777777" w:rsidR="00871876" w:rsidRDefault="00871876" w:rsidP="00871876">
      <w:pPr>
        <w:pStyle w:val="Heading2"/>
      </w:pPr>
      <w:r>
        <w:lastRenderedPageBreak/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14:paraId="1917488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14:paraId="11250432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14:paraId="541EBC31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14:paraId="3A268F53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74552FBA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14:paraId="0314E4D7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39BBFBB" w14:textId="77777777" w:rsidR="000D2539" w:rsidRPr="009C220D" w:rsidRDefault="000D2539" w:rsidP="00902964">
            <w:pPr>
              <w:pStyle w:val="FieldText"/>
            </w:pPr>
          </w:p>
        </w:tc>
      </w:tr>
    </w:tbl>
    <w:p w14:paraId="2D46E4A6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29"/>
        <w:gridCol w:w="3120"/>
        <w:gridCol w:w="1927"/>
        <w:gridCol w:w="3204"/>
      </w:tblGrid>
      <w:tr w:rsidR="000D2539" w:rsidRPr="005114CE" w14:paraId="561775C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14:paraId="13BE7A37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0D635584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14:paraId="36D47202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0F269464" w14:textId="77777777" w:rsidR="000D2539" w:rsidRPr="009C220D" w:rsidRDefault="000D2539" w:rsidP="00902964">
            <w:pPr>
              <w:pStyle w:val="FieldText"/>
            </w:pPr>
          </w:p>
        </w:tc>
      </w:tr>
    </w:tbl>
    <w:p w14:paraId="5D0D3425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842"/>
        <w:gridCol w:w="7238"/>
      </w:tblGrid>
      <w:tr w:rsidR="000D2539" w:rsidRPr="005114CE" w14:paraId="36279B7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842" w:type="dxa"/>
          </w:tcPr>
          <w:p w14:paraId="5E9650C6" w14:textId="77777777"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</w:tcPr>
          <w:p w14:paraId="47A593E5" w14:textId="77777777" w:rsidR="000D2539" w:rsidRPr="009C220D" w:rsidRDefault="000D2539" w:rsidP="00902964">
            <w:pPr>
              <w:pStyle w:val="FieldText"/>
            </w:pPr>
          </w:p>
        </w:tc>
      </w:tr>
    </w:tbl>
    <w:p w14:paraId="28843E49" w14:textId="77777777" w:rsidR="00871876" w:rsidRDefault="00871876" w:rsidP="00871876">
      <w:pPr>
        <w:pStyle w:val="Heading2"/>
      </w:pPr>
      <w:r w:rsidRPr="009C220D">
        <w:t>Disclaimer and Signature</w:t>
      </w:r>
    </w:p>
    <w:p w14:paraId="74563B60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2B30CF4E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27EA049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0A8DBFE0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7B06B45C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4B423245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458F5CDB" w14:textId="77777777" w:rsidR="000D2539" w:rsidRPr="005114CE" w:rsidRDefault="000D2539" w:rsidP="00682C69">
            <w:pPr>
              <w:pStyle w:val="FieldText"/>
            </w:pPr>
          </w:p>
        </w:tc>
      </w:tr>
    </w:tbl>
    <w:p w14:paraId="57BEF630" w14:textId="77777777" w:rsidR="005F6E87" w:rsidRPr="004E34C6" w:rsidRDefault="005F6E87" w:rsidP="004E34C6"/>
    <w:sectPr w:rsidR="005F6E87" w:rsidRPr="004E34C6" w:rsidSect="00856C35"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F6125" w14:textId="77777777" w:rsidR="00C8155B" w:rsidRDefault="00C8155B" w:rsidP="00176E67">
      <w:r>
        <w:separator/>
      </w:r>
    </w:p>
  </w:endnote>
  <w:endnote w:type="continuationSeparator" w:id="0">
    <w:p w14:paraId="40D2AFD3" w14:textId="77777777" w:rsidR="00C8155B" w:rsidRDefault="00C8155B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631626"/>
      <w:docPartObj>
        <w:docPartGallery w:val="Page Numbers (Bottom of Page)"/>
        <w:docPartUnique/>
      </w:docPartObj>
    </w:sdtPr>
    <w:sdtEndPr/>
    <w:sdtContent>
      <w:p w14:paraId="15302CCF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63D83" w14:textId="77777777" w:rsidR="00C8155B" w:rsidRDefault="00C8155B" w:rsidP="00176E67">
      <w:r>
        <w:separator/>
      </w:r>
    </w:p>
  </w:footnote>
  <w:footnote w:type="continuationSeparator" w:id="0">
    <w:p w14:paraId="7AE8A37F" w14:textId="77777777" w:rsidR="00C8155B" w:rsidRDefault="00C8155B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09"/>
    <w:rsid w:val="000071F7"/>
    <w:rsid w:val="00010B00"/>
    <w:rsid w:val="0002798A"/>
    <w:rsid w:val="00083002"/>
    <w:rsid w:val="00087B85"/>
    <w:rsid w:val="000A01F1"/>
    <w:rsid w:val="000C1163"/>
    <w:rsid w:val="000C4EBA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919BF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189F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F1A9A92"/>
  <w15:docId w15:val="{F6AEEBAB-9392-41CB-B85C-15B42328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 xsi:nil="true"/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 xsi:nil="true"/>
    <LocLastLocAttemptVersionLookup xmlns="4873beb7-5857-4685-be1f-d57550cc96cc" xsi:nil="true"/>
    <PolicheckWords xmlns="4873beb7-5857-4685-be1f-d57550cc96cc" xsi:nil="true"/>
    <SubmitterId xmlns="4873beb7-5857-4685-be1f-d57550cc96cc" xsi:nil="true"/>
    <AcquiredFrom xmlns="4873beb7-5857-4685-be1f-d57550cc96cc" xsi:nil="true"/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 xsi:nil="true"/>
    <FriendlyTitle xmlns="4873beb7-5857-4685-be1f-d57550cc96cc" xsi:nil="true"/>
    <MarketSpecific xmlns="4873beb7-5857-4685-be1f-d57550cc96cc" xsi:nil="true"/>
    <TPNamespace xmlns="4873beb7-5857-4685-be1f-d57550cc96cc" xsi:nil="true"/>
    <PublishStatusLookup xmlns="4873beb7-5857-4685-be1f-d57550cc96cc"/>
    <APAuthor xmlns="4873beb7-5857-4685-be1f-d57550cc96cc">
      <UserInfo>
        <DisplayName/>
        <AccountId xsi:nil="true"/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 xsi:nil="true"/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 xsi:nil="true"/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 xsi:nil="true"/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 xsi:nil="true"/>
    <OutputCachingOn xmlns="4873beb7-5857-4685-be1f-d57550cc96cc" xsi:nil="true"/>
    <TemplateStatus xmlns="4873beb7-5857-4685-be1f-d57550cc96cc" xsi:nil="true"/>
    <IsSearchable xmlns="4873beb7-5857-4685-be1f-d57550cc96cc" xsi:nil="true"/>
    <ContentItem xmlns="4873beb7-5857-4685-be1f-d57550cc96cc" xsi:nil="true"/>
    <HandoffToMSDN xmlns="4873beb7-5857-4685-be1f-d57550cc96cc" xsi:nil="true"/>
    <ShowIn xmlns="4873beb7-5857-4685-be1f-d57550cc96cc" xsi:nil="true"/>
    <ThumbnailAssetId xmlns="4873beb7-5857-4685-be1f-d57550cc96cc" xsi:nil="true"/>
    <UALocComments xmlns="4873beb7-5857-4685-be1f-d57550cc96cc" xsi:nil="true"/>
    <UALocRecommendation xmlns="4873beb7-5857-4685-be1f-d57550cc96cc" xsi:nil="true"/>
    <LastModifiedDateTime xmlns="4873beb7-5857-4685-be1f-d57550cc96cc" xsi:nil="true"/>
    <LegacyData xmlns="4873beb7-5857-4685-be1f-d57550cc96cc" xsi:nil="true"/>
    <LocManualTestRequired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 xsi:nil="true"/>
    <PlannedPubDate xmlns="4873beb7-5857-4685-be1f-d57550cc96cc" xsi:nil="true"/>
    <CSXSubmissionMarket xmlns="4873beb7-5857-4685-be1f-d57550cc96cc" xsi:nil="true"/>
    <Downloads xmlns="4873beb7-5857-4685-be1f-d57550cc96cc" xsi:nil="true"/>
    <ArtSampleDocs xmlns="4873beb7-5857-4685-be1f-d57550cc96cc" xsi:nil="true"/>
    <TrustLevel xmlns="4873beb7-5857-4685-be1f-d57550cc96cc" xsi:nil="true"/>
    <BlockPublish xmlns="4873beb7-5857-4685-be1f-d57550cc96cc" xsi:nil="true"/>
    <TPLaunchHelpLinkType xmlns="4873beb7-5857-4685-be1f-d57550cc96cc" xsi:nil="true"/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 xsi:nil="true"/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 xsi:nil="true"/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 xsi:nil="true"/>
    <PublishTargets xmlns="4873beb7-5857-4685-be1f-d57550cc96cc" xsi:nil="true"/>
    <ApprovalLog xmlns="4873beb7-5857-4685-be1f-d57550cc96cc" xsi:nil="true"/>
    <BugNumber xmlns="4873beb7-5857-4685-be1f-d57550cc96cc" xsi:nil="true"/>
    <CrawlForDependencies xmlns="4873beb7-5857-4685-be1f-d57550cc96cc" xsi:nil="true"/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 xsi:nil="true"/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4873beb7-5857-4685-be1f-d57550cc96cc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Elizabeth Schmidt</dc:creator>
  <cp:lastModifiedBy>Elizabeth Schmidt</cp:lastModifiedBy>
  <cp:revision>2</cp:revision>
  <cp:lastPrinted>2002-05-23T18:14:00Z</cp:lastPrinted>
  <dcterms:created xsi:type="dcterms:W3CDTF">2019-05-21T23:39:00Z</dcterms:created>
  <dcterms:modified xsi:type="dcterms:W3CDTF">2019-05-21T23:39:00Z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